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4F515" w14:textId="77777777" w:rsidR="00B90A98" w:rsidRPr="00500164" w:rsidRDefault="00B90A98" w:rsidP="00B90A98">
      <w:pPr>
        <w:rPr>
          <w:color w:val="FF6600"/>
        </w:rPr>
      </w:pPr>
    </w:p>
    <w:p w14:paraId="3C8AE126" w14:textId="0D930D7B" w:rsidR="00B90A98" w:rsidRPr="00B06542" w:rsidRDefault="00A82BA7" w:rsidP="00B90A98">
      <w:pPr>
        <w:pBdr>
          <w:top w:val="single" w:sz="4" w:space="1" w:color="auto"/>
          <w:left w:val="single" w:sz="4" w:space="4" w:color="auto"/>
          <w:bottom w:val="single" w:sz="4" w:space="1" w:color="auto"/>
          <w:right w:val="single" w:sz="4" w:space="4" w:color="auto"/>
        </w:pBdr>
        <w:rPr>
          <w:b/>
          <w:sz w:val="28"/>
          <w:szCs w:val="28"/>
        </w:rPr>
      </w:pPr>
      <w:r w:rsidRPr="00B06542">
        <w:rPr>
          <w:b/>
          <w:sz w:val="28"/>
          <w:szCs w:val="28"/>
        </w:rPr>
        <w:t>My</w:t>
      </w:r>
      <w:r w:rsidR="00B90A98" w:rsidRPr="00B06542">
        <w:rPr>
          <w:b/>
          <w:sz w:val="28"/>
          <w:szCs w:val="28"/>
        </w:rPr>
        <w:t xml:space="preserve"> contributions </w:t>
      </w:r>
      <w:r w:rsidRPr="00B06542">
        <w:rPr>
          <w:b/>
          <w:sz w:val="28"/>
          <w:szCs w:val="28"/>
        </w:rPr>
        <w:t>for</w:t>
      </w:r>
      <w:r w:rsidR="00B90A98" w:rsidRPr="00B06542">
        <w:rPr>
          <w:b/>
          <w:sz w:val="28"/>
          <w:szCs w:val="28"/>
        </w:rPr>
        <w:t xml:space="preserve"> </w:t>
      </w:r>
      <w:r w:rsidRPr="00B06542">
        <w:rPr>
          <w:b/>
          <w:sz w:val="28"/>
          <w:szCs w:val="28"/>
        </w:rPr>
        <w:t>the SI News of</w:t>
      </w:r>
      <w:r w:rsidR="00B90A98" w:rsidRPr="00B06542">
        <w:rPr>
          <w:b/>
          <w:sz w:val="28"/>
          <w:szCs w:val="28"/>
        </w:rPr>
        <w:t xml:space="preserve"> </w:t>
      </w:r>
      <w:r w:rsidR="00370665">
        <w:rPr>
          <w:b/>
          <w:sz w:val="28"/>
          <w:szCs w:val="28"/>
        </w:rPr>
        <w:t>September</w:t>
      </w:r>
      <w:r w:rsidR="006F221E" w:rsidRPr="00B06542">
        <w:rPr>
          <w:b/>
          <w:sz w:val="28"/>
          <w:szCs w:val="28"/>
        </w:rPr>
        <w:t xml:space="preserve"> 2018</w:t>
      </w:r>
    </w:p>
    <w:p w14:paraId="36EC4353" w14:textId="77777777" w:rsidR="00B90A98" w:rsidRPr="00FF763A" w:rsidRDefault="00B90A98" w:rsidP="00B90A98">
      <w:pPr>
        <w:rPr>
          <w:b/>
          <w:color w:val="FF6600"/>
          <w:sz w:val="36"/>
          <w:szCs w:val="36"/>
          <w:highlight w:val="yellow"/>
        </w:rPr>
      </w:pPr>
    </w:p>
    <w:p w14:paraId="46E9ACD8" w14:textId="41CF7500" w:rsidR="00322C98" w:rsidRPr="00FF763A" w:rsidRDefault="00B90A98" w:rsidP="00243A3D">
      <w:pPr>
        <w:rPr>
          <w:b/>
          <w:sz w:val="36"/>
          <w:szCs w:val="36"/>
          <w:highlight w:val="cyan"/>
        </w:rPr>
      </w:pPr>
      <w:r w:rsidRPr="00FF763A">
        <w:rPr>
          <w:b/>
          <w:sz w:val="36"/>
          <w:szCs w:val="36"/>
          <w:highlight w:val="cyan"/>
        </w:rPr>
        <w:t>From the IFIP circles</w:t>
      </w:r>
    </w:p>
    <w:p w14:paraId="2A5A3657" w14:textId="0C4B0B2B" w:rsidR="009A526F" w:rsidRPr="00370665" w:rsidRDefault="00370665" w:rsidP="009A526F">
      <w:pPr>
        <w:spacing w:before="100" w:beforeAutospacing="1" w:after="100" w:afterAutospacing="1"/>
        <w:outlineLvl w:val="1"/>
        <w:rPr>
          <w:rFonts w:ascii="Times" w:eastAsia="Times New Roman" w:hAnsi="Times"/>
          <w:b/>
          <w:bCs/>
          <w:color w:val="0000FF"/>
          <w:sz w:val="34"/>
          <w:szCs w:val="34"/>
          <w:highlight w:val="yellow"/>
          <w:u w:val="single"/>
          <w:lang w:eastAsia="fr-FR"/>
        </w:rPr>
      </w:pPr>
      <w:r>
        <w:rPr>
          <w:rFonts w:ascii="Times" w:eastAsia="Times New Roman" w:hAnsi="Times"/>
          <w:b/>
          <w:bCs/>
          <w:color w:val="0000FF"/>
          <w:sz w:val="34"/>
          <w:szCs w:val="34"/>
          <w:highlight w:val="yellow"/>
          <w:u w:val="single"/>
          <w:lang w:eastAsia="fr-FR"/>
        </w:rPr>
        <w:t xml:space="preserve">After </w:t>
      </w:r>
      <w:r w:rsidR="009A526F" w:rsidRPr="00370665">
        <w:rPr>
          <w:rFonts w:ascii="Times" w:eastAsia="Times New Roman" w:hAnsi="Times"/>
          <w:b/>
          <w:bCs/>
          <w:color w:val="0000FF"/>
          <w:sz w:val="34"/>
          <w:szCs w:val="34"/>
          <w:highlight w:val="yellow"/>
          <w:u w:val="single"/>
          <w:lang w:eastAsia="fr-FR"/>
        </w:rPr>
        <w:t>IFIP WCC 2018 Conference Site-I Poznan 17-21 September 2018</w:t>
      </w:r>
    </w:p>
    <w:p w14:paraId="1899D6EC" w14:textId="055E4300" w:rsidR="00EC4154" w:rsidRPr="00370665" w:rsidRDefault="00D0023C" w:rsidP="009A526F">
      <w:pPr>
        <w:spacing w:before="100" w:beforeAutospacing="1" w:after="100" w:afterAutospacing="1"/>
        <w:outlineLvl w:val="1"/>
        <w:rPr>
          <w:rFonts w:ascii="Times" w:eastAsia="Times New Roman" w:hAnsi="Times"/>
          <w:b/>
          <w:bCs/>
          <w:color w:val="FF0000"/>
          <w:sz w:val="34"/>
          <w:szCs w:val="34"/>
          <w:highlight w:val="yellow"/>
          <w:lang w:eastAsia="fr-FR"/>
        </w:rPr>
      </w:pPr>
      <w:hyperlink r:id="rId8" w:history="1">
        <w:r w:rsidR="00EC4154" w:rsidRPr="00370665">
          <w:rPr>
            <w:rStyle w:val="Lienhypertexte"/>
            <w:rFonts w:eastAsia="Times New Roman"/>
            <w:b/>
            <w:bCs/>
            <w:color w:val="FF0000"/>
            <w:highlight w:val="yellow"/>
          </w:rPr>
          <w:t>MAJ 1st of June 2018</w:t>
        </w:r>
      </w:hyperlink>
    </w:p>
    <w:p w14:paraId="57708395" w14:textId="4B0C4BCE" w:rsidR="009A526F" w:rsidRPr="00370665" w:rsidRDefault="009A526F" w:rsidP="00326DDB">
      <w:pPr>
        <w:spacing w:before="100" w:beforeAutospacing="1" w:after="100" w:afterAutospacing="1"/>
        <w:jc w:val="center"/>
        <w:outlineLvl w:val="1"/>
        <w:rPr>
          <w:rFonts w:ascii="Times" w:eastAsia="Times New Roman" w:hAnsi="Times"/>
          <w:b/>
          <w:bCs/>
          <w:color w:val="0000FF"/>
          <w:sz w:val="36"/>
          <w:szCs w:val="36"/>
          <w:highlight w:val="yellow"/>
          <w:u w:val="single"/>
          <w:lang w:eastAsia="fr-FR"/>
        </w:rPr>
      </w:pPr>
      <w:r w:rsidRPr="00370665">
        <w:rPr>
          <w:rFonts w:ascii="Times" w:eastAsia="Times New Roman" w:hAnsi="Times"/>
          <w:b/>
          <w:bCs/>
          <w:noProof/>
          <w:color w:val="0000FF"/>
          <w:sz w:val="36"/>
          <w:szCs w:val="36"/>
          <w:highlight w:val="yellow"/>
          <w:u w:val="single"/>
          <w:lang w:eastAsia="fr-FR"/>
        </w:rPr>
        <w:drawing>
          <wp:inline distT="0" distB="0" distL="0" distR="0" wp14:anchorId="31C4ED30" wp14:editId="26B0C1F2">
            <wp:extent cx="5906005" cy="3431540"/>
            <wp:effectExtent l="0" t="0" r="1270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P WCC 2018 Conference Site-I-1.png"/>
                    <pic:cNvPicPr/>
                  </pic:nvPicPr>
                  <pic:blipFill>
                    <a:blip r:embed="rId9">
                      <a:extLst>
                        <a:ext uri="{28A0092B-C50C-407E-A947-70E740481C1C}">
                          <a14:useLocalDpi xmlns:a14="http://schemas.microsoft.com/office/drawing/2010/main" val="0"/>
                        </a:ext>
                      </a:extLst>
                    </a:blip>
                    <a:stretch>
                      <a:fillRect/>
                    </a:stretch>
                  </pic:blipFill>
                  <pic:spPr>
                    <a:xfrm>
                      <a:off x="0" y="0"/>
                      <a:ext cx="5907022" cy="3432131"/>
                    </a:xfrm>
                    <a:prstGeom prst="rect">
                      <a:avLst/>
                    </a:prstGeom>
                  </pic:spPr>
                </pic:pic>
              </a:graphicData>
            </a:graphic>
          </wp:inline>
        </w:drawing>
      </w:r>
    </w:p>
    <w:p w14:paraId="7357F39A" w14:textId="2A5732C1" w:rsidR="009A526F" w:rsidRPr="00370665" w:rsidRDefault="009A526F" w:rsidP="00326DDB">
      <w:pPr>
        <w:pStyle w:val="NormalWeb"/>
        <w:jc w:val="center"/>
        <w:rPr>
          <w:rStyle w:val="Lienhypertexte"/>
          <w:rFonts w:cs="Verdana"/>
          <w:b/>
          <w:bCs/>
          <w:color w:val="auto"/>
          <w:sz w:val="28"/>
          <w:szCs w:val="28"/>
          <w:highlight w:val="yellow"/>
          <w:u w:val="none"/>
        </w:rPr>
      </w:pPr>
      <w:r w:rsidRPr="00370665">
        <w:rPr>
          <w:rFonts w:cs="Verdana"/>
          <w:b/>
          <w:bCs/>
          <w:noProof/>
          <w:sz w:val="28"/>
          <w:szCs w:val="28"/>
          <w:highlight w:val="yellow"/>
        </w:rPr>
        <w:drawing>
          <wp:inline distT="0" distB="0" distL="0" distR="0" wp14:anchorId="639B86EC" wp14:editId="7761ADC6">
            <wp:extent cx="5729675" cy="2974340"/>
            <wp:effectExtent l="0" t="0" r="1079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P WCC 2018 Conference Site-I-2.png"/>
                    <pic:cNvPicPr/>
                  </pic:nvPicPr>
                  <pic:blipFill>
                    <a:blip r:embed="rId10">
                      <a:extLst>
                        <a:ext uri="{28A0092B-C50C-407E-A947-70E740481C1C}">
                          <a14:useLocalDpi xmlns:a14="http://schemas.microsoft.com/office/drawing/2010/main" val="0"/>
                        </a:ext>
                      </a:extLst>
                    </a:blip>
                    <a:stretch>
                      <a:fillRect/>
                    </a:stretch>
                  </pic:blipFill>
                  <pic:spPr>
                    <a:xfrm>
                      <a:off x="0" y="0"/>
                      <a:ext cx="5733901" cy="2976534"/>
                    </a:xfrm>
                    <a:prstGeom prst="rect">
                      <a:avLst/>
                    </a:prstGeom>
                  </pic:spPr>
                </pic:pic>
              </a:graphicData>
            </a:graphic>
          </wp:inline>
        </w:drawing>
      </w:r>
    </w:p>
    <w:p w14:paraId="101C83B9" w14:textId="6B0ECA30" w:rsidR="001D54B9" w:rsidRPr="00370665" w:rsidRDefault="001D54B9" w:rsidP="009A526F">
      <w:pPr>
        <w:pStyle w:val="NormalWeb"/>
        <w:rPr>
          <w:highlight w:val="yellow"/>
        </w:rPr>
      </w:pPr>
      <w:r w:rsidRPr="00370665">
        <w:rPr>
          <w:noProof/>
          <w:highlight w:val="yellow"/>
        </w:rPr>
        <w:lastRenderedPageBreak/>
        <w:drawing>
          <wp:inline distT="0" distB="0" distL="0" distR="0" wp14:anchorId="316F93F1" wp14:editId="7BD32D78">
            <wp:extent cx="6228742" cy="35331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an-04-18.png"/>
                    <pic:cNvPicPr/>
                  </pic:nvPicPr>
                  <pic:blipFill>
                    <a:blip r:embed="rId11">
                      <a:extLst>
                        <a:ext uri="{28A0092B-C50C-407E-A947-70E740481C1C}">
                          <a14:useLocalDpi xmlns:a14="http://schemas.microsoft.com/office/drawing/2010/main" val="0"/>
                        </a:ext>
                      </a:extLst>
                    </a:blip>
                    <a:stretch>
                      <a:fillRect/>
                    </a:stretch>
                  </pic:blipFill>
                  <pic:spPr>
                    <a:xfrm>
                      <a:off x="0" y="0"/>
                      <a:ext cx="6228742" cy="3533140"/>
                    </a:xfrm>
                    <a:prstGeom prst="rect">
                      <a:avLst/>
                    </a:prstGeom>
                  </pic:spPr>
                </pic:pic>
              </a:graphicData>
            </a:graphic>
          </wp:inline>
        </w:drawing>
      </w:r>
    </w:p>
    <w:p w14:paraId="663F0FFE" w14:textId="77777777" w:rsidR="00CF2D93" w:rsidRPr="00370665" w:rsidRDefault="00CF2D93" w:rsidP="009A526F">
      <w:pPr>
        <w:pStyle w:val="NormalWeb"/>
        <w:rPr>
          <w:highlight w:val="yellow"/>
        </w:rPr>
      </w:pPr>
    </w:p>
    <w:p w14:paraId="3CFE5BF7" w14:textId="77777777" w:rsidR="00AF7A1C" w:rsidRPr="00370665" w:rsidRDefault="00D0023C" w:rsidP="009A526F">
      <w:pPr>
        <w:pStyle w:val="NormalWeb"/>
        <w:rPr>
          <w:rFonts w:eastAsia="Times New Roman"/>
          <w:b/>
          <w:sz w:val="32"/>
          <w:szCs w:val="32"/>
          <w:highlight w:val="yellow"/>
        </w:rPr>
      </w:pPr>
      <w:hyperlink r:id="rId12" w:history="1">
        <w:r w:rsidR="00AF7A1C" w:rsidRPr="00370665">
          <w:rPr>
            <w:rStyle w:val="Lienhypertexte"/>
            <w:rFonts w:eastAsia="Times New Roman"/>
            <w:b/>
            <w:sz w:val="32"/>
            <w:szCs w:val="32"/>
            <w:highlight w:val="yellow"/>
          </w:rPr>
          <w:t>http://wcc2018.put.poznan.pl/</w:t>
        </w:r>
      </w:hyperlink>
    </w:p>
    <w:p w14:paraId="6E4D53B9" w14:textId="051AD86B" w:rsidR="009A526F" w:rsidRPr="00370665" w:rsidRDefault="009A526F" w:rsidP="009A526F">
      <w:pPr>
        <w:pStyle w:val="NormalWeb"/>
        <w:rPr>
          <w:rStyle w:val="Lienhypertexte"/>
          <w:rFonts w:ascii="Cambria" w:hAnsi="Cambria"/>
          <w:color w:val="auto"/>
          <w:sz w:val="24"/>
          <w:szCs w:val="24"/>
          <w:highlight w:val="yellow"/>
          <w:lang w:eastAsia="ja-JP"/>
        </w:rPr>
      </w:pPr>
      <w:r w:rsidRPr="00370665">
        <w:rPr>
          <w:rStyle w:val="Lienhypertexte"/>
          <w:rFonts w:cs="Verdana"/>
          <w:b/>
          <w:bCs/>
          <w:color w:val="auto"/>
          <w:sz w:val="28"/>
          <w:szCs w:val="28"/>
          <w:highlight w:val="yellow"/>
          <w:u w:val="none"/>
        </w:rPr>
        <w:t>More info :</w:t>
      </w:r>
    </w:p>
    <w:p w14:paraId="71D2E711" w14:textId="7F6EE611" w:rsidR="00DA28AB" w:rsidRPr="00984699" w:rsidRDefault="00D0023C" w:rsidP="006222DD">
      <w:pPr>
        <w:spacing w:before="100" w:beforeAutospacing="1" w:after="100" w:afterAutospacing="1"/>
        <w:outlineLvl w:val="1"/>
        <w:rPr>
          <w:rStyle w:val="Lienhypertexte"/>
          <w:b/>
          <w:sz w:val="32"/>
          <w:szCs w:val="32"/>
        </w:rPr>
      </w:pPr>
      <w:hyperlink r:id="rId13" w:history="1">
        <w:r w:rsidR="009A526F" w:rsidRPr="00370665">
          <w:rPr>
            <w:rStyle w:val="Lienhypertexte"/>
            <w:b/>
            <w:sz w:val="32"/>
            <w:szCs w:val="32"/>
            <w:highlight w:val="yellow"/>
          </w:rPr>
          <w:t>http://www.ict-21.ch/l4d/pg/file/read/904661/ifip-wcc-2018-conference-sitei-poznan-1721-september-2018</w:t>
        </w:r>
      </w:hyperlink>
    </w:p>
    <w:p w14:paraId="4117B4A6" w14:textId="77777777" w:rsidR="001672B8" w:rsidRPr="0017311A" w:rsidRDefault="001672B8" w:rsidP="006222DD">
      <w:pPr>
        <w:spacing w:before="100" w:beforeAutospacing="1" w:after="100" w:afterAutospacing="1"/>
        <w:outlineLvl w:val="1"/>
        <w:rPr>
          <w:rStyle w:val="Lienhypertexte"/>
          <w:b/>
          <w:sz w:val="32"/>
          <w:szCs w:val="32"/>
          <w:highlight w:val="yellow"/>
        </w:rPr>
      </w:pPr>
    </w:p>
    <w:p w14:paraId="457A1F58" w14:textId="77777777" w:rsidR="001672B8" w:rsidRPr="00FF763A" w:rsidRDefault="001672B8" w:rsidP="006222DD">
      <w:pPr>
        <w:spacing w:before="100" w:beforeAutospacing="1" w:after="100" w:afterAutospacing="1"/>
        <w:outlineLvl w:val="1"/>
        <w:rPr>
          <w:rStyle w:val="Lienhypertexte"/>
          <w:b/>
          <w:sz w:val="32"/>
          <w:szCs w:val="32"/>
          <w:highlight w:val="yellow"/>
        </w:rPr>
      </w:pPr>
    </w:p>
    <w:p w14:paraId="7911410A" w14:textId="77777777" w:rsidR="001672B8" w:rsidRPr="00FF763A" w:rsidRDefault="001672B8" w:rsidP="006222DD">
      <w:pPr>
        <w:spacing w:before="100" w:beforeAutospacing="1" w:after="100" w:afterAutospacing="1"/>
        <w:outlineLvl w:val="1"/>
        <w:rPr>
          <w:rStyle w:val="Lienhypertexte"/>
          <w:b/>
          <w:sz w:val="32"/>
          <w:szCs w:val="32"/>
          <w:highlight w:val="yellow"/>
        </w:rPr>
      </w:pPr>
    </w:p>
    <w:p w14:paraId="25F9272D" w14:textId="77777777" w:rsidR="001672B8" w:rsidRPr="00FF763A" w:rsidRDefault="001672B8" w:rsidP="006222DD">
      <w:pPr>
        <w:spacing w:before="100" w:beforeAutospacing="1" w:after="100" w:afterAutospacing="1"/>
        <w:outlineLvl w:val="1"/>
        <w:rPr>
          <w:rStyle w:val="Lienhypertexte"/>
          <w:b/>
          <w:sz w:val="32"/>
          <w:szCs w:val="32"/>
          <w:highlight w:val="yellow"/>
        </w:rPr>
      </w:pPr>
    </w:p>
    <w:p w14:paraId="1EF373F4" w14:textId="77777777" w:rsidR="00326DDB" w:rsidRDefault="00326DDB" w:rsidP="00C64481">
      <w:pPr>
        <w:pStyle w:val="NormalWeb"/>
        <w:rPr>
          <w:b/>
          <w:bCs/>
          <w:sz w:val="36"/>
          <w:szCs w:val="36"/>
          <w:highlight w:val="green"/>
        </w:rPr>
      </w:pPr>
    </w:p>
    <w:p w14:paraId="6F845B03" w14:textId="77777777" w:rsidR="007A7ED1" w:rsidRDefault="007A7ED1" w:rsidP="00C64481">
      <w:pPr>
        <w:pStyle w:val="NormalWeb"/>
        <w:rPr>
          <w:b/>
          <w:bCs/>
          <w:sz w:val="36"/>
          <w:szCs w:val="36"/>
          <w:highlight w:val="green"/>
        </w:rPr>
      </w:pPr>
    </w:p>
    <w:p w14:paraId="43A47D32" w14:textId="77777777" w:rsidR="007A7ED1" w:rsidRDefault="007A7ED1" w:rsidP="00C64481">
      <w:pPr>
        <w:pStyle w:val="NormalWeb"/>
        <w:rPr>
          <w:b/>
          <w:bCs/>
          <w:sz w:val="36"/>
          <w:szCs w:val="36"/>
          <w:highlight w:val="green"/>
        </w:rPr>
      </w:pPr>
    </w:p>
    <w:p w14:paraId="1863D1CA" w14:textId="77777777" w:rsidR="007A7ED1" w:rsidRDefault="007A7ED1" w:rsidP="00C64481">
      <w:pPr>
        <w:pStyle w:val="NormalWeb"/>
        <w:rPr>
          <w:b/>
          <w:bCs/>
          <w:sz w:val="36"/>
          <w:szCs w:val="36"/>
          <w:highlight w:val="green"/>
        </w:rPr>
      </w:pPr>
    </w:p>
    <w:p w14:paraId="4873F811" w14:textId="77777777" w:rsidR="007A7ED1" w:rsidRDefault="007A7ED1" w:rsidP="00C64481">
      <w:pPr>
        <w:pStyle w:val="NormalWeb"/>
        <w:rPr>
          <w:b/>
          <w:bCs/>
          <w:sz w:val="36"/>
          <w:szCs w:val="36"/>
          <w:highlight w:val="green"/>
        </w:rPr>
      </w:pPr>
    </w:p>
    <w:p w14:paraId="24007B2B" w14:textId="77777777" w:rsidR="007A7ED1" w:rsidRPr="00553A87" w:rsidRDefault="007A7ED1" w:rsidP="00C64481">
      <w:pPr>
        <w:pStyle w:val="NormalWeb"/>
        <w:rPr>
          <w:b/>
          <w:bCs/>
          <w:sz w:val="36"/>
          <w:szCs w:val="36"/>
          <w:highlight w:val="green"/>
        </w:rPr>
      </w:pPr>
    </w:p>
    <w:p w14:paraId="3DB48027" w14:textId="4FF363A3" w:rsidR="00C64481" w:rsidRPr="00370665" w:rsidRDefault="00B95FEE" w:rsidP="00C64481">
      <w:pPr>
        <w:pStyle w:val="Titre2"/>
        <w:jc w:val="center"/>
        <w:rPr>
          <w:rFonts w:eastAsia="Times New Roman"/>
          <w:highlight w:val="yellow"/>
        </w:rPr>
      </w:pPr>
      <w:r w:rsidRPr="00370665">
        <w:rPr>
          <w:rFonts w:eastAsia="Times New Roman"/>
          <w:highlight w:val="yellow"/>
        </w:rPr>
        <w:t xml:space="preserve">IFIP </w:t>
      </w:r>
      <w:r w:rsidR="00B5756E" w:rsidRPr="00370665">
        <w:rPr>
          <w:rFonts w:eastAsia="Times New Roman"/>
          <w:highlight w:val="yellow"/>
        </w:rPr>
        <w:t xml:space="preserve">Insights </w:t>
      </w:r>
      <w:r w:rsidR="00C64481" w:rsidRPr="00370665">
        <w:rPr>
          <w:rFonts w:eastAsia="Times New Roman"/>
          <w:highlight w:val="yellow"/>
        </w:rPr>
        <w:t xml:space="preserve">on </w:t>
      </w:r>
      <w:r w:rsidR="0017311A" w:rsidRPr="00370665">
        <w:rPr>
          <w:rFonts w:eastAsia="Times New Roman"/>
          <w:highlight w:val="yellow"/>
        </w:rPr>
        <w:t>31 A</w:t>
      </w:r>
      <w:r w:rsidR="00B5756E" w:rsidRPr="00370665">
        <w:rPr>
          <w:rFonts w:eastAsia="Times New Roman"/>
          <w:highlight w:val="yellow"/>
        </w:rPr>
        <w:t>ugust</w:t>
      </w:r>
      <w:r w:rsidR="00C64481" w:rsidRPr="00370665">
        <w:rPr>
          <w:rFonts w:eastAsia="Times New Roman"/>
          <w:highlight w:val="yellow"/>
        </w:rPr>
        <w:t xml:space="preserve"> 2018</w:t>
      </w:r>
    </w:p>
    <w:p w14:paraId="1D273B63" w14:textId="50A53A40" w:rsidR="000D5A0C" w:rsidRPr="00370665" w:rsidRDefault="0097720F" w:rsidP="00C64481">
      <w:pPr>
        <w:pStyle w:val="NormalWeb"/>
        <w:jc w:val="center"/>
        <w:rPr>
          <w:b/>
          <w:bCs/>
          <w:sz w:val="36"/>
          <w:szCs w:val="36"/>
          <w:highlight w:val="yellow"/>
        </w:rPr>
      </w:pPr>
      <w:r w:rsidRPr="00370665">
        <w:rPr>
          <w:b/>
          <w:bCs/>
          <w:sz w:val="36"/>
          <w:szCs w:val="36"/>
          <w:highlight w:val="yellow"/>
        </w:rPr>
        <w:t>News from IFIP members, technical committees and ICT sector around the world</w:t>
      </w:r>
    </w:p>
    <w:p w14:paraId="69A80C12" w14:textId="77777777" w:rsidR="009D6938" w:rsidRPr="00370665" w:rsidRDefault="009D6938" w:rsidP="006222DD">
      <w:pPr>
        <w:pStyle w:val="NormalWeb"/>
        <w:jc w:val="center"/>
        <w:rPr>
          <w:rStyle w:val="Lienhypertexte"/>
          <w:rFonts w:cs="Verdana"/>
          <w:b/>
          <w:bCs/>
          <w:noProof/>
          <w:color w:val="auto"/>
          <w:sz w:val="28"/>
          <w:szCs w:val="28"/>
          <w:highlight w:val="yellow"/>
          <w:u w:val="none"/>
        </w:rPr>
      </w:pPr>
    </w:p>
    <w:p w14:paraId="6EE40AC5" w14:textId="2E7C508D" w:rsidR="009D6938" w:rsidRPr="00370665" w:rsidRDefault="00553A87" w:rsidP="00CF2D93">
      <w:pPr>
        <w:pStyle w:val="NormalWeb"/>
        <w:jc w:val="center"/>
        <w:rPr>
          <w:rStyle w:val="Lienhypertexte"/>
          <w:rFonts w:cs="Verdana"/>
          <w:b/>
          <w:bCs/>
          <w:color w:val="auto"/>
          <w:sz w:val="28"/>
          <w:szCs w:val="28"/>
          <w:highlight w:val="yellow"/>
          <w:u w:val="none"/>
        </w:rPr>
      </w:pPr>
      <w:r w:rsidRPr="00370665">
        <w:rPr>
          <w:rFonts w:cs="Verdana"/>
          <w:b/>
          <w:bCs/>
          <w:noProof/>
          <w:sz w:val="28"/>
          <w:szCs w:val="28"/>
          <w:highlight w:val="yellow"/>
        </w:rPr>
        <w:drawing>
          <wp:inline distT="0" distB="0" distL="0" distR="0" wp14:anchorId="722B0AFC" wp14:editId="77612E6D">
            <wp:extent cx="5216007" cy="2801057"/>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P-Insights-08-2018-1.png"/>
                    <pic:cNvPicPr/>
                  </pic:nvPicPr>
                  <pic:blipFill>
                    <a:blip r:embed="rId14">
                      <a:extLst>
                        <a:ext uri="{28A0092B-C50C-407E-A947-70E740481C1C}">
                          <a14:useLocalDpi xmlns:a14="http://schemas.microsoft.com/office/drawing/2010/main" val="0"/>
                        </a:ext>
                      </a:extLst>
                    </a:blip>
                    <a:stretch>
                      <a:fillRect/>
                    </a:stretch>
                  </pic:blipFill>
                  <pic:spPr>
                    <a:xfrm>
                      <a:off x="0" y="0"/>
                      <a:ext cx="5216478" cy="2801310"/>
                    </a:xfrm>
                    <a:prstGeom prst="rect">
                      <a:avLst/>
                    </a:prstGeom>
                  </pic:spPr>
                </pic:pic>
              </a:graphicData>
            </a:graphic>
          </wp:inline>
        </w:drawing>
      </w:r>
    </w:p>
    <w:p w14:paraId="2170AA39" w14:textId="31C8BA2C" w:rsidR="00F6260F" w:rsidRPr="00370665" w:rsidRDefault="007A7ED1" w:rsidP="00CF2D93">
      <w:pPr>
        <w:pStyle w:val="NormalWeb"/>
        <w:jc w:val="center"/>
        <w:rPr>
          <w:rStyle w:val="Lienhypertexte"/>
          <w:rFonts w:cs="Verdana"/>
          <w:b/>
          <w:bCs/>
          <w:color w:val="auto"/>
          <w:sz w:val="28"/>
          <w:szCs w:val="28"/>
          <w:highlight w:val="yellow"/>
          <w:u w:val="none"/>
        </w:rPr>
      </w:pPr>
      <w:r w:rsidRPr="00370665">
        <w:rPr>
          <w:rFonts w:cs="Verdana"/>
          <w:b/>
          <w:bCs/>
          <w:noProof/>
          <w:sz w:val="28"/>
          <w:szCs w:val="28"/>
          <w:highlight w:val="yellow"/>
        </w:rPr>
        <w:drawing>
          <wp:inline distT="0" distB="0" distL="0" distR="0" wp14:anchorId="7C9AE9F8" wp14:editId="3D60FAAB">
            <wp:extent cx="5101532" cy="3607117"/>
            <wp:effectExtent l="0" t="0" r="444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IP-Insights-08-2018-2.png"/>
                    <pic:cNvPicPr/>
                  </pic:nvPicPr>
                  <pic:blipFill>
                    <a:blip r:embed="rId15">
                      <a:extLst>
                        <a:ext uri="{28A0092B-C50C-407E-A947-70E740481C1C}">
                          <a14:useLocalDpi xmlns:a14="http://schemas.microsoft.com/office/drawing/2010/main" val="0"/>
                        </a:ext>
                      </a:extLst>
                    </a:blip>
                    <a:stretch>
                      <a:fillRect/>
                    </a:stretch>
                  </pic:blipFill>
                  <pic:spPr>
                    <a:xfrm>
                      <a:off x="0" y="0"/>
                      <a:ext cx="5102161" cy="3607562"/>
                    </a:xfrm>
                    <a:prstGeom prst="rect">
                      <a:avLst/>
                    </a:prstGeom>
                  </pic:spPr>
                </pic:pic>
              </a:graphicData>
            </a:graphic>
          </wp:inline>
        </w:drawing>
      </w:r>
      <w:r w:rsidR="00502879" w:rsidRPr="00370665">
        <w:rPr>
          <w:rStyle w:val="Lienhypertexte"/>
          <w:rFonts w:cs="Verdana"/>
          <w:b/>
          <w:bCs/>
          <w:color w:val="auto"/>
          <w:sz w:val="28"/>
          <w:szCs w:val="28"/>
          <w:highlight w:val="yellow"/>
          <w:u w:val="none"/>
        </w:rPr>
        <w:t>More info :</w:t>
      </w:r>
    </w:p>
    <w:p w14:paraId="3A2985E8" w14:textId="77777777" w:rsidR="00553A87" w:rsidRPr="00370665" w:rsidRDefault="00D0023C" w:rsidP="00553A87">
      <w:pPr>
        <w:spacing w:before="100" w:beforeAutospacing="1" w:after="100" w:afterAutospacing="1"/>
        <w:outlineLvl w:val="1"/>
        <w:rPr>
          <w:rFonts w:ascii="Times" w:eastAsia="Times New Roman" w:hAnsi="Times"/>
          <w:b/>
          <w:bCs/>
          <w:sz w:val="36"/>
          <w:szCs w:val="36"/>
          <w:highlight w:val="yellow"/>
          <w:lang w:eastAsia="fr-FR"/>
        </w:rPr>
      </w:pPr>
      <w:hyperlink r:id="rId16" w:history="1">
        <w:r w:rsidR="00553A87" w:rsidRPr="00370665">
          <w:rPr>
            <w:rFonts w:ascii="Times" w:eastAsia="Times New Roman" w:hAnsi="Times"/>
            <w:b/>
            <w:bCs/>
            <w:color w:val="0000FF"/>
            <w:sz w:val="36"/>
            <w:szCs w:val="36"/>
            <w:highlight w:val="yellow"/>
            <w:u w:val="single"/>
            <w:lang w:eastAsia="fr-FR"/>
          </w:rPr>
          <w:t>IFIP Insights News from IFIP members, Technical Committees and the ICT sector around the world - By IFIP Friday, Aug. 31, 2018</w:t>
        </w:r>
      </w:hyperlink>
    </w:p>
    <w:p w14:paraId="6BFFBC6D" w14:textId="1C5581FB" w:rsidR="00BD0CDA" w:rsidRPr="00360D19" w:rsidRDefault="00F6260F" w:rsidP="00F6260F">
      <w:pPr>
        <w:pStyle w:val="NormalWeb"/>
        <w:rPr>
          <w:rFonts w:eastAsia="Times New Roman"/>
          <w:b/>
          <w:color w:val="0000FF"/>
          <w:sz w:val="32"/>
          <w:szCs w:val="32"/>
          <w:u w:val="single"/>
        </w:rPr>
      </w:pPr>
      <w:r w:rsidRPr="00370665">
        <w:rPr>
          <w:rFonts w:eastAsia="Times New Roman"/>
          <w:b/>
          <w:sz w:val="32"/>
          <w:szCs w:val="32"/>
          <w:highlight w:val="yellow"/>
        </w:rPr>
        <w:t>==</w:t>
      </w:r>
      <w:r w:rsidRPr="00370665">
        <w:rPr>
          <w:rFonts w:eastAsia="Times New Roman"/>
          <w:b/>
          <w:sz w:val="32"/>
          <w:szCs w:val="32"/>
          <w:highlight w:val="yellow"/>
        </w:rPr>
        <w:sym w:font="Wingdings" w:char="F0E8"/>
      </w:r>
      <w:r w:rsidRPr="00370665">
        <w:rPr>
          <w:rFonts w:eastAsia="Times New Roman"/>
          <w:b/>
          <w:sz w:val="32"/>
          <w:szCs w:val="32"/>
          <w:highlight w:val="yellow"/>
        </w:rPr>
        <w:t xml:space="preserve">          </w:t>
      </w:r>
      <w:hyperlink r:id="rId17" w:history="1">
        <w:r w:rsidR="000D5A0C" w:rsidRPr="00370665">
          <w:rPr>
            <w:rStyle w:val="Lienhypertexte"/>
            <w:rFonts w:eastAsia="Times New Roman"/>
            <w:b/>
            <w:sz w:val="32"/>
            <w:szCs w:val="32"/>
            <w:highlight w:val="yellow"/>
          </w:rPr>
          <w:t>http://insights.ifipnews.org/</w:t>
        </w:r>
      </w:hyperlink>
    </w:p>
    <w:p w14:paraId="23968641" w14:textId="68FDB66A" w:rsidR="00604E91" w:rsidRPr="00604E91" w:rsidRDefault="00CA16B9" w:rsidP="00604E91">
      <w:pPr>
        <w:pStyle w:val="Titre2"/>
        <w:spacing w:before="2" w:after="2"/>
        <w:rPr>
          <w:rFonts w:eastAsia="Times New Roman"/>
          <w:highlight w:val="cyan"/>
        </w:rPr>
      </w:pPr>
      <w:r w:rsidRPr="00FF763A">
        <w:rPr>
          <w:rFonts w:eastAsia="Times New Roman"/>
          <w:highlight w:val="cyan"/>
        </w:rPr>
        <w:t>Event on Living Labs</w:t>
      </w:r>
      <w:r w:rsidR="0017311A">
        <w:rPr>
          <w:rFonts w:eastAsia="Times New Roman"/>
          <w:highlight w:val="cyan"/>
        </w:rPr>
        <w:t xml:space="preserve"> </w:t>
      </w:r>
      <w:r w:rsidR="0017311A" w:rsidRPr="0017311A">
        <w:rPr>
          <w:rFonts w:eastAsia="Times New Roman"/>
          <w:highlight w:val="magenta"/>
        </w:rPr>
        <w:t>après ENoLL</w:t>
      </w:r>
    </w:p>
    <w:p w14:paraId="45299521" w14:textId="7DA040E1" w:rsidR="0039745B" w:rsidRPr="00370665" w:rsidRDefault="005A043F" w:rsidP="0039745B">
      <w:pPr>
        <w:pStyle w:val="Titre2"/>
        <w:rPr>
          <w:rFonts w:eastAsia="Times New Roman"/>
          <w:sz w:val="32"/>
          <w:szCs w:val="32"/>
          <w:highlight w:val="yellow"/>
        </w:rPr>
      </w:pPr>
      <w:r w:rsidRPr="00370665">
        <w:rPr>
          <w:sz w:val="32"/>
          <w:szCs w:val="32"/>
          <w:highlight w:val="yellow"/>
        </w:rPr>
        <w:t xml:space="preserve">ENoLL - </w:t>
      </w:r>
      <w:hyperlink r:id="rId18" w:history="1">
        <w:r w:rsidR="0039745B" w:rsidRPr="00370665">
          <w:rPr>
            <w:rStyle w:val="Lienhypertexte"/>
            <w:rFonts w:eastAsia="Times New Roman"/>
            <w:sz w:val="32"/>
            <w:szCs w:val="32"/>
            <w:highlight w:val="yellow"/>
          </w:rPr>
          <w:t>Living Lab Toolbox: LLTB 2018-07-05 Page 1/11 johann.sievering@cmyle.com JSI-v16 LLTB_Article_BasicPrinciples_(2018-07-05)_EN_JSI_v16_FINAL.docx Status: FINAL Basic principles of the "Living Lab Toolbox" Johann Sievering</w:t>
        </w:r>
      </w:hyperlink>
    </w:p>
    <w:p w14:paraId="12EC429E" w14:textId="2372FA13" w:rsidR="00326DDB" w:rsidRPr="00370665" w:rsidRDefault="0039745B" w:rsidP="00CF2D93">
      <w:pPr>
        <w:pStyle w:val="Titre2"/>
        <w:jc w:val="center"/>
        <w:rPr>
          <w:highlight w:val="yellow"/>
        </w:rPr>
      </w:pPr>
      <w:r w:rsidRPr="00370665">
        <w:rPr>
          <w:noProof/>
          <w:highlight w:val="yellow"/>
        </w:rPr>
        <w:drawing>
          <wp:inline distT="0" distB="0" distL="0" distR="0" wp14:anchorId="0CF06C05" wp14:editId="65EFC47A">
            <wp:extent cx="5582702" cy="7432040"/>
            <wp:effectExtent l="0" t="0" r="5715" b="101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l-v16-EN-1.png"/>
                    <pic:cNvPicPr/>
                  </pic:nvPicPr>
                  <pic:blipFill>
                    <a:blip r:embed="rId19">
                      <a:extLst>
                        <a:ext uri="{28A0092B-C50C-407E-A947-70E740481C1C}">
                          <a14:useLocalDpi xmlns:a14="http://schemas.microsoft.com/office/drawing/2010/main" val="0"/>
                        </a:ext>
                      </a:extLst>
                    </a:blip>
                    <a:stretch>
                      <a:fillRect/>
                    </a:stretch>
                  </pic:blipFill>
                  <pic:spPr>
                    <a:xfrm>
                      <a:off x="0" y="0"/>
                      <a:ext cx="5586259" cy="7436775"/>
                    </a:xfrm>
                    <a:prstGeom prst="rect">
                      <a:avLst/>
                    </a:prstGeom>
                  </pic:spPr>
                </pic:pic>
              </a:graphicData>
            </a:graphic>
          </wp:inline>
        </w:drawing>
      </w:r>
    </w:p>
    <w:p w14:paraId="0ECEE07A" w14:textId="0B1A8BAC" w:rsidR="0039745B" w:rsidRPr="00370665" w:rsidRDefault="0039745B" w:rsidP="008C4CFF">
      <w:pPr>
        <w:pStyle w:val="Titre2"/>
        <w:jc w:val="center"/>
        <w:rPr>
          <w:highlight w:val="yellow"/>
        </w:rPr>
      </w:pPr>
      <w:r w:rsidRPr="00370665">
        <w:rPr>
          <w:noProof/>
          <w:highlight w:val="yellow"/>
        </w:rPr>
        <w:drawing>
          <wp:inline distT="0" distB="0" distL="0" distR="0" wp14:anchorId="146CFC09" wp14:editId="72EC627F">
            <wp:extent cx="4862195" cy="4942575"/>
            <wp:effectExtent l="0" t="0" r="0"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l-v16-EN-2.png"/>
                    <pic:cNvPicPr/>
                  </pic:nvPicPr>
                  <pic:blipFill>
                    <a:blip r:embed="rId20">
                      <a:extLst>
                        <a:ext uri="{28A0092B-C50C-407E-A947-70E740481C1C}">
                          <a14:useLocalDpi xmlns:a14="http://schemas.microsoft.com/office/drawing/2010/main" val="0"/>
                        </a:ext>
                      </a:extLst>
                    </a:blip>
                    <a:stretch>
                      <a:fillRect/>
                    </a:stretch>
                  </pic:blipFill>
                  <pic:spPr>
                    <a:xfrm>
                      <a:off x="0" y="0"/>
                      <a:ext cx="4862399" cy="4942782"/>
                    </a:xfrm>
                    <a:prstGeom prst="rect">
                      <a:avLst/>
                    </a:prstGeom>
                  </pic:spPr>
                </pic:pic>
              </a:graphicData>
            </a:graphic>
          </wp:inline>
        </w:drawing>
      </w:r>
    </w:p>
    <w:p w14:paraId="12A7CFEA" w14:textId="0E373570" w:rsidR="0039745B" w:rsidRPr="00370665" w:rsidRDefault="0039745B" w:rsidP="00C709AC">
      <w:pPr>
        <w:pStyle w:val="Titre2"/>
        <w:spacing w:before="2" w:after="2"/>
        <w:jc w:val="center"/>
        <w:rPr>
          <w:rFonts w:ascii="Arial" w:hAnsi="Arial"/>
          <w:sz w:val="24"/>
          <w:szCs w:val="24"/>
          <w:highlight w:val="yellow"/>
        </w:rPr>
      </w:pPr>
      <w:r w:rsidRPr="00370665">
        <w:rPr>
          <w:rFonts w:ascii="Arial" w:hAnsi="Arial"/>
          <w:noProof/>
          <w:sz w:val="24"/>
          <w:szCs w:val="24"/>
          <w:highlight w:val="yellow"/>
        </w:rPr>
        <w:drawing>
          <wp:inline distT="0" distB="0" distL="0" distR="0" wp14:anchorId="7709B4D8" wp14:editId="05D3D383">
            <wp:extent cx="3862217" cy="307814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l-v16-EN-3.png"/>
                    <pic:cNvPicPr/>
                  </pic:nvPicPr>
                  <pic:blipFill>
                    <a:blip r:embed="rId21">
                      <a:extLst>
                        <a:ext uri="{28A0092B-C50C-407E-A947-70E740481C1C}">
                          <a14:useLocalDpi xmlns:a14="http://schemas.microsoft.com/office/drawing/2010/main" val="0"/>
                        </a:ext>
                      </a:extLst>
                    </a:blip>
                    <a:stretch>
                      <a:fillRect/>
                    </a:stretch>
                  </pic:blipFill>
                  <pic:spPr>
                    <a:xfrm>
                      <a:off x="0" y="0"/>
                      <a:ext cx="3863693" cy="3079319"/>
                    </a:xfrm>
                    <a:prstGeom prst="rect">
                      <a:avLst/>
                    </a:prstGeom>
                  </pic:spPr>
                </pic:pic>
              </a:graphicData>
            </a:graphic>
          </wp:inline>
        </w:drawing>
      </w:r>
    </w:p>
    <w:p w14:paraId="5B8D5A98" w14:textId="77777777" w:rsidR="0039745B" w:rsidRPr="00370665" w:rsidRDefault="0039745B" w:rsidP="0039745B">
      <w:pPr>
        <w:pStyle w:val="Titre2"/>
        <w:spacing w:before="2" w:after="2"/>
        <w:rPr>
          <w:rFonts w:ascii="Arial" w:hAnsi="Arial"/>
          <w:sz w:val="24"/>
          <w:szCs w:val="24"/>
          <w:highlight w:val="yellow"/>
        </w:rPr>
      </w:pPr>
      <w:r w:rsidRPr="00370665">
        <w:rPr>
          <w:rFonts w:ascii="Arial" w:hAnsi="Arial"/>
          <w:sz w:val="24"/>
          <w:szCs w:val="24"/>
          <w:highlight w:val="yellow"/>
        </w:rPr>
        <w:t>More info :</w:t>
      </w:r>
    </w:p>
    <w:p w14:paraId="0E11E30A" w14:textId="2CEC0F62" w:rsidR="001C0229" w:rsidRPr="008C4CFF" w:rsidRDefault="00D0023C" w:rsidP="004D74E1">
      <w:pPr>
        <w:pStyle w:val="Titre2"/>
        <w:rPr>
          <w:sz w:val="32"/>
          <w:szCs w:val="32"/>
        </w:rPr>
      </w:pPr>
      <w:hyperlink r:id="rId22" w:history="1">
        <w:r w:rsidR="0039745B" w:rsidRPr="00370665">
          <w:rPr>
            <w:rStyle w:val="Lienhypertexte"/>
            <w:sz w:val="32"/>
            <w:szCs w:val="32"/>
            <w:highlight w:val="yellow"/>
          </w:rPr>
          <w:t>http://www.ict-21.ch/l4d/pg/file/read/911570/living-lab-toolbox-lltb-20180705-page-111-johannsieveringcmylecom-jsiv16-lltb_article_basicprinciples_20180705_en_jsi_v16_finaldocx-status-final-basic-principles-of-the-living-lab-toolbox-johann-sievering</w:t>
        </w:r>
      </w:hyperlink>
    </w:p>
    <w:p w14:paraId="21BB2CD0" w14:textId="5C925041" w:rsidR="0039745B" w:rsidRPr="001C0229" w:rsidRDefault="001C0229" w:rsidP="004D74E1">
      <w:pPr>
        <w:pStyle w:val="Titre2"/>
        <w:rPr>
          <w:highlight w:val="cyan"/>
        </w:rPr>
      </w:pPr>
      <w:r w:rsidRPr="001C0229">
        <w:rPr>
          <w:highlight w:val="cyan"/>
        </w:rPr>
        <w:t>From WSIS</w:t>
      </w:r>
    </w:p>
    <w:p w14:paraId="1102F877" w14:textId="14A2117C" w:rsidR="00C97576" w:rsidRPr="00A049E5" w:rsidRDefault="00C97576" w:rsidP="00C97576">
      <w:pPr>
        <w:spacing w:before="100" w:beforeAutospacing="1" w:after="100" w:afterAutospacing="1"/>
        <w:outlineLvl w:val="1"/>
        <w:rPr>
          <w:rFonts w:ascii="Times" w:eastAsia="Times New Roman" w:hAnsi="Times"/>
          <w:b/>
          <w:bCs/>
          <w:sz w:val="36"/>
          <w:szCs w:val="36"/>
          <w:highlight w:val="yellow"/>
          <w:lang w:eastAsia="fr-FR"/>
        </w:rPr>
      </w:pPr>
      <w:r w:rsidRPr="00A049E5">
        <w:rPr>
          <w:rFonts w:ascii="Times" w:eastAsia="Times New Roman" w:hAnsi="Times"/>
          <w:b/>
          <w:bCs/>
          <w:color w:val="0000FF"/>
          <w:sz w:val="36"/>
          <w:szCs w:val="36"/>
          <w:highlight w:val="yellow"/>
          <w:u w:val="single"/>
          <w:lang w:eastAsia="fr-FR"/>
        </w:rPr>
        <w:t>2003 mars--commission suisse pour unesco ==&gt; WSIS</w:t>
      </w:r>
    </w:p>
    <w:p w14:paraId="5286B24A" w14:textId="77777777" w:rsidR="00C97576" w:rsidRPr="00A049E5" w:rsidRDefault="00C97576" w:rsidP="00C97576">
      <w:pPr>
        <w:pStyle w:val="Titre2"/>
        <w:spacing w:before="2" w:after="2"/>
        <w:jc w:val="center"/>
        <w:rPr>
          <w:rFonts w:ascii="Arial" w:hAnsi="Arial"/>
          <w:sz w:val="24"/>
          <w:szCs w:val="24"/>
          <w:highlight w:val="yellow"/>
        </w:rPr>
      </w:pPr>
      <w:r w:rsidRPr="00A049E5">
        <w:rPr>
          <w:rFonts w:ascii="Arial" w:hAnsi="Arial"/>
          <w:noProof/>
          <w:sz w:val="24"/>
          <w:szCs w:val="24"/>
          <w:highlight w:val="yellow"/>
        </w:rPr>
        <w:drawing>
          <wp:inline distT="0" distB="0" distL="0" distR="0" wp14:anchorId="29CD5612" wp14:editId="7BD26C03">
            <wp:extent cx="5150724" cy="7330440"/>
            <wp:effectExtent l="0" t="0" r="5715" b="1016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 mars--commission suisse pour unesco ==&gt; WSIS -1.png"/>
                    <pic:cNvPicPr/>
                  </pic:nvPicPr>
                  <pic:blipFill>
                    <a:blip r:embed="rId23">
                      <a:extLst>
                        <a:ext uri="{28A0092B-C50C-407E-A947-70E740481C1C}">
                          <a14:useLocalDpi xmlns:a14="http://schemas.microsoft.com/office/drawing/2010/main" val="0"/>
                        </a:ext>
                      </a:extLst>
                    </a:blip>
                    <a:stretch>
                      <a:fillRect/>
                    </a:stretch>
                  </pic:blipFill>
                  <pic:spPr>
                    <a:xfrm>
                      <a:off x="0" y="0"/>
                      <a:ext cx="5150819" cy="7330575"/>
                    </a:xfrm>
                    <a:prstGeom prst="rect">
                      <a:avLst/>
                    </a:prstGeom>
                  </pic:spPr>
                </pic:pic>
              </a:graphicData>
            </a:graphic>
          </wp:inline>
        </w:drawing>
      </w:r>
    </w:p>
    <w:p w14:paraId="267F5DE2" w14:textId="14729CD3" w:rsidR="001C0229" w:rsidRPr="00A049E5" w:rsidRDefault="001C0229" w:rsidP="001C0229">
      <w:pPr>
        <w:pStyle w:val="Titre2"/>
        <w:spacing w:before="2" w:after="2"/>
        <w:rPr>
          <w:rFonts w:ascii="Arial" w:hAnsi="Arial"/>
          <w:sz w:val="24"/>
          <w:szCs w:val="24"/>
          <w:highlight w:val="yellow"/>
        </w:rPr>
      </w:pPr>
      <w:r w:rsidRPr="00A049E5">
        <w:rPr>
          <w:rFonts w:ascii="Arial" w:hAnsi="Arial"/>
          <w:sz w:val="24"/>
          <w:szCs w:val="24"/>
          <w:highlight w:val="yellow"/>
        </w:rPr>
        <w:t>More info :</w:t>
      </w:r>
    </w:p>
    <w:p w14:paraId="5972219C" w14:textId="7547A57D" w:rsidR="00C97576" w:rsidRDefault="00D0023C" w:rsidP="00285204">
      <w:pPr>
        <w:pStyle w:val="Titre2"/>
      </w:pPr>
      <w:hyperlink r:id="rId24" w:history="1">
        <w:r w:rsidR="00C97576" w:rsidRPr="00A049E5">
          <w:rPr>
            <w:rStyle w:val="Lienhypertexte"/>
            <w:highlight w:val="yellow"/>
          </w:rPr>
          <w:t>http://www.ict-21.ch/l4d/pg/file/read/914047/2003-marscommission-suisse-pour-unesco-gt-wsis</w:t>
        </w:r>
      </w:hyperlink>
    </w:p>
    <w:p w14:paraId="7C8D8BB7" w14:textId="77777777" w:rsidR="00462476" w:rsidRDefault="00462476" w:rsidP="004D74E1">
      <w:pPr>
        <w:pStyle w:val="Titre2"/>
      </w:pPr>
    </w:p>
    <w:p w14:paraId="722EFAF2" w14:textId="77777777" w:rsidR="0075707C" w:rsidRPr="00F92D22" w:rsidRDefault="0075707C" w:rsidP="0075707C">
      <w:pPr>
        <w:pStyle w:val="Titre2"/>
        <w:rPr>
          <w:rFonts w:eastAsia="Times New Roman"/>
        </w:rPr>
      </w:pPr>
      <w:r w:rsidRPr="00A049E5">
        <w:rPr>
          <w:rFonts w:eastAsia="Times New Roman"/>
          <w:highlight w:val="yellow"/>
        </w:rPr>
        <w:t>HDRR : Human Digital Rights &amp; Responsibilities</w:t>
      </w:r>
    </w:p>
    <w:p w14:paraId="33434549" w14:textId="31C94B5D" w:rsidR="00F1715C" w:rsidRPr="00A049E5" w:rsidRDefault="0029744D" w:rsidP="003C207C">
      <w:pPr>
        <w:pStyle w:val="Titre2"/>
        <w:jc w:val="center"/>
        <w:rPr>
          <w:rFonts w:eastAsia="Times New Roman"/>
          <w:color w:val="FF6600"/>
          <w:highlight w:val="yellow"/>
        </w:rPr>
      </w:pPr>
      <w:r w:rsidRPr="00A049E5">
        <w:rPr>
          <w:rFonts w:eastAsia="Times New Roman"/>
          <w:noProof/>
          <w:color w:val="FF6600"/>
          <w:highlight w:val="yellow"/>
        </w:rPr>
        <w:drawing>
          <wp:inline distT="0" distB="0" distL="0" distR="0" wp14:anchorId="5BA9E90E" wp14:editId="0E41427C">
            <wp:extent cx="5681980" cy="7111965"/>
            <wp:effectExtent l="0" t="0" r="762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HDRR.png"/>
                    <pic:cNvPicPr/>
                  </pic:nvPicPr>
                  <pic:blipFill>
                    <a:blip r:embed="rId25">
                      <a:extLst>
                        <a:ext uri="{28A0092B-C50C-407E-A947-70E740481C1C}">
                          <a14:useLocalDpi xmlns:a14="http://schemas.microsoft.com/office/drawing/2010/main" val="0"/>
                        </a:ext>
                      </a:extLst>
                    </a:blip>
                    <a:stretch>
                      <a:fillRect/>
                    </a:stretch>
                  </pic:blipFill>
                  <pic:spPr>
                    <a:xfrm>
                      <a:off x="0" y="0"/>
                      <a:ext cx="5686599" cy="7117746"/>
                    </a:xfrm>
                    <a:prstGeom prst="rect">
                      <a:avLst/>
                    </a:prstGeom>
                  </pic:spPr>
                </pic:pic>
              </a:graphicData>
            </a:graphic>
          </wp:inline>
        </w:drawing>
      </w:r>
    </w:p>
    <w:p w14:paraId="5860F48D" w14:textId="77777777" w:rsidR="00821935" w:rsidRPr="00A049E5" w:rsidRDefault="00821935" w:rsidP="00821935">
      <w:pPr>
        <w:pStyle w:val="Titre2"/>
        <w:spacing w:before="2" w:after="2"/>
        <w:rPr>
          <w:rFonts w:ascii="Arial" w:hAnsi="Arial"/>
          <w:sz w:val="24"/>
          <w:szCs w:val="24"/>
          <w:highlight w:val="yellow"/>
        </w:rPr>
      </w:pPr>
      <w:r w:rsidRPr="00A049E5">
        <w:rPr>
          <w:rFonts w:ascii="Arial" w:hAnsi="Arial"/>
          <w:sz w:val="24"/>
          <w:szCs w:val="24"/>
          <w:highlight w:val="yellow"/>
        </w:rPr>
        <w:t>More info :</w:t>
      </w:r>
    </w:p>
    <w:p w14:paraId="113ABFF5" w14:textId="35C99B01" w:rsidR="00293220" w:rsidRPr="00A049E5" w:rsidRDefault="00D0023C" w:rsidP="00293220">
      <w:pPr>
        <w:spacing w:before="100" w:beforeAutospacing="1" w:after="100" w:afterAutospacing="1"/>
        <w:outlineLvl w:val="1"/>
        <w:rPr>
          <w:b/>
          <w:color w:val="3366FF"/>
          <w:sz w:val="28"/>
          <w:szCs w:val="28"/>
          <w:highlight w:val="yellow"/>
        </w:rPr>
      </w:pPr>
      <w:hyperlink r:id="rId26" w:history="1">
        <w:r w:rsidR="003C207C" w:rsidRPr="00A049E5">
          <w:rPr>
            <w:rStyle w:val="Lienhypertexte"/>
            <w:b/>
            <w:sz w:val="28"/>
            <w:szCs w:val="28"/>
            <w:highlight w:val="yellow"/>
          </w:rPr>
          <w:t>http://www.ict-21.ch/l4d/pg/file/read/899960/hdrr-human-digital-rights-amp-responsibilities-report-at-the-ifip-general-assembly-in-colombo-13th-of-september-2017</w:t>
        </w:r>
      </w:hyperlink>
    </w:p>
    <w:p w14:paraId="74F1E025" w14:textId="37FAC3D8" w:rsidR="00B777B5" w:rsidRPr="00A049E5" w:rsidRDefault="00763598" w:rsidP="00B777B5">
      <w:pPr>
        <w:pStyle w:val="NormalWeb"/>
        <w:spacing w:before="0" w:beforeAutospacing="0" w:after="0" w:afterAutospacing="0"/>
        <w:rPr>
          <w:highlight w:val="yellow"/>
        </w:rPr>
      </w:pPr>
      <w:r w:rsidRPr="00A049E5">
        <w:rPr>
          <w:sz w:val="24"/>
          <w:szCs w:val="24"/>
          <w:highlight w:val="yellow"/>
        </w:rPr>
        <w:t xml:space="preserve">To have the </w:t>
      </w:r>
      <w:r w:rsidRPr="00A049E5">
        <w:rPr>
          <w:rStyle w:val="lev"/>
          <w:sz w:val="24"/>
          <w:szCs w:val="24"/>
          <w:highlight w:val="yellow"/>
        </w:rPr>
        <w:t xml:space="preserve">full </w:t>
      </w:r>
      <w:r w:rsidR="00B777B5" w:rsidRPr="00A049E5">
        <w:rPr>
          <w:sz w:val="24"/>
          <w:szCs w:val="24"/>
          <w:highlight w:val="yellow"/>
        </w:rPr>
        <w:t>presentation</w:t>
      </w:r>
      <w:r w:rsidR="00B777B5" w:rsidRPr="00A049E5">
        <w:rPr>
          <w:highlight w:val="yellow"/>
        </w:rPr>
        <w:t xml:space="preserve"> at GA’17  cf  the link just above</w:t>
      </w:r>
      <w:r w:rsidRPr="00A049E5">
        <w:rPr>
          <w:highlight w:val="yellow"/>
        </w:rPr>
        <w:t xml:space="preserve"> </w:t>
      </w:r>
    </w:p>
    <w:p w14:paraId="49794381" w14:textId="26482899" w:rsidR="008069F9" w:rsidRDefault="00B777B5" w:rsidP="0029210F">
      <w:pPr>
        <w:pStyle w:val="NormalWeb"/>
        <w:rPr>
          <w:rStyle w:val="Lienhypertexte"/>
          <w:b/>
          <w:sz w:val="28"/>
          <w:szCs w:val="28"/>
        </w:rPr>
      </w:pPr>
      <w:r w:rsidRPr="00A049E5">
        <w:rPr>
          <w:b/>
          <w:highlight w:val="yellow"/>
        </w:rPr>
        <w:t>and to have the full report</w:t>
      </w:r>
      <w:r w:rsidRPr="00A049E5">
        <w:rPr>
          <w:highlight w:val="yellow"/>
        </w:rPr>
        <w:t xml:space="preserve"> </w:t>
      </w:r>
      <w:hyperlink r:id="rId27" w:history="1">
        <w:r w:rsidRPr="00A049E5">
          <w:rPr>
            <w:rStyle w:val="Lienhypertexte"/>
            <w:b/>
            <w:sz w:val="28"/>
            <w:szCs w:val="28"/>
            <w:highlight w:val="yellow"/>
          </w:rPr>
          <w:t>http://www.ict-21.ch/com-ict/IMG/docx/Version-2.docx</w:t>
        </w:r>
      </w:hyperlink>
    </w:p>
    <w:p w14:paraId="12704C34" w14:textId="7928278D" w:rsidR="00E4400E" w:rsidRPr="00E4400E" w:rsidRDefault="00E4400E" w:rsidP="00A50BA6">
      <w:pPr>
        <w:pStyle w:val="Titre2"/>
        <w:rPr>
          <w:rFonts w:eastAsia="Times New Roman"/>
          <w:highlight w:val="cyan"/>
        </w:rPr>
      </w:pPr>
      <w:r w:rsidRPr="00E4400E">
        <w:rPr>
          <w:rFonts w:eastAsia="Times New Roman"/>
          <w:highlight w:val="cyan"/>
        </w:rPr>
        <w:t>From Social-IN3</w:t>
      </w:r>
    </w:p>
    <w:p w14:paraId="7757EBBC" w14:textId="77777777" w:rsidR="00BD1B47" w:rsidRPr="00A049E5" w:rsidRDefault="00BD1B47" w:rsidP="00BD1B47">
      <w:pPr>
        <w:spacing w:before="100" w:beforeAutospacing="1" w:after="100" w:afterAutospacing="1"/>
        <w:outlineLvl w:val="1"/>
        <w:rPr>
          <w:rFonts w:ascii="Times" w:eastAsia="Times New Roman" w:hAnsi="Times"/>
          <w:b/>
          <w:bCs/>
          <w:sz w:val="36"/>
          <w:szCs w:val="36"/>
          <w:highlight w:val="yellow"/>
          <w:lang w:eastAsia="fr-FR"/>
        </w:rPr>
      </w:pPr>
      <w:r w:rsidRPr="00A049E5">
        <w:rPr>
          <w:rFonts w:ascii="Times" w:eastAsia="Times New Roman" w:hAnsi="Times"/>
          <w:b/>
          <w:bCs/>
          <w:color w:val="0000FF"/>
          <w:sz w:val="36"/>
          <w:szCs w:val="36"/>
          <w:highlight w:val="yellow"/>
          <w:lang w:eastAsia="fr-FR"/>
        </w:rPr>
        <w:t>Q</w:t>
      </w:r>
      <w:r w:rsidRPr="00A049E5">
        <w:rPr>
          <w:rFonts w:ascii="Times" w:eastAsia="Times New Roman" w:hAnsi="Times"/>
          <w:b/>
          <w:bCs/>
          <w:color w:val="0000FF"/>
          <w:sz w:val="36"/>
          <w:szCs w:val="36"/>
          <w:highlight w:val="yellow"/>
          <w:u w:val="single"/>
          <w:lang w:eastAsia="fr-FR"/>
        </w:rPr>
        <w:t>uelques titres d’articles de la revue Transhumanisme et Intelligence Artificielle en août 2018</w:t>
      </w:r>
    </w:p>
    <w:p w14:paraId="45BE5F3E" w14:textId="1AC938BA" w:rsidR="00157CC6" w:rsidRPr="00A049E5" w:rsidRDefault="00FB06A2" w:rsidP="00B55590">
      <w:pPr>
        <w:pStyle w:val="NormalWeb"/>
        <w:jc w:val="center"/>
        <w:rPr>
          <w:highlight w:val="yellow"/>
        </w:rPr>
      </w:pPr>
      <w:r w:rsidRPr="00A049E5">
        <w:rPr>
          <w:noProof/>
          <w:highlight w:val="yellow"/>
        </w:rPr>
        <w:drawing>
          <wp:inline distT="0" distB="0" distL="0" distR="0" wp14:anchorId="3491F41D" wp14:editId="6A8CD324">
            <wp:extent cx="6030595" cy="5354320"/>
            <wp:effectExtent l="0" t="0" r="0" b="508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lques titres d’articles de la revue Transhumanisme et Intelligence Artificielle en août 2018.png"/>
                    <pic:cNvPicPr/>
                  </pic:nvPicPr>
                  <pic:blipFill>
                    <a:blip r:embed="rId28">
                      <a:extLst>
                        <a:ext uri="{28A0092B-C50C-407E-A947-70E740481C1C}">
                          <a14:useLocalDpi xmlns:a14="http://schemas.microsoft.com/office/drawing/2010/main" val="0"/>
                        </a:ext>
                      </a:extLst>
                    </a:blip>
                    <a:stretch>
                      <a:fillRect/>
                    </a:stretch>
                  </pic:blipFill>
                  <pic:spPr>
                    <a:xfrm>
                      <a:off x="0" y="0"/>
                      <a:ext cx="6030595" cy="5354320"/>
                    </a:xfrm>
                    <a:prstGeom prst="rect">
                      <a:avLst/>
                    </a:prstGeom>
                  </pic:spPr>
                </pic:pic>
              </a:graphicData>
            </a:graphic>
          </wp:inline>
        </w:drawing>
      </w:r>
    </w:p>
    <w:p w14:paraId="7B972098" w14:textId="7A1C9EE5" w:rsidR="0075707C" w:rsidRPr="00A049E5" w:rsidRDefault="00BB5DB7" w:rsidP="00157CC6">
      <w:pPr>
        <w:pStyle w:val="Titre2"/>
        <w:rPr>
          <w:rFonts w:eastAsia="Times New Roman"/>
          <w:highlight w:val="yellow"/>
        </w:rPr>
      </w:pPr>
      <w:r w:rsidRPr="00A049E5">
        <w:rPr>
          <w:rFonts w:eastAsia="Times New Roman"/>
          <w:highlight w:val="yellow"/>
        </w:rPr>
        <w:t>etc., etc., etc….</w:t>
      </w:r>
    </w:p>
    <w:p w14:paraId="60595E92" w14:textId="014D7F35" w:rsidR="00F91BD5" w:rsidRPr="00A049E5" w:rsidRDefault="00B618A0" w:rsidP="00F93983">
      <w:pPr>
        <w:pStyle w:val="Titre2"/>
        <w:spacing w:before="2" w:after="2"/>
        <w:rPr>
          <w:rStyle w:val="lev"/>
          <w:rFonts w:eastAsia="Times New Roman"/>
          <w:highlight w:val="yellow"/>
        </w:rPr>
      </w:pPr>
      <w:r w:rsidRPr="00A049E5">
        <w:rPr>
          <w:rFonts w:eastAsia="Times New Roman"/>
          <w:highlight w:val="yellow"/>
        </w:rPr>
        <w:t>to consult the</w:t>
      </w:r>
      <w:r w:rsidR="000264E1" w:rsidRPr="00A049E5">
        <w:rPr>
          <w:rFonts w:eastAsia="Times New Roman"/>
          <w:highlight w:val="yellow"/>
        </w:rPr>
        <w:t xml:space="preserve"> extracts click on the botton </w:t>
      </w:r>
      <w:r w:rsidR="000264E1" w:rsidRPr="00A049E5">
        <w:rPr>
          <w:rStyle w:val="lev"/>
          <w:rFonts w:eastAsia="Times New Roman"/>
          <w:highlight w:val="yellow"/>
        </w:rPr>
        <w:t>"Download This"</w:t>
      </w:r>
    </w:p>
    <w:p w14:paraId="0F513926" w14:textId="3A0A151C" w:rsidR="000264E1" w:rsidRPr="00A049E5" w:rsidRDefault="000264E1" w:rsidP="00F93983">
      <w:pPr>
        <w:pStyle w:val="Titre2"/>
        <w:spacing w:before="2" w:after="2"/>
        <w:rPr>
          <w:rFonts w:ascii="Arial" w:hAnsi="Arial"/>
          <w:color w:val="FF0000"/>
          <w:sz w:val="24"/>
          <w:szCs w:val="24"/>
          <w:highlight w:val="yellow"/>
        </w:rPr>
      </w:pPr>
      <w:r w:rsidRPr="00A049E5">
        <w:rPr>
          <w:rStyle w:val="lev"/>
          <w:rFonts w:eastAsia="Times New Roman"/>
          <w:color w:val="FF0000"/>
          <w:highlight w:val="yellow"/>
        </w:rPr>
        <w:t>at the link below</w:t>
      </w:r>
    </w:p>
    <w:p w14:paraId="7B0F41FB" w14:textId="77777777" w:rsidR="00F91BD5" w:rsidRPr="00A049E5" w:rsidRDefault="00F91BD5" w:rsidP="00B60E6B">
      <w:pPr>
        <w:rPr>
          <w:b/>
          <w:highlight w:val="yellow"/>
        </w:rPr>
      </w:pPr>
      <w:r w:rsidRPr="00A049E5">
        <w:rPr>
          <w:b/>
          <w:highlight w:val="yellow"/>
        </w:rPr>
        <w:t>More info :</w:t>
      </w:r>
    </w:p>
    <w:p w14:paraId="1D9B8ABD" w14:textId="77777777" w:rsidR="008B767B" w:rsidRPr="00A049E5" w:rsidRDefault="008B767B" w:rsidP="00B60E6B">
      <w:pPr>
        <w:rPr>
          <w:b/>
          <w:highlight w:val="yellow"/>
        </w:rPr>
      </w:pPr>
    </w:p>
    <w:p w14:paraId="1DD9E517" w14:textId="41106837" w:rsidR="00FB06A2" w:rsidRPr="00FB06A2" w:rsidRDefault="00D0023C" w:rsidP="001E04B0">
      <w:pPr>
        <w:pStyle w:val="Titre2"/>
        <w:rPr>
          <w:rFonts w:ascii="Cambria" w:hAnsi="Cambria"/>
          <w:bCs w:val="0"/>
          <w:sz w:val="32"/>
          <w:szCs w:val="32"/>
          <w:lang w:eastAsia="ja-JP"/>
        </w:rPr>
      </w:pPr>
      <w:hyperlink r:id="rId29" w:history="1">
        <w:r w:rsidR="00FB06A2" w:rsidRPr="00A049E5">
          <w:rPr>
            <w:rStyle w:val="Lienhypertexte"/>
            <w:rFonts w:ascii="Cambria" w:hAnsi="Cambria"/>
            <w:bCs w:val="0"/>
            <w:sz w:val="32"/>
            <w:szCs w:val="32"/>
            <w:highlight w:val="yellow"/>
            <w:lang w:eastAsia="ja-JP"/>
          </w:rPr>
          <w:t>http://www.ict-21.ch/l4d/pg/file/read/914550/quelques-titres-darticles-de-la-revue-transhumanisme-et-intelligence-artificielle-en-aout-2018</w:t>
        </w:r>
      </w:hyperlink>
    </w:p>
    <w:p w14:paraId="640D4643" w14:textId="77777777" w:rsidR="00CF2D93" w:rsidRDefault="00CF2D93" w:rsidP="001E04B0">
      <w:pPr>
        <w:pStyle w:val="Titre2"/>
        <w:rPr>
          <w:highlight w:val="cyan"/>
        </w:rPr>
      </w:pPr>
    </w:p>
    <w:p w14:paraId="18888787" w14:textId="4B365482" w:rsidR="00CC2841" w:rsidRPr="004B6871" w:rsidRDefault="00B90A98" w:rsidP="001E04B0">
      <w:pPr>
        <w:pStyle w:val="Titre2"/>
        <w:rPr>
          <w:highlight w:val="cyan"/>
        </w:rPr>
      </w:pPr>
      <w:r w:rsidRPr="004B6871">
        <w:rPr>
          <w:highlight w:val="cyan"/>
        </w:rPr>
        <w:t>From books</w:t>
      </w:r>
    </w:p>
    <w:bookmarkStart w:id="0" w:name="_GoBack"/>
    <w:p w14:paraId="539E3B87" w14:textId="77777777" w:rsidR="00C52DC6" w:rsidRPr="00C52DC6" w:rsidRDefault="00C52DC6" w:rsidP="00C52DC6">
      <w:pPr>
        <w:spacing w:before="100" w:beforeAutospacing="1" w:after="100" w:afterAutospacing="1"/>
        <w:outlineLvl w:val="1"/>
        <w:rPr>
          <w:rFonts w:ascii="Times" w:eastAsia="Times New Roman" w:hAnsi="Times"/>
          <w:b/>
          <w:bCs/>
          <w:sz w:val="36"/>
          <w:szCs w:val="36"/>
          <w:lang w:eastAsia="fr-FR"/>
        </w:rPr>
      </w:pPr>
      <w:r w:rsidRPr="005D5DE9">
        <w:rPr>
          <w:rFonts w:ascii="Times" w:eastAsia="Times New Roman" w:hAnsi="Times"/>
          <w:b/>
          <w:bCs/>
          <w:sz w:val="36"/>
          <w:szCs w:val="36"/>
          <w:highlight w:val="green"/>
          <w:lang w:eastAsia="fr-FR"/>
        </w:rPr>
        <w:fldChar w:fldCharType="begin"/>
      </w:r>
      <w:r w:rsidRPr="005D5DE9">
        <w:rPr>
          <w:rFonts w:ascii="Times" w:eastAsia="Times New Roman" w:hAnsi="Times"/>
          <w:b/>
          <w:bCs/>
          <w:sz w:val="36"/>
          <w:szCs w:val="36"/>
          <w:highlight w:val="green"/>
          <w:lang w:eastAsia="fr-FR"/>
        </w:rPr>
        <w:instrText xml:space="preserve"> HYPERLINK "http://www.ict-21.ch/l4d/mod/file/download.php?file_guid=914667" </w:instrText>
      </w:r>
      <w:r w:rsidRPr="005D5DE9">
        <w:rPr>
          <w:rFonts w:ascii="Times" w:eastAsia="Times New Roman" w:hAnsi="Times"/>
          <w:b/>
          <w:bCs/>
          <w:sz w:val="36"/>
          <w:szCs w:val="36"/>
          <w:highlight w:val="green"/>
          <w:lang w:eastAsia="fr-FR"/>
        </w:rPr>
      </w:r>
      <w:r w:rsidRPr="005D5DE9">
        <w:rPr>
          <w:rFonts w:ascii="Times" w:eastAsia="Times New Roman" w:hAnsi="Times"/>
          <w:b/>
          <w:bCs/>
          <w:sz w:val="36"/>
          <w:szCs w:val="36"/>
          <w:highlight w:val="green"/>
          <w:lang w:eastAsia="fr-FR"/>
        </w:rPr>
        <w:fldChar w:fldCharType="separate"/>
      </w:r>
      <w:r w:rsidRPr="005D5DE9">
        <w:rPr>
          <w:rFonts w:ascii="Times" w:eastAsia="Times New Roman" w:hAnsi="Times"/>
          <w:b/>
          <w:bCs/>
          <w:color w:val="0000FF"/>
          <w:sz w:val="36"/>
          <w:szCs w:val="36"/>
          <w:highlight w:val="green"/>
          <w:u w:val="single"/>
          <w:lang w:eastAsia="fr-FR"/>
        </w:rPr>
        <w:t>L'Iconomie pour sortir de la crise - Christian-Saint-Etienne</w:t>
      </w:r>
      <w:r w:rsidRPr="005D5DE9">
        <w:rPr>
          <w:rFonts w:ascii="Times" w:eastAsia="Times New Roman" w:hAnsi="Times"/>
          <w:b/>
          <w:bCs/>
          <w:sz w:val="36"/>
          <w:szCs w:val="36"/>
          <w:highlight w:val="green"/>
          <w:lang w:eastAsia="fr-FR"/>
        </w:rPr>
        <w:fldChar w:fldCharType="end"/>
      </w:r>
    </w:p>
    <w:bookmarkEnd w:id="0"/>
    <w:p w14:paraId="769C4D24" w14:textId="771FC40C" w:rsidR="00AF08E9" w:rsidRPr="00A049E5" w:rsidRDefault="005D5DE9" w:rsidP="00BF5069">
      <w:pPr>
        <w:pStyle w:val="Titre2"/>
        <w:jc w:val="center"/>
        <w:rPr>
          <w:rFonts w:eastAsia="Times New Roman"/>
          <w:highlight w:val="yellow"/>
        </w:rPr>
      </w:pPr>
      <w:r>
        <w:rPr>
          <w:rFonts w:eastAsia="Times New Roman"/>
          <w:noProof/>
        </w:rPr>
        <w:drawing>
          <wp:inline distT="0" distB="0" distL="0" distR="0" wp14:anchorId="18B0F088" wp14:editId="7D3E1CE8">
            <wp:extent cx="4191000" cy="6388100"/>
            <wp:effectExtent l="0" t="0" r="0"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Saint-Etienne-L'Iconomie pour sortir de la crise-1.png"/>
                    <pic:cNvPicPr/>
                  </pic:nvPicPr>
                  <pic:blipFill>
                    <a:blip r:embed="rId30">
                      <a:extLst>
                        <a:ext uri="{28A0092B-C50C-407E-A947-70E740481C1C}">
                          <a14:useLocalDpi xmlns:a14="http://schemas.microsoft.com/office/drawing/2010/main" val="0"/>
                        </a:ext>
                      </a:extLst>
                    </a:blip>
                    <a:stretch>
                      <a:fillRect/>
                    </a:stretch>
                  </pic:blipFill>
                  <pic:spPr>
                    <a:xfrm>
                      <a:off x="0" y="0"/>
                      <a:ext cx="4191000" cy="6388100"/>
                    </a:xfrm>
                    <a:prstGeom prst="rect">
                      <a:avLst/>
                    </a:prstGeom>
                  </pic:spPr>
                </pic:pic>
              </a:graphicData>
            </a:graphic>
          </wp:inline>
        </w:drawing>
      </w:r>
    </w:p>
    <w:p w14:paraId="6548458D" w14:textId="77777777" w:rsidR="00AF08E9" w:rsidRPr="005D5DE9" w:rsidRDefault="00AF08E9" w:rsidP="00AF08E9">
      <w:pPr>
        <w:pStyle w:val="Titre2"/>
        <w:spacing w:before="2" w:after="2"/>
        <w:rPr>
          <w:rFonts w:ascii="Arial" w:hAnsi="Arial"/>
          <w:sz w:val="24"/>
          <w:szCs w:val="24"/>
        </w:rPr>
      </w:pPr>
      <w:r w:rsidRPr="005D5DE9">
        <w:rPr>
          <w:rFonts w:ascii="Arial" w:hAnsi="Arial"/>
          <w:sz w:val="24"/>
          <w:szCs w:val="24"/>
        </w:rPr>
        <w:t>More info :</w:t>
      </w:r>
    </w:p>
    <w:p w14:paraId="39B5E43C" w14:textId="7B5F173A" w:rsidR="00424301" w:rsidRDefault="005D5DE9" w:rsidP="00C73DB7">
      <w:pPr>
        <w:pStyle w:val="Titre2"/>
      </w:pPr>
      <w:hyperlink r:id="rId31" w:history="1">
        <w:r w:rsidRPr="00C55694">
          <w:rPr>
            <w:rStyle w:val="Lienhypertexte"/>
          </w:rPr>
          <w:t>http://www.ict-21.ch/l4d/pg/file/read/914667/liconomie-pour-sortir-de-la-crise-christiansaintetienne</w:t>
        </w:r>
      </w:hyperlink>
    </w:p>
    <w:p w14:paraId="2B7BD476" w14:textId="77777777" w:rsidR="005D5DE9" w:rsidRPr="0078033D" w:rsidRDefault="005D5DE9" w:rsidP="00C73DB7">
      <w:pPr>
        <w:pStyle w:val="Titre2"/>
      </w:pPr>
    </w:p>
    <w:p w14:paraId="77AEA5D6" w14:textId="021CF4A3" w:rsidR="00D0023C" w:rsidRPr="00D0023C" w:rsidRDefault="00C73DB7" w:rsidP="00D0023C">
      <w:pPr>
        <w:pStyle w:val="Titre2"/>
        <w:rPr>
          <w:rFonts w:eastAsia="Times New Roman"/>
          <w:highlight w:val="cyan"/>
        </w:rPr>
      </w:pPr>
      <w:r w:rsidRPr="004B6871">
        <w:rPr>
          <w:rFonts w:eastAsia="Times New Roman"/>
          <w:highlight w:val="cyan"/>
        </w:rPr>
        <w:t>References</w:t>
      </w:r>
    </w:p>
    <w:p w14:paraId="33E2E0AB" w14:textId="4F885089" w:rsidR="00061478" w:rsidRDefault="00D1070B" w:rsidP="00D0023C">
      <w:pPr>
        <w:rPr>
          <w:rFonts w:ascii="Times" w:eastAsia="Times New Roman" w:hAnsi="Times"/>
          <w:b/>
          <w:color w:val="3366FF"/>
          <w:sz w:val="32"/>
          <w:szCs w:val="32"/>
          <w:lang w:val="fr-CH" w:eastAsia="fr-FR"/>
        </w:rPr>
      </w:pPr>
      <w:r w:rsidRPr="00D1070B">
        <w:rPr>
          <w:rFonts w:ascii="Times" w:eastAsia="Times New Roman" w:hAnsi="Times"/>
          <w:b/>
          <w:color w:val="3366FF"/>
          <w:sz w:val="32"/>
          <w:szCs w:val="32"/>
          <w:highlight w:val="green"/>
          <w:lang w:val="fr-CH" w:eastAsia="fr-FR"/>
        </w:rPr>
        <w:t>Innovation-Comment l'intelligence artificielle va transformer votre entreprise by Martin Vetterli (EPFL president) - Bilan-nov-2017</w:t>
      </w:r>
    </w:p>
    <w:p w14:paraId="592C6748" w14:textId="1E78060D" w:rsidR="00085B07" w:rsidRDefault="00085B07" w:rsidP="00D0023C">
      <w:pPr>
        <w:rPr>
          <w:rFonts w:ascii="Times" w:eastAsia="Times New Roman" w:hAnsi="Times"/>
          <w:b/>
          <w:color w:val="3366FF"/>
          <w:sz w:val="32"/>
          <w:szCs w:val="32"/>
          <w:lang w:val="fr-CH" w:eastAsia="fr-FR"/>
        </w:rPr>
      </w:pPr>
      <w:r>
        <w:rPr>
          <w:rFonts w:ascii="Times" w:eastAsia="Times New Roman" w:hAnsi="Times"/>
          <w:b/>
          <w:noProof/>
          <w:color w:val="3366FF"/>
          <w:sz w:val="32"/>
          <w:szCs w:val="32"/>
          <w:lang w:eastAsia="fr-FR"/>
        </w:rPr>
        <w:drawing>
          <wp:inline distT="0" distB="0" distL="0" distR="0" wp14:anchorId="7D8CE009" wp14:editId="444C66D4">
            <wp:extent cx="6030595" cy="85464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nov-2017-Innovation-Comment l'intelligence artificielle va transformer votre entreprise-Vetterli.png"/>
                    <pic:cNvPicPr/>
                  </pic:nvPicPr>
                  <pic:blipFill>
                    <a:blip r:embed="rId32">
                      <a:extLst>
                        <a:ext uri="{28A0092B-C50C-407E-A947-70E740481C1C}">
                          <a14:useLocalDpi xmlns:a14="http://schemas.microsoft.com/office/drawing/2010/main" val="0"/>
                        </a:ext>
                      </a:extLst>
                    </a:blip>
                    <a:stretch>
                      <a:fillRect/>
                    </a:stretch>
                  </pic:blipFill>
                  <pic:spPr>
                    <a:xfrm>
                      <a:off x="0" y="0"/>
                      <a:ext cx="6030595" cy="8546465"/>
                    </a:xfrm>
                    <a:prstGeom prst="rect">
                      <a:avLst/>
                    </a:prstGeom>
                  </pic:spPr>
                </pic:pic>
              </a:graphicData>
            </a:graphic>
          </wp:inline>
        </w:drawing>
      </w:r>
    </w:p>
    <w:p w14:paraId="1DA0533F" w14:textId="77777777" w:rsidR="00085B07" w:rsidRPr="00E10FCD" w:rsidRDefault="00085B07" w:rsidP="00085B07">
      <w:pPr>
        <w:pStyle w:val="Titre2"/>
        <w:spacing w:before="2" w:after="2"/>
        <w:rPr>
          <w:rFonts w:ascii="Arial" w:hAnsi="Arial"/>
          <w:sz w:val="24"/>
          <w:szCs w:val="24"/>
        </w:rPr>
      </w:pPr>
      <w:r w:rsidRPr="00E10FCD">
        <w:rPr>
          <w:rFonts w:ascii="Arial" w:hAnsi="Arial"/>
          <w:sz w:val="24"/>
          <w:szCs w:val="24"/>
        </w:rPr>
        <w:t>More info :</w:t>
      </w:r>
    </w:p>
    <w:p w14:paraId="178327F3" w14:textId="5D28CB5B" w:rsidR="00085B07" w:rsidRDefault="00085B07" w:rsidP="00D0023C">
      <w:pPr>
        <w:rPr>
          <w:rFonts w:ascii="Times" w:hAnsi="Times"/>
          <w:b/>
          <w:bCs/>
          <w:sz w:val="36"/>
          <w:szCs w:val="36"/>
          <w:lang w:eastAsia="fr-FR"/>
        </w:rPr>
      </w:pPr>
      <w:hyperlink r:id="rId33" w:history="1">
        <w:r w:rsidRPr="00C55694">
          <w:rPr>
            <w:rStyle w:val="Lienhypertexte"/>
            <w:rFonts w:ascii="Times" w:hAnsi="Times"/>
            <w:b/>
            <w:bCs/>
            <w:sz w:val="36"/>
            <w:szCs w:val="36"/>
            <w:lang w:eastAsia="fr-FR"/>
          </w:rPr>
          <w:t>http://www.ict-21.ch/l4d/pg/file/read/914629/bilannov2017innovationcomment-lintelligence-artificielle-va-transformer-votre-entreprise-by-martin-vetterli-epfl-president</w:t>
        </w:r>
      </w:hyperlink>
    </w:p>
    <w:p w14:paraId="7E0B22EC" w14:textId="77777777" w:rsidR="00085B07" w:rsidRDefault="00085B07" w:rsidP="00D0023C">
      <w:pPr>
        <w:rPr>
          <w:rFonts w:ascii="Times" w:eastAsia="Times New Roman" w:hAnsi="Times"/>
          <w:b/>
          <w:color w:val="3366FF"/>
          <w:sz w:val="32"/>
          <w:szCs w:val="32"/>
          <w:lang w:val="fr-CH" w:eastAsia="fr-FR"/>
        </w:rPr>
      </w:pPr>
    </w:p>
    <w:p w14:paraId="79E133AC" w14:textId="77777777" w:rsidR="00D1070B" w:rsidRDefault="00D1070B" w:rsidP="00D0023C">
      <w:pPr>
        <w:rPr>
          <w:rFonts w:ascii="Times" w:eastAsia="Times New Roman" w:hAnsi="Times"/>
          <w:b/>
          <w:color w:val="3366FF"/>
          <w:sz w:val="32"/>
          <w:szCs w:val="32"/>
          <w:lang w:val="fr-CH" w:eastAsia="fr-FR"/>
        </w:rPr>
      </w:pPr>
    </w:p>
    <w:p w14:paraId="5C850F73" w14:textId="77777777" w:rsidR="00D0023C" w:rsidRPr="00D0023C" w:rsidRDefault="00D0023C" w:rsidP="00D0023C">
      <w:pPr>
        <w:rPr>
          <w:rFonts w:ascii="Times" w:eastAsia="Times New Roman" w:hAnsi="Times"/>
          <w:b/>
          <w:color w:val="3366FF"/>
          <w:sz w:val="32"/>
          <w:szCs w:val="32"/>
          <w:lang w:val="fr-CH" w:eastAsia="fr-FR"/>
        </w:rPr>
      </w:pPr>
      <w:hyperlink r:id="rId34" w:history="1">
        <w:r w:rsidRPr="00085B07">
          <w:rPr>
            <w:rFonts w:ascii="Times" w:eastAsia="Times New Roman" w:hAnsi="Times"/>
            <w:b/>
            <w:color w:val="3366FF"/>
            <w:sz w:val="32"/>
            <w:szCs w:val="32"/>
            <w:highlight w:val="green"/>
            <w:u w:val="single"/>
            <w:lang w:val="fr-CH" w:eastAsia="fr-FR"/>
          </w:rPr>
          <w:t>LT-29082018-L’Idiap</w:t>
        </w:r>
      </w:hyperlink>
      <w:r w:rsidRPr="00085B07">
        <w:rPr>
          <w:rFonts w:ascii="Times" w:eastAsia="Times New Roman" w:hAnsi="Times"/>
          <w:b/>
          <w:color w:val="3366FF"/>
          <w:sz w:val="32"/>
          <w:szCs w:val="32"/>
          <w:highlight w:val="green"/>
          <w:lang w:val="fr-CH" w:eastAsia="fr-FR"/>
        </w:rPr>
        <w:t xml:space="preserve">, </w:t>
      </w:r>
      <w:hyperlink r:id="rId35" w:history="1">
        <w:r w:rsidRPr="00085B07">
          <w:rPr>
            <w:rFonts w:ascii="Times" w:eastAsia="Times New Roman" w:hAnsi="Times"/>
            <w:b/>
            <w:color w:val="3366FF"/>
            <w:sz w:val="32"/>
            <w:szCs w:val="32"/>
            <w:highlight w:val="green"/>
            <w:u w:val="single"/>
            <w:lang w:val="fr-CH" w:eastAsia="fr-FR"/>
          </w:rPr>
          <w:t>joyau technologique suisse méconnu HDRR AI IA</w:t>
        </w:r>
      </w:hyperlink>
    </w:p>
    <w:p w14:paraId="17650769" w14:textId="49651AA6" w:rsidR="0078033D" w:rsidRPr="00A049E5" w:rsidRDefault="0096653C" w:rsidP="0078033D">
      <w:pPr>
        <w:pStyle w:val="Titre2"/>
        <w:jc w:val="center"/>
        <w:rPr>
          <w:rFonts w:eastAsia="Times New Roman"/>
          <w:highlight w:val="yellow"/>
        </w:rPr>
      </w:pPr>
      <w:r>
        <w:rPr>
          <w:rFonts w:eastAsia="Times New Roman"/>
          <w:noProof/>
        </w:rPr>
        <w:drawing>
          <wp:inline distT="0" distB="0" distL="0" distR="0" wp14:anchorId="46BC36C9" wp14:editId="2D2A7D1E">
            <wp:extent cx="6030595" cy="3453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29082018-L’Idiap, joyau technologique suisse méconnu.png"/>
                    <pic:cNvPicPr/>
                  </pic:nvPicPr>
                  <pic:blipFill>
                    <a:blip r:embed="rId36">
                      <a:extLst>
                        <a:ext uri="{28A0092B-C50C-407E-A947-70E740481C1C}">
                          <a14:useLocalDpi xmlns:a14="http://schemas.microsoft.com/office/drawing/2010/main" val="0"/>
                        </a:ext>
                      </a:extLst>
                    </a:blip>
                    <a:stretch>
                      <a:fillRect/>
                    </a:stretch>
                  </pic:blipFill>
                  <pic:spPr>
                    <a:xfrm>
                      <a:off x="0" y="0"/>
                      <a:ext cx="6030595" cy="3453765"/>
                    </a:xfrm>
                    <a:prstGeom prst="rect">
                      <a:avLst/>
                    </a:prstGeom>
                  </pic:spPr>
                </pic:pic>
              </a:graphicData>
            </a:graphic>
          </wp:inline>
        </w:drawing>
      </w:r>
    </w:p>
    <w:p w14:paraId="048D24FE" w14:textId="77777777" w:rsidR="0078033D" w:rsidRPr="00E10FCD" w:rsidRDefault="0078033D" w:rsidP="0078033D">
      <w:pPr>
        <w:pStyle w:val="Titre2"/>
        <w:spacing w:before="2" w:after="2"/>
        <w:rPr>
          <w:rFonts w:ascii="Arial" w:hAnsi="Arial"/>
          <w:sz w:val="24"/>
          <w:szCs w:val="24"/>
        </w:rPr>
      </w:pPr>
      <w:r w:rsidRPr="00E10FCD">
        <w:rPr>
          <w:rFonts w:ascii="Arial" w:hAnsi="Arial"/>
          <w:sz w:val="24"/>
          <w:szCs w:val="24"/>
        </w:rPr>
        <w:t>More info :</w:t>
      </w:r>
    </w:p>
    <w:p w14:paraId="57B58AA0" w14:textId="09557A2F" w:rsidR="0048180C" w:rsidRDefault="00CE276A" w:rsidP="00312076">
      <w:pPr>
        <w:spacing w:before="100" w:beforeAutospacing="1" w:after="100" w:afterAutospacing="1"/>
        <w:outlineLvl w:val="1"/>
        <w:rPr>
          <w:rFonts w:ascii="Times" w:hAnsi="Times"/>
          <w:b/>
          <w:bCs/>
          <w:sz w:val="36"/>
          <w:szCs w:val="36"/>
          <w:lang w:eastAsia="fr-FR"/>
        </w:rPr>
      </w:pPr>
      <w:hyperlink r:id="rId37" w:history="1">
        <w:r w:rsidRPr="00C55694">
          <w:rPr>
            <w:rStyle w:val="Lienhypertexte"/>
            <w:rFonts w:ascii="Times" w:hAnsi="Times"/>
            <w:b/>
            <w:bCs/>
            <w:sz w:val="36"/>
            <w:szCs w:val="36"/>
            <w:lang w:eastAsia="fr-FR"/>
          </w:rPr>
          <w:t>http://www.ict-21.ch/l4d/pg/file/read/914596/lt29082018lidiap-joyau-technologique-suisse-meconnu</w:t>
        </w:r>
      </w:hyperlink>
    </w:p>
    <w:p w14:paraId="46822D50" w14:textId="77777777" w:rsidR="00CE276A" w:rsidRDefault="00CE276A" w:rsidP="00312076">
      <w:pPr>
        <w:spacing w:before="100" w:beforeAutospacing="1" w:after="100" w:afterAutospacing="1"/>
        <w:outlineLvl w:val="1"/>
        <w:rPr>
          <w:rFonts w:ascii="Times" w:eastAsia="Times New Roman" w:hAnsi="Times"/>
          <w:b/>
          <w:bCs/>
          <w:color w:val="0000FF"/>
          <w:sz w:val="36"/>
          <w:szCs w:val="36"/>
          <w:highlight w:val="green"/>
          <w:u w:val="single"/>
          <w:lang w:eastAsia="fr-FR"/>
        </w:rPr>
      </w:pPr>
    </w:p>
    <w:p w14:paraId="6A94131C" w14:textId="77777777" w:rsidR="0048180C" w:rsidRDefault="0048180C" w:rsidP="00312076">
      <w:pPr>
        <w:spacing w:before="100" w:beforeAutospacing="1" w:after="100" w:afterAutospacing="1"/>
        <w:outlineLvl w:val="1"/>
        <w:rPr>
          <w:rFonts w:ascii="Times" w:eastAsia="Times New Roman" w:hAnsi="Times"/>
          <w:b/>
          <w:bCs/>
          <w:color w:val="0000FF"/>
          <w:sz w:val="36"/>
          <w:szCs w:val="36"/>
          <w:highlight w:val="green"/>
          <w:u w:val="single"/>
          <w:lang w:eastAsia="fr-FR"/>
        </w:rPr>
      </w:pPr>
    </w:p>
    <w:p w14:paraId="67E08862" w14:textId="5840D58A" w:rsidR="00312076" w:rsidRPr="004D5C62" w:rsidRDefault="00312076" w:rsidP="00312076">
      <w:pPr>
        <w:spacing w:before="100" w:beforeAutospacing="1" w:after="100" w:afterAutospacing="1"/>
        <w:outlineLvl w:val="1"/>
        <w:rPr>
          <w:rFonts w:ascii="Times" w:eastAsia="Times New Roman" w:hAnsi="Times"/>
          <w:b/>
          <w:bCs/>
          <w:sz w:val="36"/>
          <w:szCs w:val="36"/>
          <w:highlight w:val="yellow"/>
          <w:lang w:eastAsia="fr-FR"/>
        </w:rPr>
      </w:pPr>
      <w:r w:rsidRPr="004D5C62">
        <w:rPr>
          <w:rFonts w:ascii="Times" w:eastAsia="Times New Roman" w:hAnsi="Times"/>
          <w:b/>
          <w:bCs/>
          <w:color w:val="0000FF"/>
          <w:sz w:val="36"/>
          <w:szCs w:val="36"/>
          <w:highlight w:val="yellow"/>
          <w:u w:val="single"/>
          <w:lang w:eastAsia="fr-FR"/>
        </w:rPr>
        <w:t>Bilan N° 14 du 22 août 2018</w:t>
      </w:r>
    </w:p>
    <w:p w14:paraId="7B50634C" w14:textId="7C4B6E49" w:rsidR="00312076" w:rsidRPr="004D5C62" w:rsidRDefault="00312076" w:rsidP="00037FD0">
      <w:pPr>
        <w:spacing w:before="100" w:beforeAutospacing="1" w:after="100" w:afterAutospacing="1"/>
        <w:outlineLvl w:val="1"/>
        <w:rPr>
          <w:rFonts w:ascii="Times" w:eastAsia="Times New Roman" w:hAnsi="Times"/>
          <w:b/>
          <w:sz w:val="32"/>
          <w:szCs w:val="32"/>
          <w:highlight w:val="yellow"/>
          <w:lang w:val="fr-CH" w:eastAsia="fr-FR"/>
        </w:rPr>
      </w:pPr>
      <w:r w:rsidRPr="004D5C62">
        <w:rPr>
          <w:rFonts w:ascii="Times" w:eastAsia="Times New Roman" w:hAnsi="Times"/>
          <w:b/>
          <w:noProof/>
          <w:sz w:val="32"/>
          <w:szCs w:val="32"/>
          <w:highlight w:val="yellow"/>
          <w:lang w:eastAsia="fr-FR"/>
        </w:rPr>
        <w:drawing>
          <wp:inline distT="0" distB="0" distL="0" distR="0" wp14:anchorId="74D2E811" wp14:editId="45BF9B1B">
            <wp:extent cx="6030595" cy="810958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14-22082018--1.png"/>
                    <pic:cNvPicPr/>
                  </pic:nvPicPr>
                  <pic:blipFill>
                    <a:blip r:embed="rId38">
                      <a:extLst>
                        <a:ext uri="{28A0092B-C50C-407E-A947-70E740481C1C}">
                          <a14:useLocalDpi xmlns:a14="http://schemas.microsoft.com/office/drawing/2010/main" val="0"/>
                        </a:ext>
                      </a:extLst>
                    </a:blip>
                    <a:stretch>
                      <a:fillRect/>
                    </a:stretch>
                  </pic:blipFill>
                  <pic:spPr>
                    <a:xfrm>
                      <a:off x="0" y="0"/>
                      <a:ext cx="6030595" cy="8109585"/>
                    </a:xfrm>
                    <a:prstGeom prst="rect">
                      <a:avLst/>
                    </a:prstGeom>
                  </pic:spPr>
                </pic:pic>
              </a:graphicData>
            </a:graphic>
          </wp:inline>
        </w:drawing>
      </w:r>
    </w:p>
    <w:p w14:paraId="4AF7A398" w14:textId="0C08DC02" w:rsidR="00312076" w:rsidRPr="004D5C62" w:rsidRDefault="00312076" w:rsidP="00312076">
      <w:pPr>
        <w:pStyle w:val="Titre4"/>
        <w:rPr>
          <w:rFonts w:eastAsia="Times New Roman"/>
          <w:i w:val="0"/>
          <w:color w:val="auto"/>
          <w:sz w:val="32"/>
          <w:szCs w:val="32"/>
          <w:highlight w:val="yellow"/>
        </w:rPr>
      </w:pPr>
      <w:r w:rsidRPr="004D5C62">
        <w:rPr>
          <w:rFonts w:eastAsia="Times New Roman"/>
          <w:i w:val="0"/>
          <w:color w:val="auto"/>
          <w:sz w:val="32"/>
          <w:szCs w:val="32"/>
          <w:highlight w:val="yellow"/>
        </w:rPr>
        <w:t>More info :</w:t>
      </w:r>
    </w:p>
    <w:p w14:paraId="68B7561F" w14:textId="013A665F" w:rsidR="00312076" w:rsidRPr="0048180C" w:rsidRDefault="00D0023C" w:rsidP="00037FD0">
      <w:pPr>
        <w:spacing w:before="100" w:beforeAutospacing="1" w:after="100" w:afterAutospacing="1"/>
        <w:outlineLvl w:val="1"/>
        <w:rPr>
          <w:b/>
          <w:color w:val="0000FF"/>
          <w:sz w:val="32"/>
          <w:szCs w:val="32"/>
        </w:rPr>
      </w:pPr>
      <w:hyperlink r:id="rId39" w:history="1">
        <w:r w:rsidR="00312076" w:rsidRPr="004D5C62">
          <w:rPr>
            <w:rStyle w:val="Lienhypertexte"/>
            <w:b/>
            <w:sz w:val="32"/>
            <w:szCs w:val="32"/>
            <w:highlight w:val="yellow"/>
          </w:rPr>
          <w:t>http://www.ict-21.ch/l4d/pg/file/read/914200/bilan-n-14-du-22-aot-2018</w:t>
        </w:r>
      </w:hyperlink>
    </w:p>
    <w:p w14:paraId="113B2706" w14:textId="77777777" w:rsidR="00D81565" w:rsidRDefault="00D81565" w:rsidP="00C53B6B">
      <w:pPr>
        <w:spacing w:before="100" w:beforeAutospacing="1" w:after="100" w:afterAutospacing="1"/>
        <w:outlineLvl w:val="1"/>
        <w:rPr>
          <w:rFonts w:ascii="Times" w:hAnsi="Times"/>
          <w:b/>
          <w:bCs/>
          <w:sz w:val="36"/>
          <w:szCs w:val="36"/>
          <w:lang w:eastAsia="fr-FR"/>
        </w:rPr>
      </w:pPr>
    </w:p>
    <w:p w14:paraId="554AD226" w14:textId="77777777" w:rsidR="00741858" w:rsidRDefault="00741858" w:rsidP="00C53B6B">
      <w:pPr>
        <w:spacing w:before="100" w:beforeAutospacing="1" w:after="100" w:afterAutospacing="1"/>
        <w:outlineLvl w:val="1"/>
        <w:rPr>
          <w:rFonts w:ascii="Times" w:hAnsi="Times"/>
          <w:b/>
          <w:bCs/>
          <w:sz w:val="36"/>
          <w:szCs w:val="36"/>
          <w:lang w:eastAsia="fr-FR"/>
        </w:rPr>
      </w:pPr>
    </w:p>
    <w:p w14:paraId="326CCF20" w14:textId="77777777" w:rsidR="00741858" w:rsidRDefault="00741858" w:rsidP="00C53B6B">
      <w:pPr>
        <w:spacing w:before="100" w:beforeAutospacing="1" w:after="100" w:afterAutospacing="1"/>
        <w:outlineLvl w:val="1"/>
        <w:rPr>
          <w:rFonts w:ascii="Times" w:hAnsi="Times"/>
          <w:b/>
          <w:bCs/>
          <w:sz w:val="36"/>
          <w:szCs w:val="36"/>
          <w:lang w:eastAsia="fr-FR"/>
        </w:rPr>
      </w:pPr>
    </w:p>
    <w:p w14:paraId="0D460E2F" w14:textId="77777777" w:rsidR="00741858" w:rsidRDefault="00741858" w:rsidP="00C53B6B">
      <w:pPr>
        <w:spacing w:before="100" w:beforeAutospacing="1" w:after="100" w:afterAutospacing="1"/>
        <w:outlineLvl w:val="1"/>
        <w:rPr>
          <w:rFonts w:ascii="Times" w:hAnsi="Times"/>
          <w:b/>
          <w:bCs/>
          <w:sz w:val="36"/>
          <w:szCs w:val="36"/>
          <w:lang w:eastAsia="fr-FR"/>
        </w:rPr>
      </w:pPr>
    </w:p>
    <w:p w14:paraId="4F7F40CE" w14:textId="5FE5F620" w:rsidR="00741858" w:rsidRPr="004D5C62" w:rsidRDefault="00D0023C" w:rsidP="00741858">
      <w:pPr>
        <w:spacing w:before="100" w:beforeAutospacing="1" w:after="100" w:afterAutospacing="1"/>
        <w:outlineLvl w:val="1"/>
        <w:rPr>
          <w:rFonts w:ascii="Times" w:eastAsia="Times New Roman" w:hAnsi="Times"/>
          <w:b/>
          <w:bCs/>
          <w:sz w:val="36"/>
          <w:szCs w:val="36"/>
          <w:highlight w:val="yellow"/>
          <w:lang w:eastAsia="fr-FR"/>
        </w:rPr>
      </w:pPr>
      <w:hyperlink r:id="rId40" w:history="1">
        <w:r w:rsidR="00741858" w:rsidRPr="004D5C62">
          <w:rPr>
            <w:rFonts w:ascii="Times" w:eastAsia="Times New Roman" w:hAnsi="Times"/>
            <w:b/>
            <w:bCs/>
            <w:color w:val="0000FF"/>
            <w:sz w:val="36"/>
            <w:szCs w:val="36"/>
            <w:highlight w:val="yellow"/>
            <w:u w:val="single"/>
            <w:lang w:eastAsia="fr-FR"/>
          </w:rPr>
          <w:t>Scientific American-08.2018 - The seventh sense - The immune system may work as a sensory organ that helps the brain monitor microbes throughout the body</w:t>
        </w:r>
      </w:hyperlink>
    </w:p>
    <w:p w14:paraId="0D7B77A9" w14:textId="7BB094AE" w:rsidR="00C44526" w:rsidRPr="004D5C62" w:rsidRDefault="00741858" w:rsidP="00741858">
      <w:pPr>
        <w:pStyle w:val="Titre2"/>
        <w:jc w:val="center"/>
        <w:rPr>
          <w:rFonts w:eastAsia="Times New Roman"/>
          <w:highlight w:val="yellow"/>
        </w:rPr>
      </w:pPr>
      <w:r w:rsidRPr="004D5C62">
        <w:rPr>
          <w:rFonts w:eastAsia="Times New Roman"/>
          <w:noProof/>
          <w:highlight w:val="yellow"/>
        </w:rPr>
        <w:drawing>
          <wp:inline distT="0" distB="0" distL="0" distR="0" wp14:anchorId="4044C548" wp14:editId="17D8899C">
            <wp:extent cx="5059045" cy="6807897"/>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American-08.2018-1.png"/>
                    <pic:cNvPicPr/>
                  </pic:nvPicPr>
                  <pic:blipFill>
                    <a:blip r:embed="rId41">
                      <a:extLst>
                        <a:ext uri="{28A0092B-C50C-407E-A947-70E740481C1C}">
                          <a14:useLocalDpi xmlns:a14="http://schemas.microsoft.com/office/drawing/2010/main" val="0"/>
                        </a:ext>
                      </a:extLst>
                    </a:blip>
                    <a:stretch>
                      <a:fillRect/>
                    </a:stretch>
                  </pic:blipFill>
                  <pic:spPr>
                    <a:xfrm>
                      <a:off x="0" y="0"/>
                      <a:ext cx="5059449" cy="6808440"/>
                    </a:xfrm>
                    <a:prstGeom prst="rect">
                      <a:avLst/>
                    </a:prstGeom>
                  </pic:spPr>
                </pic:pic>
              </a:graphicData>
            </a:graphic>
          </wp:inline>
        </w:drawing>
      </w:r>
    </w:p>
    <w:p w14:paraId="1FFC94E8" w14:textId="77777777" w:rsidR="00C53B6B" w:rsidRPr="004D5C62" w:rsidRDefault="00C53B6B" w:rsidP="00C53B6B">
      <w:pPr>
        <w:pStyle w:val="Titre2"/>
        <w:spacing w:before="2" w:after="2"/>
        <w:rPr>
          <w:rFonts w:ascii="Arial" w:hAnsi="Arial"/>
          <w:sz w:val="24"/>
          <w:szCs w:val="24"/>
          <w:highlight w:val="yellow"/>
        </w:rPr>
      </w:pPr>
      <w:r w:rsidRPr="004D5C62">
        <w:rPr>
          <w:rFonts w:ascii="Arial" w:hAnsi="Arial"/>
          <w:sz w:val="24"/>
          <w:szCs w:val="24"/>
          <w:highlight w:val="yellow"/>
        </w:rPr>
        <w:t>More info :</w:t>
      </w:r>
    </w:p>
    <w:p w14:paraId="380E6222" w14:textId="347C7A0F" w:rsidR="00C53B6B" w:rsidRDefault="00D0023C" w:rsidP="007952C8">
      <w:pPr>
        <w:pStyle w:val="Titre2"/>
      </w:pPr>
      <w:hyperlink r:id="rId42" w:history="1">
        <w:r w:rsidR="00741858" w:rsidRPr="004D5C62">
          <w:rPr>
            <w:rStyle w:val="Lienhypertexte"/>
            <w:highlight w:val="yellow"/>
          </w:rPr>
          <w:t>http://www.ict-21.ch/l4d/pg/file/read/914135/scientific-american082018-the-seventh-sense-the-immune-system-may-work-as-a-sensory-organ-that-helps-the-brain-monitor-microbes-throughout-the-body</w:t>
        </w:r>
      </w:hyperlink>
    </w:p>
    <w:p w14:paraId="0CCAF4DF" w14:textId="77777777" w:rsidR="00741858" w:rsidRDefault="00741858" w:rsidP="007952C8">
      <w:pPr>
        <w:pStyle w:val="Titre2"/>
        <w:rPr>
          <w:rFonts w:eastAsia="Times New Roman"/>
          <w:highlight w:val="yellow"/>
        </w:rPr>
      </w:pPr>
    </w:p>
    <w:p w14:paraId="6130D511" w14:textId="77777777" w:rsidR="00F4048E" w:rsidRPr="00B63E65" w:rsidRDefault="00F4048E" w:rsidP="009F44DF">
      <w:pPr>
        <w:rPr>
          <w:b/>
          <w:sz w:val="32"/>
          <w:szCs w:val="32"/>
        </w:rPr>
      </w:pPr>
    </w:p>
    <w:p w14:paraId="725E6658" w14:textId="1C44BA3E" w:rsidR="003F33C5" w:rsidRPr="004B6871" w:rsidRDefault="00A32FC0" w:rsidP="009F44DF">
      <w:pPr>
        <w:rPr>
          <w:b/>
          <w:sz w:val="36"/>
          <w:szCs w:val="36"/>
          <w:highlight w:val="cyan"/>
        </w:rPr>
      </w:pPr>
      <w:r w:rsidRPr="004B6871">
        <w:rPr>
          <w:b/>
          <w:sz w:val="36"/>
          <w:szCs w:val="36"/>
          <w:highlight w:val="cyan"/>
        </w:rPr>
        <w:t>La mensuelle d'InternetActu.net est de retour</w:t>
      </w:r>
    </w:p>
    <w:p w14:paraId="1477706B" w14:textId="60C20C54" w:rsidR="00D1729E" w:rsidRPr="006C0064" w:rsidRDefault="0050311A" w:rsidP="00A32FC0">
      <w:pPr>
        <w:pStyle w:val="Titre2"/>
        <w:spacing w:before="2" w:after="2"/>
        <w:rPr>
          <w:rFonts w:ascii="Arial" w:hAnsi="Arial"/>
          <w:sz w:val="24"/>
          <w:szCs w:val="24"/>
          <w:highlight w:val="yellow"/>
        </w:rPr>
      </w:pPr>
      <w:r w:rsidRPr="006C0064">
        <w:rPr>
          <w:rFonts w:eastAsia="Times New Roman"/>
          <w:highlight w:val="yellow"/>
        </w:rPr>
        <w:t>L’internet aussi prend parfois des vacances. Toutes les équipes d’InternetActu et de la Fing vous souhaitent une bonne déconnexion estivale. Vous allez pouvoir redécouvrir les vertus d’une activité normale, sans trop de technologies.</w:t>
      </w:r>
      <w:r w:rsidR="009B1A4B" w:rsidRPr="006C0064">
        <w:rPr>
          <w:rFonts w:ascii="Arial" w:hAnsi="Arial"/>
          <w:noProof/>
          <w:sz w:val="24"/>
          <w:szCs w:val="24"/>
          <w:highlight w:val="yellow"/>
        </w:rPr>
        <w:drawing>
          <wp:inline distT="0" distB="0" distL="0" distR="0" wp14:anchorId="0F5FD427" wp14:editId="04B4E678">
            <wp:extent cx="6030595" cy="3872865"/>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Actu-08.18.png"/>
                    <pic:cNvPicPr/>
                  </pic:nvPicPr>
                  <pic:blipFill>
                    <a:blip r:embed="rId43">
                      <a:extLst>
                        <a:ext uri="{28A0092B-C50C-407E-A947-70E740481C1C}">
                          <a14:useLocalDpi xmlns:a14="http://schemas.microsoft.com/office/drawing/2010/main" val="0"/>
                        </a:ext>
                      </a:extLst>
                    </a:blip>
                    <a:stretch>
                      <a:fillRect/>
                    </a:stretch>
                  </pic:blipFill>
                  <pic:spPr>
                    <a:xfrm>
                      <a:off x="0" y="0"/>
                      <a:ext cx="6030595" cy="3872865"/>
                    </a:xfrm>
                    <a:prstGeom prst="rect">
                      <a:avLst/>
                    </a:prstGeom>
                  </pic:spPr>
                </pic:pic>
              </a:graphicData>
            </a:graphic>
          </wp:inline>
        </w:drawing>
      </w:r>
    </w:p>
    <w:p w14:paraId="08090296" w14:textId="77777777" w:rsidR="00D1729E" w:rsidRPr="006C0064" w:rsidRDefault="00D1729E" w:rsidP="00A32FC0">
      <w:pPr>
        <w:pStyle w:val="Titre2"/>
        <w:spacing w:before="2" w:after="2"/>
        <w:rPr>
          <w:rFonts w:ascii="Arial" w:hAnsi="Arial"/>
          <w:sz w:val="24"/>
          <w:szCs w:val="24"/>
          <w:highlight w:val="yellow"/>
        </w:rPr>
      </w:pPr>
    </w:p>
    <w:p w14:paraId="4687CC00" w14:textId="45206D2C" w:rsidR="00A32FC0" w:rsidRPr="006C0064" w:rsidRDefault="00A32FC0" w:rsidP="00A32FC0">
      <w:pPr>
        <w:pStyle w:val="Titre2"/>
        <w:spacing w:before="2" w:after="2"/>
        <w:rPr>
          <w:rFonts w:ascii="Arial" w:hAnsi="Arial"/>
          <w:sz w:val="24"/>
          <w:szCs w:val="24"/>
          <w:highlight w:val="yellow"/>
        </w:rPr>
      </w:pPr>
      <w:r w:rsidRPr="006C0064">
        <w:rPr>
          <w:rFonts w:ascii="Arial" w:hAnsi="Arial"/>
          <w:sz w:val="24"/>
          <w:szCs w:val="24"/>
          <w:highlight w:val="yellow"/>
        </w:rPr>
        <w:t>More info :</w:t>
      </w:r>
    </w:p>
    <w:p w14:paraId="69B1ADE1" w14:textId="63D10F2E" w:rsidR="00983AEB" w:rsidRPr="006C0064" w:rsidRDefault="00D0023C" w:rsidP="009F44DF">
      <w:pPr>
        <w:rPr>
          <w:b/>
          <w:color w:val="3366FF"/>
          <w:sz w:val="32"/>
          <w:szCs w:val="32"/>
          <w:highlight w:val="yellow"/>
        </w:rPr>
      </w:pPr>
      <w:hyperlink r:id="rId44" w:history="1">
        <w:r w:rsidR="009B1A4B" w:rsidRPr="006C0064">
          <w:rPr>
            <w:rStyle w:val="Lienhypertexte"/>
            <w:b/>
            <w:color w:val="3366FF"/>
            <w:sz w:val="32"/>
            <w:szCs w:val="32"/>
            <w:highlight w:val="yellow"/>
          </w:rPr>
          <w:t>http://www.ict-21.ch/l4d/pg/file/read/914534/linternet-aussi-prend-parfois-des-vacances-toutes-les-quipes-dinternetactu-et-de-la-fing-vous-souhaitent-une-bonne-dconnexion-estivale-vous-allez-pouvoir-redcouvrir-les-vertus-dune-activit-normale-sans-trop-de-technologies</w:t>
        </w:r>
      </w:hyperlink>
    </w:p>
    <w:p w14:paraId="32781B61" w14:textId="77777777" w:rsidR="009B1A4B" w:rsidRPr="006C0064" w:rsidRDefault="009B1A4B" w:rsidP="009F44DF">
      <w:pPr>
        <w:rPr>
          <w:b/>
          <w:sz w:val="36"/>
          <w:szCs w:val="36"/>
          <w:highlight w:val="yellow"/>
        </w:rPr>
      </w:pPr>
    </w:p>
    <w:p w14:paraId="6C60FA3C" w14:textId="77777777" w:rsidR="00CE7B8F" w:rsidRPr="006C0064" w:rsidRDefault="00CE7B8F" w:rsidP="009F44DF">
      <w:pPr>
        <w:rPr>
          <w:b/>
          <w:sz w:val="36"/>
          <w:szCs w:val="36"/>
          <w:highlight w:val="yellow"/>
        </w:rPr>
      </w:pPr>
    </w:p>
    <w:p w14:paraId="5F6CBC97" w14:textId="77777777" w:rsidR="00CE7B8F" w:rsidRPr="00EE5321" w:rsidRDefault="00CE7B8F" w:rsidP="009F44DF">
      <w:pPr>
        <w:rPr>
          <w:b/>
          <w:sz w:val="36"/>
          <w:szCs w:val="36"/>
          <w:highlight w:val="yellow"/>
        </w:rPr>
      </w:pPr>
    </w:p>
    <w:p w14:paraId="698BE32A" w14:textId="77777777" w:rsidR="00CE7B8F" w:rsidRDefault="00CE7B8F" w:rsidP="009F44DF">
      <w:pPr>
        <w:rPr>
          <w:b/>
          <w:sz w:val="36"/>
          <w:szCs w:val="36"/>
          <w:highlight w:val="cyan"/>
        </w:rPr>
      </w:pPr>
    </w:p>
    <w:p w14:paraId="544D5715" w14:textId="77777777" w:rsidR="00B55590" w:rsidRDefault="00B55590" w:rsidP="009F44DF">
      <w:pPr>
        <w:rPr>
          <w:b/>
          <w:sz w:val="36"/>
          <w:szCs w:val="36"/>
          <w:highlight w:val="cyan"/>
        </w:rPr>
      </w:pPr>
    </w:p>
    <w:p w14:paraId="32DAF1B5" w14:textId="61866A1D" w:rsidR="00B55590" w:rsidRDefault="00D1729E" w:rsidP="009F44DF">
      <w:pPr>
        <w:rPr>
          <w:b/>
          <w:sz w:val="36"/>
          <w:szCs w:val="36"/>
          <w:highlight w:val="cyan"/>
        </w:rPr>
      </w:pPr>
      <w:r>
        <w:rPr>
          <w:b/>
          <w:sz w:val="36"/>
          <w:szCs w:val="36"/>
          <w:highlight w:val="cyan"/>
        </w:rPr>
        <w:br w:type="page"/>
      </w:r>
    </w:p>
    <w:p w14:paraId="0C67F418" w14:textId="77777777" w:rsidR="00B55590" w:rsidRDefault="00B55590" w:rsidP="009F44DF">
      <w:pPr>
        <w:rPr>
          <w:b/>
          <w:sz w:val="36"/>
          <w:szCs w:val="36"/>
          <w:highlight w:val="cyan"/>
        </w:rPr>
      </w:pPr>
    </w:p>
    <w:p w14:paraId="6BFE6B80" w14:textId="5B430DA0" w:rsidR="009F44DF" w:rsidRPr="004B6871" w:rsidRDefault="009F44DF" w:rsidP="009F44DF">
      <w:pPr>
        <w:rPr>
          <w:b/>
          <w:sz w:val="36"/>
          <w:szCs w:val="36"/>
          <w:highlight w:val="cyan"/>
        </w:rPr>
      </w:pPr>
      <w:r w:rsidRPr="004B6871">
        <w:rPr>
          <w:b/>
          <w:sz w:val="36"/>
          <w:szCs w:val="36"/>
          <w:highlight w:val="cyan"/>
        </w:rPr>
        <w:t>From the recent past :  this centuary</w:t>
      </w:r>
    </w:p>
    <w:p w14:paraId="49E933E4" w14:textId="35D50DD2" w:rsidR="00204C7C" w:rsidRPr="00204C7C" w:rsidRDefault="00204C7C" w:rsidP="00204C7C">
      <w:pPr>
        <w:spacing w:before="100" w:beforeAutospacing="1" w:after="100" w:afterAutospacing="1"/>
        <w:outlineLvl w:val="1"/>
        <w:rPr>
          <w:rFonts w:ascii="Times" w:eastAsia="Times New Roman" w:hAnsi="Times"/>
          <w:b/>
          <w:bCs/>
          <w:sz w:val="36"/>
          <w:szCs w:val="36"/>
          <w:lang w:eastAsia="fr-FR"/>
        </w:rPr>
      </w:pPr>
      <w:r w:rsidRPr="006C0064">
        <w:rPr>
          <w:rFonts w:ascii="Times" w:eastAsia="Times New Roman" w:hAnsi="Times"/>
          <w:b/>
          <w:bCs/>
          <w:color w:val="0000FF"/>
          <w:sz w:val="36"/>
          <w:szCs w:val="36"/>
          <w:highlight w:val="yellow"/>
          <w:u w:val="single"/>
          <w:lang w:eastAsia="fr-FR"/>
        </w:rPr>
        <w:t>Contribuer au débat mondial ==&gt; WSIS - SMSI décembre 2003</w:t>
      </w:r>
    </w:p>
    <w:p w14:paraId="3AFB1F3D" w14:textId="77777777" w:rsidR="00E005FA" w:rsidRPr="006C0064" w:rsidRDefault="00D0023C" w:rsidP="00E005FA">
      <w:pPr>
        <w:pStyle w:val="Titre2"/>
        <w:rPr>
          <w:rFonts w:eastAsia="Times New Roman"/>
          <w:highlight w:val="yellow"/>
        </w:rPr>
      </w:pPr>
      <w:hyperlink r:id="rId45" w:history="1">
        <w:r w:rsidR="00E005FA" w:rsidRPr="006C0064">
          <w:rPr>
            <w:rStyle w:val="Lienhypertexte"/>
            <w:rFonts w:eastAsia="Times New Roman"/>
            <w:highlight w:val="yellow"/>
          </w:rPr>
          <w:t xml:space="preserve">Contribuer au débat mondial </w:t>
        </w:r>
      </w:hyperlink>
    </w:p>
    <w:p w14:paraId="5AD44FEC" w14:textId="4C9A46DD" w:rsidR="002B2373" w:rsidRPr="006C0064" w:rsidRDefault="006148EB" w:rsidP="00D1729E">
      <w:pPr>
        <w:jc w:val="center"/>
        <w:rPr>
          <w:highlight w:val="yellow"/>
        </w:rPr>
      </w:pPr>
      <w:r w:rsidRPr="006C0064">
        <w:rPr>
          <w:noProof/>
          <w:highlight w:val="yellow"/>
          <w:lang w:eastAsia="fr-FR"/>
        </w:rPr>
        <w:drawing>
          <wp:inline distT="0" distB="0" distL="0" distR="0" wp14:anchorId="559D6A52" wp14:editId="74FD2829">
            <wp:extent cx="4545733" cy="642874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SS-full-1-page-1.png"/>
                    <pic:cNvPicPr/>
                  </pic:nvPicPr>
                  <pic:blipFill>
                    <a:blip r:embed="rId46">
                      <a:extLst>
                        <a:ext uri="{28A0092B-C50C-407E-A947-70E740481C1C}">
                          <a14:useLocalDpi xmlns:a14="http://schemas.microsoft.com/office/drawing/2010/main" val="0"/>
                        </a:ext>
                      </a:extLst>
                    </a:blip>
                    <a:stretch>
                      <a:fillRect/>
                    </a:stretch>
                  </pic:blipFill>
                  <pic:spPr>
                    <a:xfrm>
                      <a:off x="0" y="0"/>
                      <a:ext cx="4546154" cy="6429336"/>
                    </a:xfrm>
                    <a:prstGeom prst="rect">
                      <a:avLst/>
                    </a:prstGeom>
                  </pic:spPr>
                </pic:pic>
              </a:graphicData>
            </a:graphic>
          </wp:inline>
        </w:drawing>
      </w:r>
    </w:p>
    <w:p w14:paraId="3D066446" w14:textId="77777777" w:rsidR="00FA6002" w:rsidRPr="006C0064" w:rsidRDefault="00FA6002" w:rsidP="00D1729E">
      <w:pPr>
        <w:jc w:val="center"/>
        <w:rPr>
          <w:highlight w:val="yellow"/>
        </w:rPr>
      </w:pPr>
    </w:p>
    <w:p w14:paraId="2D427519" w14:textId="77777777" w:rsidR="002B2373" w:rsidRPr="006C0064" w:rsidRDefault="002B2373" w:rsidP="002B2373">
      <w:pPr>
        <w:pStyle w:val="Titre2"/>
        <w:spacing w:before="2" w:after="2"/>
        <w:rPr>
          <w:rFonts w:ascii="Arial" w:hAnsi="Arial"/>
          <w:sz w:val="24"/>
          <w:szCs w:val="24"/>
          <w:highlight w:val="yellow"/>
        </w:rPr>
      </w:pPr>
      <w:r w:rsidRPr="006C0064">
        <w:rPr>
          <w:rFonts w:ascii="Arial" w:hAnsi="Arial"/>
          <w:sz w:val="24"/>
          <w:szCs w:val="24"/>
          <w:highlight w:val="yellow"/>
        </w:rPr>
        <w:t>More info :</w:t>
      </w:r>
    </w:p>
    <w:p w14:paraId="4239F265" w14:textId="624C0E84" w:rsidR="002C5A54" w:rsidRDefault="00D0023C" w:rsidP="00F25D68">
      <w:pPr>
        <w:pStyle w:val="NormalWeb"/>
        <w:rPr>
          <w:b/>
          <w:bCs/>
          <w:sz w:val="36"/>
          <w:szCs w:val="36"/>
        </w:rPr>
      </w:pPr>
      <w:hyperlink r:id="rId47" w:history="1">
        <w:r w:rsidR="00204C7C" w:rsidRPr="006C0064">
          <w:rPr>
            <w:rStyle w:val="Lienhypertexte"/>
            <w:b/>
            <w:bCs/>
            <w:sz w:val="36"/>
            <w:szCs w:val="36"/>
            <w:highlight w:val="yellow"/>
          </w:rPr>
          <w:t>http://www.ict-21.ch/l4d/pg/file/read/913273/contribuer-au-dbat-mondial-gt-wsis-smsi-dcembre-2003</w:t>
        </w:r>
      </w:hyperlink>
    </w:p>
    <w:p w14:paraId="1CDE257B" w14:textId="081EF944" w:rsidR="00202DCB" w:rsidRPr="003B5915" w:rsidRDefault="00202DCB" w:rsidP="00F25D68">
      <w:pPr>
        <w:pStyle w:val="NormalWeb"/>
        <w:rPr>
          <w:b/>
          <w:sz w:val="32"/>
          <w:szCs w:val="32"/>
        </w:rPr>
      </w:pPr>
    </w:p>
    <w:p w14:paraId="029F6D9F" w14:textId="77777777" w:rsidR="003B5915" w:rsidRDefault="003B5915" w:rsidP="00F25D68">
      <w:pPr>
        <w:pStyle w:val="NormalWeb"/>
        <w:rPr>
          <w:b/>
          <w:sz w:val="36"/>
          <w:szCs w:val="36"/>
          <w:highlight w:val="cyan"/>
        </w:rPr>
      </w:pPr>
    </w:p>
    <w:p w14:paraId="0D2E206F" w14:textId="270CFF29" w:rsidR="00151374" w:rsidRDefault="009F44DF" w:rsidP="00F25D68">
      <w:pPr>
        <w:pStyle w:val="NormalWeb"/>
        <w:rPr>
          <w:b/>
          <w:sz w:val="36"/>
          <w:szCs w:val="36"/>
          <w:highlight w:val="cyan"/>
        </w:rPr>
      </w:pPr>
      <w:r w:rsidRPr="004B6871">
        <w:rPr>
          <w:b/>
          <w:sz w:val="36"/>
          <w:szCs w:val="36"/>
          <w:highlight w:val="cyan"/>
        </w:rPr>
        <w:t>From the « old » past : previous centuary</w:t>
      </w:r>
    </w:p>
    <w:p w14:paraId="33366850" w14:textId="77777777" w:rsidR="005C0302" w:rsidRDefault="005C0302" w:rsidP="007A63F6">
      <w:pPr>
        <w:rPr>
          <w:rFonts w:ascii="Times" w:hAnsi="Times"/>
          <w:b/>
          <w:bCs/>
          <w:sz w:val="36"/>
          <w:szCs w:val="36"/>
          <w:lang w:eastAsia="fr-FR"/>
        </w:rPr>
      </w:pPr>
    </w:p>
    <w:p w14:paraId="6CDC4151" w14:textId="77777777" w:rsidR="004B6A1C" w:rsidRDefault="004B6A1C" w:rsidP="007A63F6">
      <w:pPr>
        <w:rPr>
          <w:rFonts w:ascii="Times" w:hAnsi="Times"/>
          <w:b/>
          <w:bCs/>
          <w:sz w:val="36"/>
          <w:szCs w:val="36"/>
          <w:lang w:eastAsia="fr-FR"/>
        </w:rPr>
      </w:pPr>
    </w:p>
    <w:p w14:paraId="58C2B5C3" w14:textId="77777777" w:rsidR="004B6A1C" w:rsidRDefault="004B6A1C" w:rsidP="007A63F6">
      <w:pPr>
        <w:rPr>
          <w:rFonts w:ascii="Times" w:hAnsi="Times"/>
          <w:b/>
          <w:bCs/>
          <w:sz w:val="36"/>
          <w:szCs w:val="36"/>
          <w:lang w:eastAsia="fr-FR"/>
        </w:rPr>
      </w:pPr>
    </w:p>
    <w:p w14:paraId="40C3E510" w14:textId="77777777" w:rsidR="004B6A1C" w:rsidRDefault="004B6A1C" w:rsidP="007A63F6">
      <w:pPr>
        <w:rPr>
          <w:rFonts w:ascii="Times" w:hAnsi="Times"/>
          <w:b/>
          <w:bCs/>
          <w:sz w:val="36"/>
          <w:szCs w:val="36"/>
          <w:lang w:eastAsia="fr-FR"/>
        </w:rPr>
      </w:pPr>
    </w:p>
    <w:p w14:paraId="36376DE1" w14:textId="77777777" w:rsidR="004B6A1C" w:rsidRDefault="004B6A1C" w:rsidP="007A63F6">
      <w:pPr>
        <w:rPr>
          <w:rFonts w:ascii="Times" w:hAnsi="Times"/>
          <w:b/>
          <w:bCs/>
          <w:sz w:val="36"/>
          <w:szCs w:val="36"/>
          <w:lang w:eastAsia="fr-FR"/>
        </w:rPr>
      </w:pPr>
    </w:p>
    <w:p w14:paraId="077F2D21" w14:textId="77777777" w:rsidR="004B6A1C" w:rsidRDefault="004B6A1C" w:rsidP="007A63F6">
      <w:pPr>
        <w:rPr>
          <w:rFonts w:ascii="Times" w:hAnsi="Times"/>
          <w:b/>
          <w:bCs/>
          <w:sz w:val="36"/>
          <w:szCs w:val="36"/>
          <w:lang w:eastAsia="fr-FR"/>
        </w:rPr>
      </w:pPr>
    </w:p>
    <w:p w14:paraId="34F2FD0B" w14:textId="77777777" w:rsidR="004B6A1C" w:rsidRDefault="004B6A1C" w:rsidP="007A63F6">
      <w:pPr>
        <w:rPr>
          <w:rFonts w:ascii="Times" w:hAnsi="Times"/>
          <w:b/>
          <w:bCs/>
          <w:sz w:val="36"/>
          <w:szCs w:val="36"/>
          <w:lang w:eastAsia="fr-FR"/>
        </w:rPr>
      </w:pPr>
    </w:p>
    <w:p w14:paraId="68E24F5B" w14:textId="77777777" w:rsidR="004B6A1C" w:rsidRDefault="004B6A1C" w:rsidP="007A63F6">
      <w:pPr>
        <w:rPr>
          <w:rFonts w:ascii="Times" w:hAnsi="Times"/>
          <w:b/>
          <w:bCs/>
          <w:sz w:val="36"/>
          <w:szCs w:val="36"/>
          <w:lang w:eastAsia="fr-FR"/>
        </w:rPr>
      </w:pPr>
    </w:p>
    <w:p w14:paraId="4D0B5762" w14:textId="77777777" w:rsidR="004B6A1C" w:rsidRDefault="004B6A1C" w:rsidP="007A63F6">
      <w:pPr>
        <w:rPr>
          <w:rFonts w:ascii="Times" w:hAnsi="Times"/>
          <w:b/>
          <w:bCs/>
          <w:sz w:val="36"/>
          <w:szCs w:val="36"/>
          <w:lang w:eastAsia="fr-FR"/>
        </w:rPr>
      </w:pPr>
    </w:p>
    <w:p w14:paraId="7ACB6895" w14:textId="2EAD40B7" w:rsidR="003E7244" w:rsidRPr="003E7244" w:rsidRDefault="006C0064" w:rsidP="003E7244">
      <w:pPr>
        <w:spacing w:before="100" w:beforeAutospacing="1" w:after="100" w:afterAutospacing="1"/>
        <w:outlineLvl w:val="1"/>
        <w:rPr>
          <w:rFonts w:ascii="Times" w:eastAsia="Times New Roman" w:hAnsi="Times"/>
          <w:b/>
          <w:bCs/>
          <w:sz w:val="36"/>
          <w:szCs w:val="36"/>
          <w:lang w:eastAsia="fr-FR"/>
        </w:rPr>
      </w:pPr>
      <w:r>
        <w:rPr>
          <w:rFonts w:ascii="Times" w:eastAsia="Times New Roman" w:hAnsi="Times"/>
          <w:b/>
          <w:bCs/>
          <w:color w:val="0000FF"/>
          <w:sz w:val="36"/>
          <w:szCs w:val="36"/>
          <w:highlight w:val="yellow"/>
          <w:u w:val="single"/>
          <w:lang w:eastAsia="fr-FR"/>
        </w:rPr>
        <w:t>Informatique-Informations N°18</w:t>
      </w:r>
      <w:r w:rsidR="003E7244" w:rsidRPr="006C0064">
        <w:rPr>
          <w:rFonts w:ascii="Times" w:eastAsia="Times New Roman" w:hAnsi="Times"/>
          <w:b/>
          <w:bCs/>
          <w:color w:val="0000FF"/>
          <w:sz w:val="36"/>
          <w:szCs w:val="36"/>
          <w:highlight w:val="yellow"/>
          <w:u w:val="single"/>
          <w:lang w:eastAsia="fr-FR"/>
        </w:rPr>
        <w:t xml:space="preserve"> GIDES - juin 1982</w:t>
      </w:r>
    </w:p>
    <w:p w14:paraId="4B5C1DB8" w14:textId="47986D38" w:rsidR="003E7244" w:rsidRDefault="003E7244" w:rsidP="00021781">
      <w:pPr>
        <w:jc w:val="center"/>
        <w:rPr>
          <w:rFonts w:ascii="Times" w:hAnsi="Times"/>
          <w:b/>
          <w:bCs/>
          <w:sz w:val="36"/>
          <w:szCs w:val="36"/>
          <w:lang w:eastAsia="fr-FR"/>
        </w:rPr>
      </w:pPr>
    </w:p>
    <w:p w14:paraId="1D0BE4E3" w14:textId="77777777" w:rsidR="003E7244" w:rsidRPr="009B3D62" w:rsidRDefault="003E7244" w:rsidP="003E7244">
      <w:pPr>
        <w:pStyle w:val="Titre2"/>
        <w:spacing w:before="2" w:after="2"/>
        <w:rPr>
          <w:rFonts w:ascii="Arial" w:hAnsi="Arial"/>
          <w:sz w:val="24"/>
          <w:szCs w:val="24"/>
        </w:rPr>
      </w:pPr>
      <w:r w:rsidRPr="009B3D62">
        <w:rPr>
          <w:rFonts w:ascii="Arial" w:hAnsi="Arial"/>
          <w:sz w:val="24"/>
          <w:szCs w:val="24"/>
        </w:rPr>
        <w:t>More info :</w:t>
      </w:r>
    </w:p>
    <w:p w14:paraId="540D4B3A" w14:textId="05874E47" w:rsidR="003E7244" w:rsidRDefault="00D0023C" w:rsidP="007A63F6">
      <w:pPr>
        <w:rPr>
          <w:rStyle w:val="Lienhypertexte"/>
          <w:rFonts w:ascii="Times" w:hAnsi="Times"/>
          <w:b/>
          <w:bCs/>
          <w:sz w:val="36"/>
          <w:szCs w:val="36"/>
          <w:lang w:eastAsia="fr-FR"/>
        </w:rPr>
      </w:pPr>
      <w:hyperlink r:id="rId48" w:history="1">
        <w:r w:rsidR="00021781" w:rsidRPr="006C0064">
          <w:rPr>
            <w:rStyle w:val="Lienhypertexte"/>
            <w:rFonts w:ascii="Times" w:hAnsi="Times"/>
            <w:b/>
            <w:bCs/>
            <w:sz w:val="36"/>
            <w:szCs w:val="36"/>
            <w:highlight w:val="yellow"/>
            <w:lang w:eastAsia="fr-FR"/>
          </w:rPr>
          <w:t>http://www.ict-21.ch/l4d/pg/file/read/912483/informatiqueinformations-n16-gides-juin-1982</w:t>
        </w:r>
      </w:hyperlink>
    </w:p>
    <w:p w14:paraId="73C31BF9" w14:textId="77777777" w:rsidR="00B1083F" w:rsidRDefault="00B1083F" w:rsidP="007A63F6">
      <w:pPr>
        <w:rPr>
          <w:rStyle w:val="Lienhypertexte"/>
          <w:rFonts w:ascii="Times" w:hAnsi="Times"/>
          <w:b/>
          <w:bCs/>
          <w:sz w:val="36"/>
          <w:szCs w:val="36"/>
          <w:lang w:eastAsia="fr-FR"/>
        </w:rPr>
      </w:pPr>
    </w:p>
    <w:p w14:paraId="7BA445DC" w14:textId="77777777" w:rsidR="003A6EB5" w:rsidRDefault="003A6EB5" w:rsidP="003A6EB5">
      <w:pPr>
        <w:pStyle w:val="Titre2"/>
        <w:rPr>
          <w:rFonts w:eastAsia="Times New Roman"/>
        </w:rPr>
      </w:pPr>
      <w:hyperlink r:id="rId49" w:history="1">
        <w:r w:rsidRPr="003A6EB5">
          <w:rPr>
            <w:rStyle w:val="Lienhypertexte"/>
            <w:rFonts w:eastAsia="Times New Roman"/>
            <w:highlight w:val="green"/>
          </w:rPr>
          <w:t>EUN European Schoolnet Multimedia - 1999</w:t>
        </w:r>
      </w:hyperlink>
    </w:p>
    <w:p w14:paraId="47243812" w14:textId="14A93407" w:rsidR="004B6A1C" w:rsidRDefault="003A6EB5" w:rsidP="007A63F6">
      <w:pPr>
        <w:rPr>
          <w:rStyle w:val="Lienhypertexte"/>
          <w:rFonts w:ascii="Times" w:hAnsi="Times"/>
          <w:b/>
          <w:bCs/>
          <w:sz w:val="36"/>
          <w:szCs w:val="36"/>
          <w:lang w:eastAsia="fr-FR"/>
        </w:rPr>
      </w:pPr>
      <w:r>
        <w:rPr>
          <w:rFonts w:ascii="Times" w:hAnsi="Times"/>
          <w:b/>
          <w:bCs/>
          <w:noProof/>
          <w:color w:val="0000FF"/>
          <w:sz w:val="36"/>
          <w:szCs w:val="36"/>
          <w:u w:val="single"/>
          <w:lang w:eastAsia="fr-FR"/>
        </w:rPr>
        <w:drawing>
          <wp:inline distT="0" distB="0" distL="0" distR="0" wp14:anchorId="3A3DB39B" wp14:editId="3BA581F3">
            <wp:extent cx="6030595" cy="55111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net.png"/>
                    <pic:cNvPicPr/>
                  </pic:nvPicPr>
                  <pic:blipFill>
                    <a:blip r:embed="rId50">
                      <a:extLst>
                        <a:ext uri="{28A0092B-C50C-407E-A947-70E740481C1C}">
                          <a14:useLocalDpi xmlns:a14="http://schemas.microsoft.com/office/drawing/2010/main" val="0"/>
                        </a:ext>
                      </a:extLst>
                    </a:blip>
                    <a:stretch>
                      <a:fillRect/>
                    </a:stretch>
                  </pic:blipFill>
                  <pic:spPr>
                    <a:xfrm>
                      <a:off x="0" y="0"/>
                      <a:ext cx="6030595" cy="5511165"/>
                    </a:xfrm>
                    <a:prstGeom prst="rect">
                      <a:avLst/>
                    </a:prstGeom>
                  </pic:spPr>
                </pic:pic>
              </a:graphicData>
            </a:graphic>
          </wp:inline>
        </w:drawing>
      </w:r>
    </w:p>
    <w:p w14:paraId="350F33B5" w14:textId="559F9F9D" w:rsidR="003A6EB5" w:rsidRPr="003A6EB5" w:rsidRDefault="003A6EB5" w:rsidP="003A6EB5">
      <w:pPr>
        <w:pStyle w:val="Titre2"/>
        <w:spacing w:before="2" w:after="2"/>
        <w:rPr>
          <w:rStyle w:val="Lienhypertexte"/>
          <w:rFonts w:ascii="Arial" w:hAnsi="Arial"/>
          <w:color w:val="auto"/>
          <w:sz w:val="24"/>
          <w:szCs w:val="24"/>
          <w:u w:val="none"/>
        </w:rPr>
      </w:pPr>
      <w:r w:rsidRPr="009B3D62">
        <w:rPr>
          <w:rFonts w:ascii="Arial" w:hAnsi="Arial"/>
          <w:sz w:val="24"/>
          <w:szCs w:val="24"/>
        </w:rPr>
        <w:t>More info :</w:t>
      </w:r>
    </w:p>
    <w:p w14:paraId="219FD7E5" w14:textId="731AE0F6" w:rsidR="003A6EB5" w:rsidRPr="003A6EB5" w:rsidRDefault="003A6EB5" w:rsidP="007A63F6">
      <w:pPr>
        <w:rPr>
          <w:b/>
          <w:sz w:val="32"/>
          <w:szCs w:val="32"/>
        </w:rPr>
      </w:pPr>
      <w:hyperlink r:id="rId51" w:history="1">
        <w:r w:rsidRPr="003A6EB5">
          <w:rPr>
            <w:rStyle w:val="Lienhypertexte"/>
            <w:b/>
            <w:sz w:val="32"/>
            <w:szCs w:val="32"/>
          </w:rPr>
          <w:t>http://www.ict-21.ch/l4d/pg/file/read/914563/eun-european-schoolnet-multimedia-1999</w:t>
        </w:r>
      </w:hyperlink>
    </w:p>
    <w:p w14:paraId="38474241" w14:textId="77777777" w:rsidR="003A6EB5" w:rsidRDefault="003A6EB5" w:rsidP="007A63F6">
      <w:pPr>
        <w:rPr>
          <w:rStyle w:val="Lienhypertexte"/>
          <w:rFonts w:ascii="Times" w:hAnsi="Times"/>
          <w:b/>
          <w:bCs/>
          <w:sz w:val="36"/>
          <w:szCs w:val="36"/>
          <w:lang w:eastAsia="fr-FR"/>
        </w:rPr>
      </w:pPr>
    </w:p>
    <w:p w14:paraId="217BF5F4" w14:textId="77777777" w:rsidR="004B6A1C" w:rsidRDefault="004B6A1C" w:rsidP="007A63F6">
      <w:pPr>
        <w:rPr>
          <w:rStyle w:val="Lienhypertexte"/>
          <w:b/>
          <w:sz w:val="32"/>
          <w:szCs w:val="32"/>
        </w:rPr>
      </w:pPr>
    </w:p>
    <w:p w14:paraId="2B974EEF" w14:textId="77777777" w:rsidR="004B6A1C" w:rsidRDefault="004B6A1C" w:rsidP="007A63F6">
      <w:pPr>
        <w:rPr>
          <w:rStyle w:val="Lienhypertexte"/>
          <w:b/>
          <w:sz w:val="32"/>
          <w:szCs w:val="32"/>
        </w:rPr>
      </w:pPr>
    </w:p>
    <w:p w14:paraId="66BBF0A0" w14:textId="77777777" w:rsidR="004B6A1C" w:rsidRDefault="004B6A1C" w:rsidP="007A63F6">
      <w:pPr>
        <w:rPr>
          <w:rStyle w:val="Lienhypertexte"/>
          <w:b/>
          <w:sz w:val="32"/>
          <w:szCs w:val="32"/>
        </w:rPr>
      </w:pPr>
    </w:p>
    <w:p w14:paraId="530B271B" w14:textId="77777777" w:rsidR="004B6A1C" w:rsidRDefault="004B6A1C" w:rsidP="007A63F6">
      <w:pPr>
        <w:rPr>
          <w:rStyle w:val="Lienhypertexte"/>
          <w:b/>
          <w:sz w:val="32"/>
          <w:szCs w:val="32"/>
        </w:rPr>
      </w:pPr>
    </w:p>
    <w:p w14:paraId="6DE80FBF" w14:textId="77777777" w:rsidR="004B6A1C" w:rsidRDefault="004B6A1C" w:rsidP="007A63F6">
      <w:pPr>
        <w:rPr>
          <w:rStyle w:val="Lienhypertexte"/>
          <w:b/>
          <w:sz w:val="32"/>
          <w:szCs w:val="32"/>
        </w:rPr>
      </w:pPr>
    </w:p>
    <w:p w14:paraId="7AB10386" w14:textId="77777777" w:rsidR="004B6A1C" w:rsidRDefault="004B6A1C" w:rsidP="007A63F6">
      <w:pPr>
        <w:rPr>
          <w:rStyle w:val="Lienhypertexte"/>
          <w:b/>
          <w:sz w:val="32"/>
          <w:szCs w:val="32"/>
        </w:rPr>
      </w:pPr>
    </w:p>
    <w:p w14:paraId="73E136AB" w14:textId="77777777" w:rsidR="004B6A1C" w:rsidRDefault="004B6A1C" w:rsidP="007A63F6">
      <w:pPr>
        <w:rPr>
          <w:rStyle w:val="Lienhypertexte"/>
          <w:b/>
          <w:sz w:val="32"/>
          <w:szCs w:val="32"/>
        </w:rPr>
      </w:pPr>
    </w:p>
    <w:p w14:paraId="21FB3C3A" w14:textId="77777777" w:rsidR="004B6A1C" w:rsidRDefault="004B6A1C" w:rsidP="007A63F6">
      <w:pPr>
        <w:rPr>
          <w:rStyle w:val="Lienhypertexte"/>
          <w:b/>
          <w:sz w:val="32"/>
          <w:szCs w:val="32"/>
        </w:rPr>
      </w:pPr>
    </w:p>
    <w:p w14:paraId="3E424B85" w14:textId="77777777" w:rsidR="004B6A1C" w:rsidRDefault="004B6A1C" w:rsidP="007A63F6">
      <w:pPr>
        <w:rPr>
          <w:rStyle w:val="Lienhypertexte"/>
          <w:b/>
          <w:sz w:val="32"/>
          <w:szCs w:val="32"/>
        </w:rPr>
      </w:pPr>
    </w:p>
    <w:p w14:paraId="10580DFA" w14:textId="77777777" w:rsidR="004B6A1C" w:rsidRDefault="004B6A1C" w:rsidP="007A63F6">
      <w:pPr>
        <w:rPr>
          <w:rStyle w:val="Lienhypertexte"/>
          <w:b/>
          <w:sz w:val="32"/>
          <w:szCs w:val="32"/>
        </w:rPr>
      </w:pPr>
    </w:p>
    <w:p w14:paraId="1D1CEF70" w14:textId="77777777" w:rsidR="004B6A1C" w:rsidRDefault="004B6A1C" w:rsidP="007A63F6">
      <w:pPr>
        <w:rPr>
          <w:rStyle w:val="Lienhypertexte"/>
          <w:b/>
          <w:sz w:val="32"/>
          <w:szCs w:val="32"/>
        </w:rPr>
      </w:pPr>
    </w:p>
    <w:p w14:paraId="7A1A5754" w14:textId="77777777" w:rsidR="004B6A1C" w:rsidRDefault="004B6A1C" w:rsidP="007A63F6">
      <w:pPr>
        <w:rPr>
          <w:rStyle w:val="Lienhypertexte"/>
          <w:b/>
          <w:sz w:val="32"/>
          <w:szCs w:val="32"/>
        </w:rPr>
      </w:pPr>
    </w:p>
    <w:p w14:paraId="5F9521D5" w14:textId="77777777" w:rsidR="004B6A1C" w:rsidRDefault="004B6A1C" w:rsidP="007A63F6">
      <w:pPr>
        <w:rPr>
          <w:rStyle w:val="Lienhypertexte"/>
          <w:b/>
          <w:sz w:val="32"/>
          <w:szCs w:val="32"/>
        </w:rPr>
      </w:pPr>
    </w:p>
    <w:p w14:paraId="773FCD01" w14:textId="77777777" w:rsidR="004B6A1C" w:rsidRPr="00B1083F" w:rsidRDefault="004B6A1C" w:rsidP="007A63F6">
      <w:pPr>
        <w:rPr>
          <w:b/>
          <w:sz w:val="32"/>
          <w:szCs w:val="32"/>
        </w:rPr>
      </w:pPr>
    </w:p>
    <w:p w14:paraId="6FAA37D8" w14:textId="77777777" w:rsidR="00B1083F" w:rsidRPr="00B1083F" w:rsidRDefault="00B1083F" w:rsidP="007A63F6">
      <w:pPr>
        <w:rPr>
          <w:rFonts w:ascii="Times" w:hAnsi="Times"/>
          <w:b/>
          <w:bCs/>
          <w:sz w:val="32"/>
          <w:szCs w:val="32"/>
          <w:lang w:eastAsia="fr-FR"/>
        </w:rPr>
      </w:pPr>
    </w:p>
    <w:p w14:paraId="5E13BDE0" w14:textId="23990A41" w:rsidR="0007563C" w:rsidRPr="006C0064" w:rsidRDefault="00A40118" w:rsidP="006C0064">
      <w:pPr>
        <w:rPr>
          <w:rFonts w:ascii="Times" w:eastAsia="Times New Roman" w:hAnsi="Times"/>
          <w:b/>
          <w:bCs/>
          <w:sz w:val="40"/>
          <w:szCs w:val="40"/>
          <w:highlight w:val="cyan"/>
          <w:lang w:eastAsia="fr-FR"/>
        </w:rPr>
      </w:pPr>
      <w:r w:rsidRPr="004B6871">
        <w:rPr>
          <w:rFonts w:eastAsia="Times New Roman"/>
          <w:sz w:val="40"/>
          <w:szCs w:val="40"/>
          <w:highlight w:val="cyan"/>
        </w:rPr>
        <w:t>SOME BITS</w:t>
      </w:r>
    </w:p>
    <w:p w14:paraId="22DBE39C" w14:textId="54BCC241" w:rsidR="00CD4206" w:rsidRDefault="00D06B9B" w:rsidP="00CD4206">
      <w:pPr>
        <w:spacing w:before="100" w:beforeAutospacing="1" w:after="100" w:afterAutospacing="1"/>
        <w:outlineLvl w:val="1"/>
        <w:rPr>
          <w:rFonts w:ascii="Times" w:eastAsia="Times New Roman" w:hAnsi="Times"/>
          <w:b/>
          <w:bCs/>
          <w:color w:val="0000FF"/>
          <w:sz w:val="36"/>
          <w:szCs w:val="36"/>
          <w:u w:val="single"/>
          <w:lang w:eastAsia="fr-FR"/>
        </w:rPr>
      </w:pPr>
      <w:r>
        <w:rPr>
          <w:rFonts w:ascii="Times" w:eastAsia="Times New Roman" w:hAnsi="Times"/>
          <w:b/>
          <w:bCs/>
          <w:color w:val="0000FF"/>
          <w:sz w:val="36"/>
          <w:szCs w:val="36"/>
          <w:highlight w:val="yellow"/>
          <w:u w:val="single"/>
          <w:lang w:eastAsia="fr-FR"/>
        </w:rPr>
        <w:t>SB-255</w:t>
      </w:r>
      <w:r w:rsidR="00CD4206" w:rsidRPr="00D06B9B">
        <w:rPr>
          <w:rFonts w:ascii="Times" w:eastAsia="Times New Roman" w:hAnsi="Times"/>
          <w:b/>
          <w:bCs/>
          <w:color w:val="0000FF"/>
          <w:sz w:val="36"/>
          <w:szCs w:val="36"/>
          <w:highlight w:val="yellow"/>
          <w:u w:val="single"/>
          <w:lang w:eastAsia="fr-FR"/>
        </w:rPr>
        <w:t>-</w:t>
      </w:r>
    </w:p>
    <w:p w14:paraId="7609DEAC" w14:textId="6875272F" w:rsidR="00FB7DC2" w:rsidRPr="0007563C" w:rsidRDefault="00FB7DC2" w:rsidP="0007563C">
      <w:pPr>
        <w:spacing w:before="100" w:beforeAutospacing="1" w:after="100" w:afterAutospacing="1"/>
        <w:outlineLvl w:val="1"/>
        <w:rPr>
          <w:rFonts w:ascii="Times" w:eastAsia="Times New Roman" w:hAnsi="Times"/>
          <w:b/>
          <w:bCs/>
          <w:color w:val="0000FF"/>
          <w:sz w:val="36"/>
          <w:szCs w:val="36"/>
          <w:u w:val="single"/>
          <w:lang w:eastAsia="fr-FR"/>
        </w:rPr>
      </w:pPr>
    </w:p>
    <w:p w14:paraId="2ADB6368" w14:textId="6FE52587" w:rsidR="0029270C" w:rsidRDefault="00864221" w:rsidP="007623CE">
      <w:pPr>
        <w:pStyle w:val="NormalWeb"/>
        <w:jc w:val="right"/>
        <w:rPr>
          <w:rFonts w:eastAsia="Times New Roman"/>
          <w:b/>
          <w:bCs/>
          <w:sz w:val="24"/>
          <w:szCs w:val="24"/>
        </w:rPr>
      </w:pPr>
      <w:r w:rsidRPr="00D06B9B">
        <w:rPr>
          <w:rFonts w:eastAsia="Times New Roman"/>
          <w:b/>
          <w:bCs/>
          <w:sz w:val="24"/>
          <w:szCs w:val="24"/>
          <w:highlight w:val="yellow"/>
        </w:rPr>
        <w:t>R</w:t>
      </w:r>
      <w:r w:rsidR="002E549C" w:rsidRPr="00D06B9B">
        <w:rPr>
          <w:rFonts w:eastAsia="Times New Roman"/>
          <w:b/>
          <w:bCs/>
          <w:sz w:val="24"/>
          <w:szCs w:val="24"/>
          <w:highlight w:val="yellow"/>
        </w:rPr>
        <w:t xml:space="preserve">.Morel  </w:t>
      </w:r>
      <w:r w:rsidR="00D06B9B" w:rsidRPr="00D06B9B">
        <w:rPr>
          <w:rFonts w:eastAsia="Times New Roman"/>
          <w:b/>
          <w:bCs/>
          <w:sz w:val="24"/>
          <w:szCs w:val="24"/>
          <w:highlight w:val="yellow"/>
        </w:rPr>
        <w:t>30</w:t>
      </w:r>
      <w:r w:rsidR="00554309" w:rsidRPr="00D06B9B">
        <w:rPr>
          <w:rFonts w:eastAsia="Times New Roman"/>
          <w:b/>
          <w:bCs/>
          <w:sz w:val="24"/>
          <w:szCs w:val="24"/>
          <w:highlight w:val="yellow"/>
        </w:rPr>
        <w:t xml:space="preserve"> </w:t>
      </w:r>
      <w:r w:rsidR="00D06B9B" w:rsidRPr="00D06B9B">
        <w:rPr>
          <w:rFonts w:eastAsia="Times New Roman"/>
          <w:b/>
          <w:bCs/>
          <w:sz w:val="24"/>
          <w:szCs w:val="24"/>
          <w:highlight w:val="yellow"/>
        </w:rPr>
        <w:t>September</w:t>
      </w:r>
      <w:r w:rsidR="00C73DB7" w:rsidRPr="00D06B9B">
        <w:rPr>
          <w:rFonts w:eastAsia="Times New Roman"/>
          <w:b/>
          <w:bCs/>
          <w:sz w:val="24"/>
          <w:szCs w:val="24"/>
          <w:highlight w:val="yellow"/>
        </w:rPr>
        <w:t xml:space="preserve"> 2018</w:t>
      </w:r>
    </w:p>
    <w:p w14:paraId="5D78CDD2" w14:textId="77777777" w:rsidR="00370665" w:rsidRDefault="00370665" w:rsidP="007623CE">
      <w:pPr>
        <w:pStyle w:val="NormalWeb"/>
        <w:jc w:val="right"/>
        <w:rPr>
          <w:rFonts w:eastAsia="Times New Roman"/>
          <w:b/>
          <w:bCs/>
          <w:sz w:val="24"/>
          <w:szCs w:val="24"/>
        </w:rPr>
      </w:pPr>
    </w:p>
    <w:p w14:paraId="7E7CDC95" w14:textId="77777777" w:rsidR="00370665" w:rsidRPr="00C73A14" w:rsidRDefault="00370665" w:rsidP="007623CE">
      <w:pPr>
        <w:pStyle w:val="NormalWeb"/>
        <w:jc w:val="right"/>
        <w:rPr>
          <w:rFonts w:eastAsia="Times New Roman"/>
          <w:b/>
          <w:bCs/>
          <w:color w:val="FF6600"/>
          <w:sz w:val="24"/>
          <w:szCs w:val="24"/>
        </w:rPr>
      </w:pPr>
    </w:p>
    <w:p w14:paraId="17274488" w14:textId="45F9DA5C" w:rsidR="00370665" w:rsidRPr="00C73A14" w:rsidRDefault="00370665" w:rsidP="007623CE">
      <w:pPr>
        <w:pStyle w:val="NormalWeb"/>
        <w:jc w:val="right"/>
        <w:rPr>
          <w:rFonts w:eastAsia="Times New Roman"/>
          <w:b/>
          <w:bCs/>
          <w:color w:val="FF6600"/>
          <w:sz w:val="24"/>
          <w:szCs w:val="24"/>
        </w:rPr>
      </w:pPr>
      <w:r w:rsidRPr="00C73A14">
        <w:rPr>
          <w:rFonts w:eastAsia="Times New Roman"/>
          <w:b/>
          <w:bCs/>
          <w:color w:val="FF6600"/>
          <w:sz w:val="24"/>
          <w:szCs w:val="24"/>
        </w:rPr>
        <w:t>A FAIRE</w:t>
      </w:r>
    </w:p>
    <w:p w14:paraId="587CC762" w14:textId="740E9860" w:rsidR="00370665" w:rsidRPr="00C73A14" w:rsidRDefault="00370665" w:rsidP="007623CE">
      <w:pPr>
        <w:pStyle w:val="NormalWeb"/>
        <w:jc w:val="right"/>
        <w:rPr>
          <w:rFonts w:eastAsia="Times New Roman"/>
          <w:b/>
          <w:bCs/>
          <w:color w:val="FF6600"/>
          <w:sz w:val="24"/>
          <w:szCs w:val="24"/>
        </w:rPr>
      </w:pPr>
      <w:r w:rsidRPr="00C73A14">
        <w:rPr>
          <w:rFonts w:eastAsia="Times New Roman"/>
          <w:b/>
          <w:bCs/>
          <w:color w:val="FF6600"/>
          <w:sz w:val="24"/>
          <w:szCs w:val="24"/>
        </w:rPr>
        <w:t>1</w:t>
      </w:r>
      <w:r w:rsidR="00C73A14" w:rsidRPr="00C73A14">
        <w:rPr>
          <w:rFonts w:eastAsia="Times New Roman"/>
          <w:b/>
          <w:bCs/>
          <w:color w:val="FF6600"/>
          <w:sz w:val="24"/>
          <w:szCs w:val="24"/>
        </w:rPr>
        <w:t>.</w:t>
      </w:r>
      <w:r w:rsidRPr="00C73A14">
        <w:rPr>
          <w:rFonts w:eastAsia="Times New Roman"/>
          <w:b/>
          <w:bCs/>
          <w:color w:val="FF6600"/>
          <w:sz w:val="24"/>
          <w:szCs w:val="24"/>
        </w:rPr>
        <w:t xml:space="preserve"> envoi SI, Social-IN3 et SIC</w:t>
      </w:r>
    </w:p>
    <w:p w14:paraId="1D3ADA82" w14:textId="6EF8A2B8" w:rsidR="00370665" w:rsidRPr="00C73A14" w:rsidRDefault="00370665" w:rsidP="007623CE">
      <w:pPr>
        <w:pStyle w:val="NormalWeb"/>
        <w:jc w:val="right"/>
        <w:rPr>
          <w:rFonts w:eastAsia="Times New Roman"/>
          <w:b/>
          <w:bCs/>
          <w:color w:val="FF6600"/>
          <w:sz w:val="24"/>
          <w:szCs w:val="24"/>
        </w:rPr>
      </w:pPr>
      <w:r w:rsidRPr="00C73A14">
        <w:rPr>
          <w:rFonts w:eastAsia="Times New Roman"/>
          <w:b/>
          <w:bCs/>
          <w:color w:val="FF6600"/>
          <w:sz w:val="24"/>
          <w:szCs w:val="24"/>
        </w:rPr>
        <w:t>2</w:t>
      </w:r>
      <w:r w:rsidR="00C73A14" w:rsidRPr="00C73A14">
        <w:rPr>
          <w:rFonts w:eastAsia="Times New Roman"/>
          <w:b/>
          <w:bCs/>
          <w:color w:val="FF6600"/>
          <w:sz w:val="24"/>
          <w:szCs w:val="24"/>
        </w:rPr>
        <w:t>.</w:t>
      </w:r>
      <w:r w:rsidRPr="00C73A14">
        <w:rPr>
          <w:rFonts w:eastAsia="Times New Roman"/>
          <w:b/>
          <w:bCs/>
          <w:color w:val="FF6600"/>
          <w:sz w:val="24"/>
          <w:szCs w:val="24"/>
        </w:rPr>
        <w:t xml:space="preserve"> version 01 october en jaune élaguée 10.18</w:t>
      </w:r>
    </w:p>
    <w:p w14:paraId="2EA026CE" w14:textId="6104110A" w:rsidR="00370665" w:rsidRPr="00C73A14" w:rsidRDefault="00C73A14" w:rsidP="007623CE">
      <w:pPr>
        <w:pStyle w:val="NormalWeb"/>
        <w:jc w:val="right"/>
        <w:rPr>
          <w:rFonts w:eastAsia="Times New Roman"/>
          <w:b/>
          <w:bCs/>
          <w:color w:val="FF6600"/>
          <w:sz w:val="24"/>
          <w:szCs w:val="24"/>
        </w:rPr>
      </w:pPr>
      <w:r w:rsidRPr="00C73A14">
        <w:rPr>
          <w:rFonts w:eastAsia="Times New Roman"/>
          <w:b/>
          <w:bCs/>
          <w:color w:val="FF6600"/>
          <w:sz w:val="24"/>
          <w:szCs w:val="24"/>
        </w:rPr>
        <w:t xml:space="preserve"> 3. </w:t>
      </w:r>
      <w:r w:rsidR="00370665" w:rsidRPr="00C73A14">
        <w:rPr>
          <w:rFonts w:eastAsia="Times New Roman"/>
          <w:b/>
          <w:bCs/>
          <w:color w:val="FF6600"/>
          <w:sz w:val="24"/>
          <w:szCs w:val="24"/>
        </w:rPr>
        <w:t>intégré 08.18 dans Tout</w:t>
      </w:r>
    </w:p>
    <w:p w14:paraId="0B08231A" w14:textId="09812460" w:rsidR="00370665" w:rsidRPr="00C73A14" w:rsidRDefault="00C73A14" w:rsidP="007623CE">
      <w:pPr>
        <w:pStyle w:val="NormalWeb"/>
        <w:jc w:val="right"/>
        <w:rPr>
          <w:b/>
          <w:color w:val="FF6600"/>
          <w:sz w:val="32"/>
          <w:szCs w:val="32"/>
        </w:rPr>
      </w:pPr>
      <w:r w:rsidRPr="00C73A14">
        <w:rPr>
          <w:rFonts w:eastAsia="Times New Roman"/>
          <w:b/>
          <w:bCs/>
          <w:color w:val="FF6600"/>
          <w:sz w:val="24"/>
          <w:szCs w:val="24"/>
        </w:rPr>
        <w:t>4. mettre la ligne 08.18 dans LIN</w:t>
      </w:r>
    </w:p>
    <w:p w14:paraId="456F3166" w14:textId="4E8DCF5C" w:rsidR="003B78B3" w:rsidRPr="004B6871" w:rsidRDefault="0064222F" w:rsidP="00D32008">
      <w:pPr>
        <w:pStyle w:val="NormalWeb"/>
        <w:pBdr>
          <w:top w:val="single" w:sz="4" w:space="1" w:color="auto"/>
          <w:left w:val="single" w:sz="4" w:space="4" w:color="auto"/>
          <w:bottom w:val="single" w:sz="4" w:space="1" w:color="auto"/>
          <w:right w:val="single" w:sz="4" w:space="4" w:color="auto"/>
        </w:pBdr>
        <w:rPr>
          <w:rFonts w:eastAsia="Times New Roman"/>
          <w:b/>
          <w:bCs/>
          <w:color w:val="FF0000"/>
          <w:sz w:val="24"/>
          <w:szCs w:val="24"/>
        </w:rPr>
      </w:pPr>
      <w:r w:rsidRPr="004B6871">
        <w:rPr>
          <w:rFonts w:eastAsia="Times New Roman"/>
          <w:b/>
          <w:bCs/>
          <w:color w:val="FF0000"/>
          <w:sz w:val="24"/>
          <w:szCs w:val="24"/>
        </w:rPr>
        <w:t>Reminder :  if you like to see the other contri</w:t>
      </w:r>
      <w:r w:rsidR="003B78B3" w:rsidRPr="004B6871">
        <w:rPr>
          <w:rFonts w:eastAsia="Times New Roman"/>
          <w:b/>
          <w:bCs/>
          <w:color w:val="FF0000"/>
          <w:sz w:val="24"/>
          <w:szCs w:val="24"/>
        </w:rPr>
        <w:t>butions of the previous months you can find at</w:t>
      </w:r>
    </w:p>
    <w:p w14:paraId="3B720BCE" w14:textId="5F29EF1E" w:rsidR="005575B2" w:rsidRPr="004B6871" w:rsidRDefault="005575B2" w:rsidP="005575B2">
      <w:pPr>
        <w:numPr>
          <w:ilvl w:val="0"/>
          <w:numId w:val="31"/>
        </w:numPr>
        <w:spacing w:before="100" w:beforeAutospacing="1" w:after="100" w:afterAutospacing="1"/>
        <w:rPr>
          <w:rFonts w:ascii="Times" w:eastAsia="Times New Roman" w:hAnsi="Times"/>
          <w:sz w:val="20"/>
          <w:szCs w:val="20"/>
          <w:lang w:val="fr-CH" w:eastAsia="fr-FR"/>
        </w:rPr>
      </w:pPr>
      <w:r w:rsidRPr="004B6871">
        <w:rPr>
          <w:rFonts w:ascii="Times" w:eastAsia="Times New Roman" w:hAnsi="Times"/>
          <w:sz w:val="20"/>
          <w:szCs w:val="20"/>
          <w:lang w:val="fr-CH" w:eastAsia="fr-FR"/>
        </w:rPr>
        <w:t xml:space="preserve">voici mes </w:t>
      </w:r>
      <w:r w:rsidRPr="004B6871">
        <w:rPr>
          <w:rFonts w:ascii="Times" w:eastAsia="Times New Roman" w:hAnsi="Times"/>
          <w:b/>
          <w:bCs/>
          <w:sz w:val="20"/>
          <w:szCs w:val="20"/>
          <w:lang w:val="fr-CH" w:eastAsia="fr-FR"/>
        </w:rPr>
        <w:t>contributions pour les SI news de JUILLET-AOÛT 2017</w:t>
      </w:r>
      <w:r w:rsidRPr="004B6871">
        <w:rPr>
          <w:rFonts w:ascii="Times" w:eastAsia="Times New Roman" w:hAnsi="Times"/>
          <w:sz w:val="20"/>
          <w:szCs w:val="20"/>
          <w:lang w:val="fr-CH" w:eastAsia="fr-FR"/>
        </w:rPr>
        <w:t xml:space="preserve"> ; elles se trouvent en</w:t>
      </w:r>
    </w:p>
    <w:p w14:paraId="750659C0" w14:textId="03549384" w:rsidR="005575B2" w:rsidRPr="004B6871" w:rsidRDefault="00D0023C" w:rsidP="00C60156">
      <w:pPr>
        <w:pStyle w:val="NormalWeb"/>
        <w:rPr>
          <w:rFonts w:ascii="Helvetica" w:hAnsi="Helvetica" w:cs="Helvetica"/>
          <w:color w:val="386EFF"/>
          <w:u w:val="single" w:color="386EFF"/>
        </w:rPr>
      </w:pPr>
      <w:hyperlink r:id="rId52" w:history="1">
        <w:r w:rsidR="00C60156" w:rsidRPr="004B6871">
          <w:rPr>
            <w:rStyle w:val="Lienhypertexte"/>
            <w:rFonts w:ascii="Helvetica" w:hAnsi="Helvetica" w:cs="Helvetica"/>
            <w:u w:color="386EFF"/>
          </w:rPr>
          <w:t>http://www.ict-21.ch/com-ict/IMG/pdf/V56-For-the-next-SI-News-JULY-AUGUST-2017.pdf</w:t>
        </w:r>
      </w:hyperlink>
    </w:p>
    <w:p w14:paraId="5309207E" w14:textId="7FBF143D" w:rsidR="00554309" w:rsidRPr="004B6871" w:rsidRDefault="00554309" w:rsidP="00554309">
      <w:pPr>
        <w:numPr>
          <w:ilvl w:val="0"/>
          <w:numId w:val="31"/>
        </w:numPr>
        <w:spacing w:before="100" w:beforeAutospacing="1" w:after="100" w:afterAutospacing="1"/>
        <w:rPr>
          <w:rFonts w:ascii="Times" w:eastAsia="Times New Roman" w:hAnsi="Times"/>
          <w:sz w:val="20"/>
          <w:szCs w:val="20"/>
          <w:lang w:val="fr-CH" w:eastAsia="fr-FR"/>
        </w:rPr>
      </w:pPr>
      <w:r w:rsidRPr="004B6871">
        <w:rPr>
          <w:rFonts w:ascii="Times" w:eastAsia="Times New Roman" w:hAnsi="Times"/>
          <w:sz w:val="20"/>
          <w:szCs w:val="20"/>
          <w:lang w:val="fr-CH" w:eastAsia="fr-FR"/>
        </w:rPr>
        <w:t xml:space="preserve">voici mes </w:t>
      </w:r>
      <w:r w:rsidRPr="004B6871">
        <w:rPr>
          <w:rFonts w:ascii="Times" w:eastAsia="Times New Roman" w:hAnsi="Times"/>
          <w:b/>
          <w:bCs/>
          <w:sz w:val="20"/>
          <w:szCs w:val="20"/>
          <w:lang w:val="fr-CH" w:eastAsia="fr-FR"/>
        </w:rPr>
        <w:t>contributions pour les SI news de SEPTEMBRE 2017</w:t>
      </w:r>
      <w:r w:rsidRPr="004B6871">
        <w:rPr>
          <w:rFonts w:ascii="Times" w:eastAsia="Times New Roman" w:hAnsi="Times"/>
          <w:sz w:val="20"/>
          <w:szCs w:val="20"/>
          <w:lang w:val="fr-CH" w:eastAsia="fr-FR"/>
        </w:rPr>
        <w:t xml:space="preserve"> ; elles se trouvent en</w:t>
      </w:r>
    </w:p>
    <w:p w14:paraId="37514FAF" w14:textId="7BDA4C6B" w:rsidR="004B686C" w:rsidRPr="004B6871" w:rsidRDefault="00D0023C" w:rsidP="00F9143F">
      <w:pPr>
        <w:pStyle w:val="NormalWeb"/>
        <w:rPr>
          <w:rFonts w:ascii="Helvetica" w:hAnsi="Helvetica" w:cs="Helvetica"/>
          <w:color w:val="386EFF"/>
          <w:u w:val="single" w:color="386EFF"/>
        </w:rPr>
      </w:pPr>
      <w:hyperlink r:id="rId53" w:history="1">
        <w:r w:rsidR="00554309" w:rsidRPr="004B6871">
          <w:rPr>
            <w:rStyle w:val="Lienhypertexte"/>
            <w:rFonts w:ascii="Helvetica" w:hAnsi="Helvetica" w:cs="Helvetica"/>
            <w:u w:color="386EFF"/>
          </w:rPr>
          <w:t>http://www.ict-21.ch/com-ict/IMG/pdf/</w:t>
        </w:r>
        <w:r w:rsidR="00BE0C83" w:rsidRPr="004B6871">
          <w:rPr>
            <w:rStyle w:val="Lienhypertexte"/>
            <w:rFonts w:ascii="Helvetica" w:hAnsi="Helvetica" w:cs="Helvetica"/>
            <w:u w:color="386EFF"/>
          </w:rPr>
          <w:t>V75-For-the-next-SI-News-SEPTEMBER-2017.pdf</w:t>
        </w:r>
      </w:hyperlink>
    </w:p>
    <w:p w14:paraId="145528C1" w14:textId="45AF5A79" w:rsidR="00896E9A" w:rsidRPr="004B6871" w:rsidRDefault="00896E9A" w:rsidP="00896E9A">
      <w:pPr>
        <w:numPr>
          <w:ilvl w:val="0"/>
          <w:numId w:val="31"/>
        </w:numPr>
        <w:spacing w:before="100" w:beforeAutospacing="1" w:after="100" w:afterAutospacing="1"/>
        <w:rPr>
          <w:rFonts w:ascii="Times" w:eastAsia="Times New Roman" w:hAnsi="Times"/>
          <w:sz w:val="20"/>
          <w:szCs w:val="20"/>
          <w:lang w:val="fr-CH" w:eastAsia="fr-FR"/>
        </w:rPr>
      </w:pPr>
      <w:r w:rsidRPr="004B6871">
        <w:rPr>
          <w:rFonts w:ascii="Times" w:eastAsia="Times New Roman" w:hAnsi="Times"/>
          <w:sz w:val="20"/>
          <w:szCs w:val="20"/>
          <w:lang w:val="fr-CH" w:eastAsia="fr-FR"/>
        </w:rPr>
        <w:t xml:space="preserve">voici mes </w:t>
      </w:r>
      <w:r w:rsidRPr="004B6871">
        <w:rPr>
          <w:rFonts w:ascii="Times" w:eastAsia="Times New Roman" w:hAnsi="Times"/>
          <w:b/>
          <w:bCs/>
          <w:sz w:val="20"/>
          <w:szCs w:val="20"/>
          <w:lang w:val="fr-CH" w:eastAsia="fr-FR"/>
        </w:rPr>
        <w:t>contributions pour les SI news d’OCTOBRE 2017</w:t>
      </w:r>
      <w:r w:rsidRPr="004B6871">
        <w:rPr>
          <w:rFonts w:ascii="Times" w:eastAsia="Times New Roman" w:hAnsi="Times"/>
          <w:sz w:val="20"/>
          <w:szCs w:val="20"/>
          <w:lang w:val="fr-CH" w:eastAsia="fr-FR"/>
        </w:rPr>
        <w:t xml:space="preserve"> ; elles se trouvent en</w:t>
      </w:r>
    </w:p>
    <w:p w14:paraId="488FD916" w14:textId="518809BE" w:rsidR="0033243C" w:rsidRPr="004B6871" w:rsidRDefault="00D0023C">
      <w:pPr>
        <w:rPr>
          <w:rStyle w:val="Lienhypertexte"/>
          <w:rFonts w:ascii="Helvetica" w:hAnsi="Helvetica" w:cs="Helvetica"/>
          <w:u w:color="386EFF"/>
        </w:rPr>
      </w:pPr>
      <w:hyperlink r:id="rId54" w:history="1">
        <w:r w:rsidR="00A30D7E" w:rsidRPr="004B6871">
          <w:rPr>
            <w:rStyle w:val="Lienhypertexte"/>
            <w:rFonts w:ascii="Helvetica" w:hAnsi="Helvetica" w:cs="Helvetica"/>
            <w:u w:color="386EFF"/>
          </w:rPr>
          <w:t>http://www.ict-21.ch/com-ict/IMG/pdf/V76-For-the-next-SI-News-OCTOBER-2017.pdf</w:t>
        </w:r>
      </w:hyperlink>
    </w:p>
    <w:p w14:paraId="7F7FA13B" w14:textId="00F097DF" w:rsidR="001026BC" w:rsidRPr="004B6871" w:rsidRDefault="001026BC" w:rsidP="001026BC">
      <w:pPr>
        <w:numPr>
          <w:ilvl w:val="0"/>
          <w:numId w:val="31"/>
        </w:numPr>
        <w:spacing w:before="100" w:beforeAutospacing="1" w:after="100" w:afterAutospacing="1"/>
        <w:rPr>
          <w:rFonts w:ascii="Times" w:eastAsia="Times New Roman" w:hAnsi="Times"/>
          <w:sz w:val="20"/>
          <w:szCs w:val="20"/>
          <w:lang w:val="fr-CH" w:eastAsia="fr-FR"/>
        </w:rPr>
      </w:pPr>
      <w:r w:rsidRPr="004B6871">
        <w:rPr>
          <w:rFonts w:ascii="Times" w:eastAsia="Times New Roman" w:hAnsi="Times"/>
          <w:sz w:val="20"/>
          <w:szCs w:val="20"/>
          <w:lang w:val="fr-CH" w:eastAsia="fr-FR"/>
        </w:rPr>
        <w:t xml:space="preserve">voici mes </w:t>
      </w:r>
      <w:r w:rsidRPr="004B6871">
        <w:rPr>
          <w:rFonts w:ascii="Times" w:eastAsia="Times New Roman" w:hAnsi="Times"/>
          <w:b/>
          <w:bCs/>
          <w:sz w:val="20"/>
          <w:szCs w:val="20"/>
          <w:lang w:val="fr-CH" w:eastAsia="fr-FR"/>
        </w:rPr>
        <w:t>contributions pour les SI news d’e NOVEMBRE 2017</w:t>
      </w:r>
      <w:r w:rsidRPr="004B6871">
        <w:rPr>
          <w:rFonts w:ascii="Times" w:eastAsia="Times New Roman" w:hAnsi="Times"/>
          <w:sz w:val="20"/>
          <w:szCs w:val="20"/>
          <w:lang w:val="fr-CH" w:eastAsia="fr-FR"/>
        </w:rPr>
        <w:t xml:space="preserve"> ; elles se trouvent en</w:t>
      </w:r>
    </w:p>
    <w:p w14:paraId="6AEA9550" w14:textId="77777777" w:rsidR="0033243C" w:rsidRPr="004B6871" w:rsidRDefault="00D0023C" w:rsidP="0033243C">
      <w:pPr>
        <w:spacing w:before="100" w:beforeAutospacing="1" w:after="100" w:afterAutospacing="1"/>
        <w:rPr>
          <w:rFonts w:ascii="Times" w:eastAsia="Times New Roman" w:hAnsi="Times"/>
          <w:sz w:val="20"/>
          <w:szCs w:val="20"/>
          <w:lang w:val="fr-CH" w:eastAsia="fr-FR"/>
        </w:rPr>
      </w:pPr>
      <w:hyperlink r:id="rId55" w:history="1">
        <w:r w:rsidR="00E969CD" w:rsidRPr="004B6871">
          <w:rPr>
            <w:rStyle w:val="Lienhypertexte"/>
            <w:rFonts w:ascii="Helvetica" w:hAnsi="Helvetica" w:cs="Helvetica"/>
            <w:u w:color="386EFF"/>
          </w:rPr>
          <w:t>http://www.ict-21.ch/com-ict/IMG/pdf/V55-For-the-next-SI-News-NOVEMBER-2017.pdf</w:t>
        </w:r>
      </w:hyperlink>
      <w:r w:rsidR="0033243C" w:rsidRPr="004B6871">
        <w:rPr>
          <w:rFonts w:ascii="Times" w:eastAsia="Times New Roman" w:hAnsi="Times"/>
          <w:sz w:val="20"/>
          <w:szCs w:val="20"/>
          <w:lang w:val="fr-CH" w:eastAsia="fr-FR"/>
        </w:rPr>
        <w:t xml:space="preserve"> </w:t>
      </w:r>
    </w:p>
    <w:p w14:paraId="0502C28E" w14:textId="57B7B586" w:rsidR="0033243C" w:rsidRPr="00D10A3A" w:rsidRDefault="0033243C"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DECEMBRE 2017</w:t>
      </w:r>
      <w:r w:rsidRPr="00D10A3A">
        <w:rPr>
          <w:rFonts w:ascii="Times" w:eastAsia="Times New Roman" w:hAnsi="Times"/>
          <w:sz w:val="20"/>
          <w:szCs w:val="20"/>
          <w:lang w:val="fr-CH" w:eastAsia="fr-FR"/>
        </w:rPr>
        <w:t xml:space="preserve"> ; elles se trouvent en</w:t>
      </w:r>
    </w:p>
    <w:p w14:paraId="2198D712" w14:textId="3A5D216F" w:rsidR="001026BC" w:rsidRPr="004B6871" w:rsidRDefault="00D0023C" w:rsidP="0033243C">
      <w:pPr>
        <w:rPr>
          <w:rFonts w:ascii="Helvetica" w:hAnsi="Helvetica" w:cs="Helvetica"/>
          <w:u w:color="386EFF"/>
        </w:rPr>
      </w:pPr>
      <w:hyperlink r:id="rId56" w:history="1">
        <w:r w:rsidR="0021334D" w:rsidRPr="004B6871">
          <w:rPr>
            <w:rStyle w:val="Lienhypertexte"/>
            <w:rFonts w:ascii="Helvetica" w:hAnsi="Helvetica" w:cs="Helvetica"/>
            <w:u w:color="386EFF"/>
          </w:rPr>
          <w:t>http://www.ict-21.ch/com-ict/IMG/pdf/V47-For-the-next-SI-News-DECEMBER-2017.pdf</w:t>
        </w:r>
      </w:hyperlink>
    </w:p>
    <w:p w14:paraId="450EDE1E" w14:textId="77777777" w:rsidR="00C73DB7" w:rsidRPr="004B6871" w:rsidRDefault="00C73DB7" w:rsidP="0033243C">
      <w:pPr>
        <w:rPr>
          <w:rFonts w:ascii="Helvetica" w:hAnsi="Helvetica" w:cs="Helvetica"/>
          <w:u w:color="386EFF"/>
        </w:rPr>
      </w:pPr>
    </w:p>
    <w:p w14:paraId="5888854A" w14:textId="1FB2BEBB" w:rsidR="00C73DB7" w:rsidRPr="00D10A3A" w:rsidRDefault="00C73DB7"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JANVIER 2018</w:t>
      </w:r>
      <w:r w:rsidRPr="00D10A3A">
        <w:rPr>
          <w:rFonts w:ascii="Times" w:eastAsia="Times New Roman" w:hAnsi="Times"/>
          <w:sz w:val="20"/>
          <w:szCs w:val="20"/>
          <w:lang w:val="fr-CH" w:eastAsia="fr-FR"/>
        </w:rPr>
        <w:t xml:space="preserve"> ; elles se trouvent en</w:t>
      </w:r>
    </w:p>
    <w:p w14:paraId="666C01A8" w14:textId="628FFD56" w:rsidR="00C73DB7" w:rsidRPr="004B6871" w:rsidRDefault="00D0023C" w:rsidP="0033243C">
      <w:pPr>
        <w:rPr>
          <w:rFonts w:ascii="Helvetica" w:hAnsi="Helvetica" w:cs="Helvetica"/>
          <w:u w:color="386EFF"/>
        </w:rPr>
      </w:pPr>
      <w:hyperlink r:id="rId57" w:history="1">
        <w:r w:rsidR="008F37A8" w:rsidRPr="004B6871">
          <w:rPr>
            <w:rStyle w:val="Lienhypertexte"/>
            <w:rFonts w:ascii="Helvetica" w:hAnsi="Helvetica" w:cs="Helvetica"/>
            <w:u w:color="386EFF"/>
          </w:rPr>
          <w:t>http://www.ict-21.ch/com-ict/IMG/pdf/V60-For-the-next-SI-News-JANUARY-2018.pdf</w:t>
        </w:r>
      </w:hyperlink>
    </w:p>
    <w:p w14:paraId="257AFAC3" w14:textId="6494FF62" w:rsidR="00F6393F" w:rsidRPr="00D10A3A" w:rsidRDefault="00F6393F"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FEVRIER 2018</w:t>
      </w:r>
      <w:r w:rsidRPr="00D10A3A">
        <w:rPr>
          <w:rFonts w:ascii="Times" w:eastAsia="Times New Roman" w:hAnsi="Times"/>
          <w:sz w:val="20"/>
          <w:szCs w:val="20"/>
          <w:lang w:val="fr-CH" w:eastAsia="fr-FR"/>
        </w:rPr>
        <w:t xml:space="preserve"> ; elles se trouvent en</w:t>
      </w:r>
    </w:p>
    <w:p w14:paraId="6C2D6B51" w14:textId="3A08657A" w:rsidR="00F6393F" w:rsidRPr="004B6871" w:rsidRDefault="00D0023C" w:rsidP="0033243C">
      <w:pPr>
        <w:rPr>
          <w:rFonts w:ascii="Helvetica" w:hAnsi="Helvetica" w:cs="Helvetica"/>
          <w:u w:color="386EFF"/>
        </w:rPr>
      </w:pPr>
      <w:hyperlink r:id="rId58" w:history="1">
        <w:r w:rsidR="007F4F9B" w:rsidRPr="004B6871">
          <w:rPr>
            <w:rStyle w:val="Lienhypertexte"/>
            <w:rFonts w:ascii="Helvetica" w:hAnsi="Helvetica" w:cs="Helvetica"/>
            <w:u w:color="386EFF"/>
          </w:rPr>
          <w:t>http://www.ict-21.ch/com-ict/IMG/pdf/V75-For-the-next-SI-News-FEBRUARY-2018.pdf</w:t>
        </w:r>
      </w:hyperlink>
    </w:p>
    <w:p w14:paraId="0A391217" w14:textId="04410E75" w:rsidR="00BA37B2" w:rsidRPr="00D10A3A" w:rsidRDefault="00BA37B2"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M</w:t>
      </w:r>
      <w:r w:rsidR="001C750B" w:rsidRPr="00D10A3A">
        <w:rPr>
          <w:rFonts w:ascii="Times" w:eastAsia="Times New Roman" w:hAnsi="Times"/>
          <w:b/>
          <w:bCs/>
          <w:sz w:val="20"/>
          <w:szCs w:val="20"/>
          <w:lang w:val="fr-CH" w:eastAsia="fr-FR"/>
        </w:rPr>
        <w:t xml:space="preserve">ARS </w:t>
      </w:r>
      <w:r w:rsidRPr="00D10A3A">
        <w:rPr>
          <w:rFonts w:ascii="Times" w:eastAsia="Times New Roman" w:hAnsi="Times"/>
          <w:b/>
          <w:bCs/>
          <w:sz w:val="20"/>
          <w:szCs w:val="20"/>
          <w:lang w:val="fr-CH" w:eastAsia="fr-FR"/>
        </w:rPr>
        <w:t>2018</w:t>
      </w:r>
      <w:r w:rsidRPr="00D10A3A">
        <w:rPr>
          <w:rFonts w:ascii="Times" w:eastAsia="Times New Roman" w:hAnsi="Times"/>
          <w:sz w:val="20"/>
          <w:szCs w:val="20"/>
          <w:lang w:val="fr-CH" w:eastAsia="fr-FR"/>
        </w:rPr>
        <w:t xml:space="preserve"> ; elles se trouvent en</w:t>
      </w:r>
    </w:p>
    <w:p w14:paraId="4A77ACFC" w14:textId="498D9634" w:rsidR="00BA37B2" w:rsidRPr="004B6871" w:rsidRDefault="00D0023C" w:rsidP="00BA37B2">
      <w:pPr>
        <w:rPr>
          <w:sz w:val="20"/>
          <w:szCs w:val="20"/>
          <w:lang w:eastAsia="fr-FR"/>
        </w:rPr>
      </w:pPr>
      <w:hyperlink r:id="rId59" w:history="1">
        <w:r w:rsidR="00B36175" w:rsidRPr="004B6871">
          <w:rPr>
            <w:rStyle w:val="Lienhypertexte"/>
            <w:rFonts w:ascii="Helvetica" w:hAnsi="Helvetica" w:cs="Helvetica"/>
            <w:u w:color="386EFF"/>
          </w:rPr>
          <w:t>http://www.ict-21.ch/com-ict/IMG/pdf/V58-For-the-next-SI-News-March-2018.pdf</w:t>
        </w:r>
      </w:hyperlink>
    </w:p>
    <w:p w14:paraId="6B439F24" w14:textId="079047A0" w:rsidR="007A63F6" w:rsidRPr="00D10A3A" w:rsidRDefault="007A63F6"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d’AVRIL 2018</w:t>
      </w:r>
      <w:r w:rsidRPr="00D10A3A">
        <w:rPr>
          <w:rFonts w:ascii="Times" w:eastAsia="Times New Roman" w:hAnsi="Times"/>
          <w:sz w:val="20"/>
          <w:szCs w:val="20"/>
          <w:lang w:val="fr-CH" w:eastAsia="fr-FR"/>
        </w:rPr>
        <w:t xml:space="preserve"> ; elles se trouvent en</w:t>
      </w:r>
    </w:p>
    <w:p w14:paraId="07B41FEC" w14:textId="0BBD9414" w:rsidR="002A774B" w:rsidRPr="004B6871" w:rsidRDefault="00D0023C" w:rsidP="007A63F6">
      <w:pPr>
        <w:rPr>
          <w:rFonts w:ascii="Helvetica" w:hAnsi="Helvetica" w:cs="Helvetica"/>
          <w:u w:color="386EFF"/>
        </w:rPr>
      </w:pPr>
      <w:hyperlink r:id="rId60" w:history="1">
        <w:r w:rsidR="007A63F6" w:rsidRPr="004B6871">
          <w:rPr>
            <w:rStyle w:val="Lienhypertexte"/>
            <w:rFonts w:ascii="Helvetica" w:hAnsi="Helvetica" w:cs="Helvetica"/>
            <w:u w:color="386EFF"/>
          </w:rPr>
          <w:t>http://www.ict-21.ch/com-ict/IMG/pdf/</w:t>
        </w:r>
        <w:r w:rsidR="002A774B" w:rsidRPr="004B6871">
          <w:rPr>
            <w:rStyle w:val="Lienhypertexte"/>
          </w:rPr>
          <w:t xml:space="preserve"> </w:t>
        </w:r>
        <w:r w:rsidR="002A774B" w:rsidRPr="004B6871">
          <w:rPr>
            <w:rStyle w:val="Lienhypertexte"/>
            <w:rFonts w:ascii="Helvetica" w:hAnsi="Helvetica" w:cs="Helvetica"/>
            <w:u w:color="386EFF"/>
          </w:rPr>
          <w:t>V68-For-the-next-SI-News-April-2018.pdf</w:t>
        </w:r>
      </w:hyperlink>
    </w:p>
    <w:p w14:paraId="40F566FC" w14:textId="2CBF6A31" w:rsidR="00D00CB9" w:rsidRPr="00D10A3A" w:rsidRDefault="00D00CB9"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MAI 2018</w:t>
      </w:r>
      <w:r w:rsidRPr="00D10A3A">
        <w:rPr>
          <w:rFonts w:ascii="Times" w:eastAsia="Times New Roman" w:hAnsi="Times"/>
          <w:sz w:val="20"/>
          <w:szCs w:val="20"/>
          <w:lang w:val="fr-CH" w:eastAsia="fr-FR"/>
        </w:rPr>
        <w:t xml:space="preserve"> ; elles se trouvent en</w:t>
      </w:r>
    </w:p>
    <w:p w14:paraId="6A7260B8" w14:textId="4945E90D" w:rsidR="00D00CB9" w:rsidRDefault="00D0023C" w:rsidP="007A63F6">
      <w:pPr>
        <w:rPr>
          <w:rStyle w:val="Lienhypertexte"/>
          <w:rFonts w:ascii="Helvetica" w:hAnsi="Helvetica" w:cs="Helvetica"/>
          <w:u w:color="386EFF"/>
        </w:rPr>
      </w:pPr>
      <w:hyperlink r:id="rId61" w:history="1">
        <w:r w:rsidR="007C4D45" w:rsidRPr="004B6871">
          <w:rPr>
            <w:rStyle w:val="Lienhypertexte"/>
            <w:rFonts w:ascii="Helvetica" w:hAnsi="Helvetica" w:cs="Helvetica"/>
            <w:u w:color="386EFF"/>
          </w:rPr>
          <w:t>http://www.ict-21.ch/com-ict/IMG/pdf/V43-For-the-next-SI-News-May-2018.pdf</w:t>
        </w:r>
      </w:hyperlink>
    </w:p>
    <w:p w14:paraId="53F0DA5F" w14:textId="77777777" w:rsidR="00A92FA4" w:rsidRPr="00D10A3A" w:rsidRDefault="007E5CF7"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contributions pour les SI news de JUIN 2018</w:t>
      </w:r>
      <w:r w:rsidRPr="00D10A3A">
        <w:rPr>
          <w:rFonts w:ascii="Times" w:eastAsia="Times New Roman" w:hAnsi="Times"/>
          <w:sz w:val="20"/>
          <w:szCs w:val="20"/>
          <w:lang w:val="fr-CH" w:eastAsia="fr-FR"/>
        </w:rPr>
        <w:t xml:space="preserve"> ; elles se trouvent en</w:t>
      </w:r>
    </w:p>
    <w:p w14:paraId="024F8A72" w14:textId="2B0A3A9C" w:rsidR="004B6871" w:rsidRDefault="00D0023C" w:rsidP="00FF38ED">
      <w:pPr>
        <w:spacing w:before="100" w:beforeAutospacing="1" w:after="100" w:afterAutospacing="1"/>
      </w:pPr>
      <w:hyperlink r:id="rId62" w:history="1">
        <w:r w:rsidR="00A92FA4" w:rsidRPr="00A92FA4">
          <w:rPr>
            <w:rStyle w:val="Lienhypertexte"/>
          </w:rPr>
          <w:t>http://www.ict-21.ch/com-ict/IMG/pdf/V50-For-the-next-SI-News-June-2018.pdf</w:t>
        </w:r>
      </w:hyperlink>
    </w:p>
    <w:p w14:paraId="6A9D6B37" w14:textId="78889D3A" w:rsidR="00D10A3A" w:rsidRPr="00D10A3A" w:rsidRDefault="00D10A3A" w:rsidP="00D10A3A">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 xml:space="preserve">contributions pour les SI news de </w:t>
      </w:r>
      <w:r>
        <w:rPr>
          <w:rFonts w:ascii="Times" w:eastAsia="Times New Roman" w:hAnsi="Times"/>
          <w:b/>
          <w:bCs/>
          <w:sz w:val="20"/>
          <w:szCs w:val="20"/>
          <w:lang w:val="fr-CH" w:eastAsia="fr-FR"/>
        </w:rPr>
        <w:t>JUILLET</w:t>
      </w:r>
      <w:r w:rsidRPr="00D10A3A">
        <w:rPr>
          <w:rFonts w:ascii="Times" w:eastAsia="Times New Roman" w:hAnsi="Times"/>
          <w:b/>
          <w:bCs/>
          <w:sz w:val="20"/>
          <w:szCs w:val="20"/>
          <w:lang w:val="fr-CH" w:eastAsia="fr-FR"/>
        </w:rPr>
        <w:t xml:space="preserve"> 2018</w:t>
      </w:r>
      <w:r w:rsidRPr="00D10A3A">
        <w:rPr>
          <w:rFonts w:ascii="Times" w:eastAsia="Times New Roman" w:hAnsi="Times"/>
          <w:sz w:val="20"/>
          <w:szCs w:val="20"/>
          <w:lang w:val="fr-CH" w:eastAsia="fr-FR"/>
        </w:rPr>
        <w:t xml:space="preserve"> ; elles se trouvent en</w:t>
      </w:r>
    </w:p>
    <w:p w14:paraId="34270C8D" w14:textId="2A110D73" w:rsidR="00D10A3A" w:rsidRPr="00FF38ED" w:rsidRDefault="00D0023C" w:rsidP="00D10A3A">
      <w:pPr>
        <w:spacing w:before="100" w:beforeAutospacing="1" w:after="100" w:afterAutospacing="1"/>
        <w:rPr>
          <w:rFonts w:ascii="Times" w:eastAsia="Times New Roman" w:hAnsi="Times"/>
          <w:sz w:val="20"/>
          <w:szCs w:val="20"/>
          <w:lang w:val="fr-CH" w:eastAsia="fr-FR"/>
        </w:rPr>
      </w:pPr>
      <w:hyperlink r:id="rId63" w:history="1">
        <w:r w:rsidR="00AD1590" w:rsidRPr="0007563C">
          <w:rPr>
            <w:rStyle w:val="Lienhypertexte"/>
          </w:rPr>
          <w:t>http://www.ict-21.ch/com-ict/IMG/pdf/V106-For-the-next-SI-News-July-2018.pdf</w:t>
        </w:r>
      </w:hyperlink>
    </w:p>
    <w:p w14:paraId="48428423" w14:textId="255333D5" w:rsidR="00846A72" w:rsidRPr="00D10A3A" w:rsidRDefault="00846A72" w:rsidP="00846A72">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 xml:space="preserve">contributions pour les SI news de </w:t>
      </w:r>
      <w:r>
        <w:rPr>
          <w:rFonts w:ascii="Times" w:eastAsia="Times New Roman" w:hAnsi="Times"/>
          <w:b/>
          <w:bCs/>
          <w:sz w:val="20"/>
          <w:szCs w:val="20"/>
          <w:lang w:val="fr-CH" w:eastAsia="fr-FR"/>
        </w:rPr>
        <w:t>AOUT</w:t>
      </w:r>
      <w:r w:rsidRPr="00D10A3A">
        <w:rPr>
          <w:rFonts w:ascii="Times" w:eastAsia="Times New Roman" w:hAnsi="Times"/>
          <w:b/>
          <w:bCs/>
          <w:sz w:val="20"/>
          <w:szCs w:val="20"/>
          <w:lang w:val="fr-CH" w:eastAsia="fr-FR"/>
        </w:rPr>
        <w:t xml:space="preserve"> 2018</w:t>
      </w:r>
      <w:r w:rsidRPr="00D10A3A">
        <w:rPr>
          <w:rFonts w:ascii="Times" w:eastAsia="Times New Roman" w:hAnsi="Times"/>
          <w:sz w:val="20"/>
          <w:szCs w:val="20"/>
          <w:lang w:val="fr-CH" w:eastAsia="fr-FR"/>
        </w:rPr>
        <w:t xml:space="preserve"> ; elles se trouvent en</w:t>
      </w:r>
    </w:p>
    <w:p w14:paraId="26998559" w14:textId="3B5B2CC1" w:rsidR="00D10A3A" w:rsidRDefault="00D0023C" w:rsidP="00FF38ED">
      <w:pPr>
        <w:spacing w:before="100" w:beforeAutospacing="1" w:after="100" w:afterAutospacing="1"/>
      </w:pPr>
      <w:hyperlink r:id="rId64" w:history="1">
        <w:r w:rsidR="0007563C" w:rsidRPr="0007563C">
          <w:rPr>
            <w:rStyle w:val="Lienhypertexte"/>
          </w:rPr>
          <w:t>http://www.ict-21.ch/com-ict/IMG/pdf/V102-For-the-next-SI-News-August-2018.pdf</w:t>
        </w:r>
      </w:hyperlink>
    </w:p>
    <w:p w14:paraId="1AF89A5E" w14:textId="593D87F4" w:rsidR="00D06B9B" w:rsidRPr="00D10A3A" w:rsidRDefault="00D06B9B" w:rsidP="00D06B9B">
      <w:pPr>
        <w:pStyle w:val="Paragraphedeliste"/>
        <w:numPr>
          <w:ilvl w:val="0"/>
          <w:numId w:val="36"/>
        </w:numPr>
        <w:spacing w:before="100" w:beforeAutospacing="1" w:after="100" w:afterAutospacing="1"/>
        <w:rPr>
          <w:rFonts w:ascii="Times" w:eastAsia="Times New Roman" w:hAnsi="Times"/>
          <w:sz w:val="20"/>
          <w:szCs w:val="20"/>
          <w:lang w:val="fr-CH" w:eastAsia="fr-FR"/>
        </w:rPr>
      </w:pPr>
      <w:r w:rsidRPr="00D10A3A">
        <w:rPr>
          <w:rFonts w:ascii="Times" w:eastAsia="Times New Roman" w:hAnsi="Times"/>
          <w:sz w:val="20"/>
          <w:szCs w:val="20"/>
          <w:lang w:val="fr-CH" w:eastAsia="fr-FR"/>
        </w:rPr>
        <w:t xml:space="preserve">voici mes </w:t>
      </w:r>
      <w:r w:rsidRPr="00D10A3A">
        <w:rPr>
          <w:rFonts w:ascii="Times" w:eastAsia="Times New Roman" w:hAnsi="Times"/>
          <w:b/>
          <w:bCs/>
          <w:sz w:val="20"/>
          <w:szCs w:val="20"/>
          <w:lang w:val="fr-CH" w:eastAsia="fr-FR"/>
        </w:rPr>
        <w:t xml:space="preserve">contributions pour les SI news de </w:t>
      </w:r>
      <w:r>
        <w:rPr>
          <w:rFonts w:ascii="Times" w:eastAsia="Times New Roman" w:hAnsi="Times"/>
          <w:b/>
          <w:bCs/>
          <w:sz w:val="20"/>
          <w:szCs w:val="20"/>
          <w:lang w:val="fr-CH" w:eastAsia="fr-FR"/>
        </w:rPr>
        <w:t>SEPTEMBRE</w:t>
      </w:r>
      <w:r w:rsidRPr="00D10A3A">
        <w:rPr>
          <w:rFonts w:ascii="Times" w:eastAsia="Times New Roman" w:hAnsi="Times"/>
          <w:b/>
          <w:bCs/>
          <w:sz w:val="20"/>
          <w:szCs w:val="20"/>
          <w:lang w:val="fr-CH" w:eastAsia="fr-FR"/>
        </w:rPr>
        <w:t xml:space="preserve"> 2018</w:t>
      </w:r>
      <w:r w:rsidRPr="00D10A3A">
        <w:rPr>
          <w:rFonts w:ascii="Times" w:eastAsia="Times New Roman" w:hAnsi="Times"/>
          <w:sz w:val="20"/>
          <w:szCs w:val="20"/>
          <w:lang w:val="fr-CH" w:eastAsia="fr-FR"/>
        </w:rPr>
        <w:t xml:space="preserve"> ; elles se trouvent en</w:t>
      </w:r>
    </w:p>
    <w:p w14:paraId="0CC27469" w14:textId="4E46C0CB" w:rsidR="00D06B9B" w:rsidRPr="00FF38ED" w:rsidRDefault="00D0023C" w:rsidP="00D06B9B">
      <w:pPr>
        <w:spacing w:before="100" w:beforeAutospacing="1" w:after="100" w:afterAutospacing="1"/>
        <w:rPr>
          <w:rFonts w:ascii="Times" w:eastAsia="Times New Roman" w:hAnsi="Times"/>
          <w:sz w:val="20"/>
          <w:szCs w:val="20"/>
          <w:lang w:val="fr-CH" w:eastAsia="fr-FR"/>
        </w:rPr>
      </w:pPr>
      <w:hyperlink r:id="rId65" w:history="1">
        <w:r w:rsidR="00D06B9B" w:rsidRPr="00D06B9B">
          <w:rPr>
            <w:rStyle w:val="Lienhypertexte"/>
            <w:highlight w:val="yellow"/>
          </w:rPr>
          <w:t>http://www.ict-21.ch/com-ict/IMG/pdf/V102-For-the-next-SI-News-August-2018.pdf</w:t>
        </w:r>
      </w:hyperlink>
    </w:p>
    <w:sectPr w:rsidR="00D06B9B" w:rsidRPr="00FF38ED" w:rsidSect="00E96EA4">
      <w:footerReference w:type="even" r:id="rId66"/>
      <w:footerReference w:type="default" r:id="rId67"/>
      <w:pgSz w:w="11900" w:h="16840"/>
      <w:pgMar w:top="567" w:right="985" w:bottom="567"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054C9" w14:textId="77777777" w:rsidR="00C52DC6" w:rsidRDefault="00C52DC6" w:rsidP="00B55590">
      <w:r>
        <w:separator/>
      </w:r>
    </w:p>
  </w:endnote>
  <w:endnote w:type="continuationSeparator" w:id="0">
    <w:p w14:paraId="670EAC69" w14:textId="77777777" w:rsidR="00C52DC6" w:rsidRDefault="00C52DC6" w:rsidP="00B55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Berkeley Book">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1ED7C" w14:textId="77777777" w:rsidR="00C52DC6" w:rsidRDefault="00C52DC6" w:rsidP="00B5559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E98E18F" w14:textId="77777777" w:rsidR="00C52DC6" w:rsidRDefault="00C52DC6" w:rsidP="00B5559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DB47B" w14:textId="77777777" w:rsidR="00C52DC6" w:rsidRDefault="00C52DC6" w:rsidP="00B5559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D5DE9">
      <w:rPr>
        <w:rStyle w:val="Numrodepage"/>
        <w:noProof/>
      </w:rPr>
      <w:t>1</w:t>
    </w:r>
    <w:r>
      <w:rPr>
        <w:rStyle w:val="Numrodepage"/>
      </w:rPr>
      <w:fldChar w:fldCharType="end"/>
    </w:r>
  </w:p>
  <w:p w14:paraId="48AECD7B" w14:textId="77777777" w:rsidR="00C52DC6" w:rsidRDefault="00C52DC6" w:rsidP="00B5559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594BC" w14:textId="77777777" w:rsidR="00C52DC6" w:rsidRDefault="00C52DC6" w:rsidP="00B55590">
      <w:r>
        <w:separator/>
      </w:r>
    </w:p>
  </w:footnote>
  <w:footnote w:type="continuationSeparator" w:id="0">
    <w:p w14:paraId="498C7223" w14:textId="77777777" w:rsidR="00C52DC6" w:rsidRDefault="00C52DC6" w:rsidP="00B555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41864"/>
    <w:multiLevelType w:val="multilevel"/>
    <w:tmpl w:val="C3D2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273F3"/>
    <w:multiLevelType w:val="hybridMultilevel"/>
    <w:tmpl w:val="1C0AEF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A57DEC"/>
    <w:multiLevelType w:val="multilevel"/>
    <w:tmpl w:val="142C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7C3C22"/>
    <w:multiLevelType w:val="multilevel"/>
    <w:tmpl w:val="4ADA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75B0D"/>
    <w:multiLevelType w:val="hybridMultilevel"/>
    <w:tmpl w:val="7A4649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5B68F8"/>
    <w:multiLevelType w:val="multilevel"/>
    <w:tmpl w:val="6A0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D22B52"/>
    <w:multiLevelType w:val="hybridMultilevel"/>
    <w:tmpl w:val="60B0B0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970C7E"/>
    <w:multiLevelType w:val="hybridMultilevel"/>
    <w:tmpl w:val="FAC610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D463DE"/>
    <w:multiLevelType w:val="multilevel"/>
    <w:tmpl w:val="1F1E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E50787"/>
    <w:multiLevelType w:val="multilevel"/>
    <w:tmpl w:val="D036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AB6134"/>
    <w:multiLevelType w:val="multilevel"/>
    <w:tmpl w:val="BA1E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D18CF"/>
    <w:multiLevelType w:val="multilevel"/>
    <w:tmpl w:val="077A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7A7D32"/>
    <w:multiLevelType w:val="hybridMultilevel"/>
    <w:tmpl w:val="8C32F7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F80E25"/>
    <w:multiLevelType w:val="hybridMultilevel"/>
    <w:tmpl w:val="98685E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24816E5"/>
    <w:multiLevelType w:val="multilevel"/>
    <w:tmpl w:val="0A4A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06678D"/>
    <w:multiLevelType w:val="multilevel"/>
    <w:tmpl w:val="924A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442746"/>
    <w:multiLevelType w:val="multilevel"/>
    <w:tmpl w:val="C54A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F648B"/>
    <w:multiLevelType w:val="multilevel"/>
    <w:tmpl w:val="0AB0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372558"/>
    <w:multiLevelType w:val="hybridMultilevel"/>
    <w:tmpl w:val="D696C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EA7903"/>
    <w:multiLevelType w:val="multilevel"/>
    <w:tmpl w:val="9392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B0321D"/>
    <w:multiLevelType w:val="hybridMultilevel"/>
    <w:tmpl w:val="A0D6A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1C16CA"/>
    <w:multiLevelType w:val="hybridMultilevel"/>
    <w:tmpl w:val="E52448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9183916"/>
    <w:multiLevelType w:val="hybridMultilevel"/>
    <w:tmpl w:val="1B641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5448CF"/>
    <w:multiLevelType w:val="hybridMultilevel"/>
    <w:tmpl w:val="F65230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1D457D"/>
    <w:multiLevelType w:val="hybridMultilevel"/>
    <w:tmpl w:val="213EB3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0B3B12"/>
    <w:multiLevelType w:val="hybridMultilevel"/>
    <w:tmpl w:val="D53E555A"/>
    <w:lvl w:ilvl="0" w:tplc="F1224C30">
      <w:start w:val="1"/>
      <w:numFmt w:val="decimal"/>
      <w:lvlText w:val="%1."/>
      <w:lvlJc w:val="left"/>
      <w:pPr>
        <w:ind w:left="360" w:hanging="360"/>
      </w:pPr>
      <w:rPr>
        <w:rFonts w:ascii="Times" w:eastAsia="ＭＳ 明朝" w:hAnsi="Times"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684B52E7"/>
    <w:multiLevelType w:val="hybridMultilevel"/>
    <w:tmpl w:val="3C26DA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37061A"/>
    <w:multiLevelType w:val="hybridMultilevel"/>
    <w:tmpl w:val="D99274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A80540"/>
    <w:multiLevelType w:val="multilevel"/>
    <w:tmpl w:val="391C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D33A69"/>
    <w:multiLevelType w:val="hybridMultilevel"/>
    <w:tmpl w:val="02303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AC078D5"/>
    <w:multiLevelType w:val="multilevel"/>
    <w:tmpl w:val="8D8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3C6447"/>
    <w:multiLevelType w:val="multilevel"/>
    <w:tmpl w:val="8964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AD69C0"/>
    <w:multiLevelType w:val="hybridMultilevel"/>
    <w:tmpl w:val="278229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0"/>
  </w:num>
  <w:num w:numId="4">
    <w:abstractNumId w:val="26"/>
  </w:num>
  <w:num w:numId="5">
    <w:abstractNumId w:val="24"/>
  </w:num>
  <w:num w:numId="6">
    <w:abstractNumId w:val="7"/>
  </w:num>
  <w:num w:numId="7">
    <w:abstractNumId w:val="34"/>
  </w:num>
  <w:num w:numId="8">
    <w:abstractNumId w:val="30"/>
  </w:num>
  <w:num w:numId="9">
    <w:abstractNumId w:val="19"/>
  </w:num>
  <w:num w:numId="10">
    <w:abstractNumId w:val="14"/>
  </w:num>
  <w:num w:numId="11">
    <w:abstractNumId w:val="28"/>
  </w:num>
  <w:num w:numId="12">
    <w:abstractNumId w:val="9"/>
  </w:num>
  <w:num w:numId="13">
    <w:abstractNumId w:val="35"/>
  </w:num>
  <w:num w:numId="14">
    <w:abstractNumId w:val="29"/>
  </w:num>
  <w:num w:numId="15">
    <w:abstractNumId w:val="15"/>
  </w:num>
  <w:num w:numId="16">
    <w:abstractNumId w:val="17"/>
  </w:num>
  <w:num w:numId="17">
    <w:abstractNumId w:val="11"/>
  </w:num>
  <w:num w:numId="18">
    <w:abstractNumId w:val="0"/>
  </w:num>
  <w:num w:numId="19">
    <w:abstractNumId w:val="1"/>
  </w:num>
  <w:num w:numId="20">
    <w:abstractNumId w:val="2"/>
  </w:num>
  <w:num w:numId="21">
    <w:abstractNumId w:val="4"/>
  </w:num>
  <w:num w:numId="22">
    <w:abstractNumId w:val="12"/>
  </w:num>
  <w:num w:numId="23">
    <w:abstractNumId w:val="8"/>
  </w:num>
  <w:num w:numId="24">
    <w:abstractNumId w:val="13"/>
  </w:num>
  <w:num w:numId="25">
    <w:abstractNumId w:val="33"/>
  </w:num>
  <w:num w:numId="26">
    <w:abstractNumId w:val="31"/>
  </w:num>
  <w:num w:numId="27">
    <w:abstractNumId w:val="3"/>
  </w:num>
  <w:num w:numId="28">
    <w:abstractNumId w:val="20"/>
  </w:num>
  <w:num w:numId="29">
    <w:abstractNumId w:val="22"/>
  </w:num>
  <w:num w:numId="30">
    <w:abstractNumId w:val="18"/>
  </w:num>
  <w:num w:numId="31">
    <w:abstractNumId w:val="5"/>
  </w:num>
  <w:num w:numId="32">
    <w:abstractNumId w:val="21"/>
  </w:num>
  <w:num w:numId="33">
    <w:abstractNumId w:val="32"/>
  </w:num>
  <w:num w:numId="34">
    <w:abstractNumId w:val="23"/>
  </w:num>
  <w:num w:numId="35">
    <w:abstractNumId w:val="6"/>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2DC"/>
    <w:rsid w:val="0000178F"/>
    <w:rsid w:val="000019AC"/>
    <w:rsid w:val="000026A1"/>
    <w:rsid w:val="00003B55"/>
    <w:rsid w:val="0000546C"/>
    <w:rsid w:val="0001162F"/>
    <w:rsid w:val="00011A99"/>
    <w:rsid w:val="00011D45"/>
    <w:rsid w:val="00014602"/>
    <w:rsid w:val="00016FF0"/>
    <w:rsid w:val="0001712C"/>
    <w:rsid w:val="000175AC"/>
    <w:rsid w:val="000204B1"/>
    <w:rsid w:val="00021781"/>
    <w:rsid w:val="00023748"/>
    <w:rsid w:val="000239E1"/>
    <w:rsid w:val="00023A5F"/>
    <w:rsid w:val="0002427E"/>
    <w:rsid w:val="00025881"/>
    <w:rsid w:val="000264E1"/>
    <w:rsid w:val="0002720A"/>
    <w:rsid w:val="000274C4"/>
    <w:rsid w:val="00027C79"/>
    <w:rsid w:val="00030F05"/>
    <w:rsid w:val="000359AA"/>
    <w:rsid w:val="0003795B"/>
    <w:rsid w:val="00037FD0"/>
    <w:rsid w:val="000403C8"/>
    <w:rsid w:val="0004385B"/>
    <w:rsid w:val="00043D9A"/>
    <w:rsid w:val="0004404C"/>
    <w:rsid w:val="000455A9"/>
    <w:rsid w:val="00045A33"/>
    <w:rsid w:val="00046269"/>
    <w:rsid w:val="00047DCE"/>
    <w:rsid w:val="00051A74"/>
    <w:rsid w:val="0005246B"/>
    <w:rsid w:val="00053040"/>
    <w:rsid w:val="0005375E"/>
    <w:rsid w:val="000540CD"/>
    <w:rsid w:val="00056354"/>
    <w:rsid w:val="0005670D"/>
    <w:rsid w:val="000569D1"/>
    <w:rsid w:val="00057704"/>
    <w:rsid w:val="00057B8A"/>
    <w:rsid w:val="00060A3F"/>
    <w:rsid w:val="00061478"/>
    <w:rsid w:val="00061643"/>
    <w:rsid w:val="00061649"/>
    <w:rsid w:val="00061714"/>
    <w:rsid w:val="000629BD"/>
    <w:rsid w:val="000637BF"/>
    <w:rsid w:val="000670FD"/>
    <w:rsid w:val="000672CC"/>
    <w:rsid w:val="0007152C"/>
    <w:rsid w:val="00072520"/>
    <w:rsid w:val="00073B7F"/>
    <w:rsid w:val="000741EC"/>
    <w:rsid w:val="0007563C"/>
    <w:rsid w:val="00077A8C"/>
    <w:rsid w:val="00081B44"/>
    <w:rsid w:val="00083CB1"/>
    <w:rsid w:val="00085B07"/>
    <w:rsid w:val="00085DB9"/>
    <w:rsid w:val="00085FB8"/>
    <w:rsid w:val="0008601E"/>
    <w:rsid w:val="00086BEC"/>
    <w:rsid w:val="0008770D"/>
    <w:rsid w:val="000877F9"/>
    <w:rsid w:val="00087BB9"/>
    <w:rsid w:val="000901EA"/>
    <w:rsid w:val="00092B96"/>
    <w:rsid w:val="00093917"/>
    <w:rsid w:val="0009456C"/>
    <w:rsid w:val="00094658"/>
    <w:rsid w:val="000948E9"/>
    <w:rsid w:val="0009685C"/>
    <w:rsid w:val="00096EF3"/>
    <w:rsid w:val="00097FBA"/>
    <w:rsid w:val="000A0584"/>
    <w:rsid w:val="000A0CF3"/>
    <w:rsid w:val="000A13D7"/>
    <w:rsid w:val="000A3C5F"/>
    <w:rsid w:val="000A57FB"/>
    <w:rsid w:val="000A62B6"/>
    <w:rsid w:val="000B06B6"/>
    <w:rsid w:val="000B0B7E"/>
    <w:rsid w:val="000B1AD4"/>
    <w:rsid w:val="000B1DF4"/>
    <w:rsid w:val="000B275C"/>
    <w:rsid w:val="000B335F"/>
    <w:rsid w:val="000B3F30"/>
    <w:rsid w:val="000B4A92"/>
    <w:rsid w:val="000B6BF2"/>
    <w:rsid w:val="000B6C5C"/>
    <w:rsid w:val="000B6F1E"/>
    <w:rsid w:val="000C117B"/>
    <w:rsid w:val="000C1A3B"/>
    <w:rsid w:val="000C1C3B"/>
    <w:rsid w:val="000C2DFF"/>
    <w:rsid w:val="000D0725"/>
    <w:rsid w:val="000D1505"/>
    <w:rsid w:val="000D33D0"/>
    <w:rsid w:val="000D513E"/>
    <w:rsid w:val="000D5A0C"/>
    <w:rsid w:val="000E02CB"/>
    <w:rsid w:val="000E149A"/>
    <w:rsid w:val="000E5990"/>
    <w:rsid w:val="000E6049"/>
    <w:rsid w:val="000E7BAA"/>
    <w:rsid w:val="000E7C6C"/>
    <w:rsid w:val="000F0C17"/>
    <w:rsid w:val="000F168E"/>
    <w:rsid w:val="000F281C"/>
    <w:rsid w:val="000F42A2"/>
    <w:rsid w:val="000F6132"/>
    <w:rsid w:val="000F6832"/>
    <w:rsid w:val="000F7283"/>
    <w:rsid w:val="00100D0F"/>
    <w:rsid w:val="001011C9"/>
    <w:rsid w:val="00102442"/>
    <w:rsid w:val="001026BC"/>
    <w:rsid w:val="00110CD5"/>
    <w:rsid w:val="00111001"/>
    <w:rsid w:val="0011193E"/>
    <w:rsid w:val="00112314"/>
    <w:rsid w:val="001126B1"/>
    <w:rsid w:val="001127A7"/>
    <w:rsid w:val="00112A21"/>
    <w:rsid w:val="001134B2"/>
    <w:rsid w:val="00113F95"/>
    <w:rsid w:val="00114142"/>
    <w:rsid w:val="0011727D"/>
    <w:rsid w:val="00117431"/>
    <w:rsid w:val="001212C6"/>
    <w:rsid w:val="00122699"/>
    <w:rsid w:val="0012394C"/>
    <w:rsid w:val="00124F6C"/>
    <w:rsid w:val="001268F0"/>
    <w:rsid w:val="00127586"/>
    <w:rsid w:val="00127D7D"/>
    <w:rsid w:val="00131979"/>
    <w:rsid w:val="00135168"/>
    <w:rsid w:val="0013542E"/>
    <w:rsid w:val="00137ED0"/>
    <w:rsid w:val="00140654"/>
    <w:rsid w:val="00142E35"/>
    <w:rsid w:val="00142FA0"/>
    <w:rsid w:val="001449E9"/>
    <w:rsid w:val="0014581D"/>
    <w:rsid w:val="00150635"/>
    <w:rsid w:val="00151374"/>
    <w:rsid w:val="00153D1D"/>
    <w:rsid w:val="00155221"/>
    <w:rsid w:val="001558C0"/>
    <w:rsid w:val="00156A49"/>
    <w:rsid w:val="00156EB6"/>
    <w:rsid w:val="00157CC6"/>
    <w:rsid w:val="001603D8"/>
    <w:rsid w:val="00160790"/>
    <w:rsid w:val="00161792"/>
    <w:rsid w:val="001617CC"/>
    <w:rsid w:val="00161F2F"/>
    <w:rsid w:val="00162A6C"/>
    <w:rsid w:val="00162AF7"/>
    <w:rsid w:val="0016327A"/>
    <w:rsid w:val="001654DF"/>
    <w:rsid w:val="00166385"/>
    <w:rsid w:val="001672B8"/>
    <w:rsid w:val="001715D0"/>
    <w:rsid w:val="00172803"/>
    <w:rsid w:val="001730FF"/>
    <w:rsid w:val="0017311A"/>
    <w:rsid w:val="0017326D"/>
    <w:rsid w:val="00173E8C"/>
    <w:rsid w:val="00174024"/>
    <w:rsid w:val="0017433D"/>
    <w:rsid w:val="00174665"/>
    <w:rsid w:val="00176AFA"/>
    <w:rsid w:val="001774C7"/>
    <w:rsid w:val="00177C79"/>
    <w:rsid w:val="00180F9A"/>
    <w:rsid w:val="00181BDC"/>
    <w:rsid w:val="00182D58"/>
    <w:rsid w:val="00185D9E"/>
    <w:rsid w:val="0019002C"/>
    <w:rsid w:val="001915C5"/>
    <w:rsid w:val="00191E5A"/>
    <w:rsid w:val="00196233"/>
    <w:rsid w:val="00196B96"/>
    <w:rsid w:val="001A20C7"/>
    <w:rsid w:val="001A228E"/>
    <w:rsid w:val="001A263B"/>
    <w:rsid w:val="001A2976"/>
    <w:rsid w:val="001A29E7"/>
    <w:rsid w:val="001A50F1"/>
    <w:rsid w:val="001A697E"/>
    <w:rsid w:val="001A71CF"/>
    <w:rsid w:val="001B12FC"/>
    <w:rsid w:val="001B131D"/>
    <w:rsid w:val="001B1707"/>
    <w:rsid w:val="001B1F4B"/>
    <w:rsid w:val="001B2AF3"/>
    <w:rsid w:val="001B36B1"/>
    <w:rsid w:val="001B4954"/>
    <w:rsid w:val="001B50B1"/>
    <w:rsid w:val="001B523D"/>
    <w:rsid w:val="001B53AA"/>
    <w:rsid w:val="001B5947"/>
    <w:rsid w:val="001B63D4"/>
    <w:rsid w:val="001B7ADB"/>
    <w:rsid w:val="001C0229"/>
    <w:rsid w:val="001C082E"/>
    <w:rsid w:val="001C121C"/>
    <w:rsid w:val="001C13D2"/>
    <w:rsid w:val="001C2D14"/>
    <w:rsid w:val="001C471A"/>
    <w:rsid w:val="001C5504"/>
    <w:rsid w:val="001C5DFC"/>
    <w:rsid w:val="001C6C6E"/>
    <w:rsid w:val="001C709E"/>
    <w:rsid w:val="001C71D4"/>
    <w:rsid w:val="001C750B"/>
    <w:rsid w:val="001D3299"/>
    <w:rsid w:val="001D3B52"/>
    <w:rsid w:val="001D3D4C"/>
    <w:rsid w:val="001D4C62"/>
    <w:rsid w:val="001D54B9"/>
    <w:rsid w:val="001D62C5"/>
    <w:rsid w:val="001D67A3"/>
    <w:rsid w:val="001D6EE0"/>
    <w:rsid w:val="001D78D7"/>
    <w:rsid w:val="001E04B0"/>
    <w:rsid w:val="001E1526"/>
    <w:rsid w:val="001E176C"/>
    <w:rsid w:val="001E2679"/>
    <w:rsid w:val="001E2C21"/>
    <w:rsid w:val="001E4578"/>
    <w:rsid w:val="001E5B8B"/>
    <w:rsid w:val="001E685A"/>
    <w:rsid w:val="001E6E7C"/>
    <w:rsid w:val="001E76F1"/>
    <w:rsid w:val="001F069E"/>
    <w:rsid w:val="001F1B93"/>
    <w:rsid w:val="001F3FC9"/>
    <w:rsid w:val="001F4FA1"/>
    <w:rsid w:val="001F5743"/>
    <w:rsid w:val="001F5C7D"/>
    <w:rsid w:val="001F6184"/>
    <w:rsid w:val="001F6EB1"/>
    <w:rsid w:val="001F781C"/>
    <w:rsid w:val="002006F6"/>
    <w:rsid w:val="00202DCB"/>
    <w:rsid w:val="002049CF"/>
    <w:rsid w:val="00204C7C"/>
    <w:rsid w:val="00207642"/>
    <w:rsid w:val="0021178B"/>
    <w:rsid w:val="00211FD1"/>
    <w:rsid w:val="0021334D"/>
    <w:rsid w:val="00214E8C"/>
    <w:rsid w:val="00215C66"/>
    <w:rsid w:val="0021656B"/>
    <w:rsid w:val="0021699B"/>
    <w:rsid w:val="00216E1B"/>
    <w:rsid w:val="00217330"/>
    <w:rsid w:val="0022039F"/>
    <w:rsid w:val="00221EB9"/>
    <w:rsid w:val="00222349"/>
    <w:rsid w:val="002228A9"/>
    <w:rsid w:val="002245DF"/>
    <w:rsid w:val="0022461A"/>
    <w:rsid w:val="0022518F"/>
    <w:rsid w:val="002273A7"/>
    <w:rsid w:val="002275FF"/>
    <w:rsid w:val="0023335E"/>
    <w:rsid w:val="00233A37"/>
    <w:rsid w:val="00233C6C"/>
    <w:rsid w:val="00234155"/>
    <w:rsid w:val="00234A64"/>
    <w:rsid w:val="00234C9A"/>
    <w:rsid w:val="0023584E"/>
    <w:rsid w:val="00235CE7"/>
    <w:rsid w:val="00236F94"/>
    <w:rsid w:val="00242AA1"/>
    <w:rsid w:val="00242C9D"/>
    <w:rsid w:val="0024346B"/>
    <w:rsid w:val="00243A3D"/>
    <w:rsid w:val="002453D3"/>
    <w:rsid w:val="00246824"/>
    <w:rsid w:val="002472CB"/>
    <w:rsid w:val="00247B08"/>
    <w:rsid w:val="00247EA0"/>
    <w:rsid w:val="002505EC"/>
    <w:rsid w:val="002506EF"/>
    <w:rsid w:val="00251F00"/>
    <w:rsid w:val="00252F68"/>
    <w:rsid w:val="00253936"/>
    <w:rsid w:val="0025617C"/>
    <w:rsid w:val="0025651C"/>
    <w:rsid w:val="00256DB6"/>
    <w:rsid w:val="0025756C"/>
    <w:rsid w:val="00257E51"/>
    <w:rsid w:val="00260493"/>
    <w:rsid w:val="00261929"/>
    <w:rsid w:val="00263A14"/>
    <w:rsid w:val="002644F6"/>
    <w:rsid w:val="002647DF"/>
    <w:rsid w:val="00266DF0"/>
    <w:rsid w:val="002676AC"/>
    <w:rsid w:val="00270694"/>
    <w:rsid w:val="00273C84"/>
    <w:rsid w:val="0027578C"/>
    <w:rsid w:val="002777DB"/>
    <w:rsid w:val="00277F0B"/>
    <w:rsid w:val="00280DAF"/>
    <w:rsid w:val="0028148D"/>
    <w:rsid w:val="0028285A"/>
    <w:rsid w:val="00282AA6"/>
    <w:rsid w:val="0028339F"/>
    <w:rsid w:val="0028440D"/>
    <w:rsid w:val="00285204"/>
    <w:rsid w:val="00285750"/>
    <w:rsid w:val="00285AD6"/>
    <w:rsid w:val="00286A7C"/>
    <w:rsid w:val="002870DF"/>
    <w:rsid w:val="002904F9"/>
    <w:rsid w:val="002908C0"/>
    <w:rsid w:val="00290B27"/>
    <w:rsid w:val="0029210F"/>
    <w:rsid w:val="0029270C"/>
    <w:rsid w:val="00292AEF"/>
    <w:rsid w:val="00293220"/>
    <w:rsid w:val="002953CF"/>
    <w:rsid w:val="0029744D"/>
    <w:rsid w:val="00297A29"/>
    <w:rsid w:val="002A0273"/>
    <w:rsid w:val="002A096E"/>
    <w:rsid w:val="002A0F23"/>
    <w:rsid w:val="002A17C8"/>
    <w:rsid w:val="002A1C45"/>
    <w:rsid w:val="002A2634"/>
    <w:rsid w:val="002A44BE"/>
    <w:rsid w:val="002A4DBD"/>
    <w:rsid w:val="002A60E6"/>
    <w:rsid w:val="002A70E9"/>
    <w:rsid w:val="002A774B"/>
    <w:rsid w:val="002B2111"/>
    <w:rsid w:val="002B2373"/>
    <w:rsid w:val="002B265A"/>
    <w:rsid w:val="002B4490"/>
    <w:rsid w:val="002B58A2"/>
    <w:rsid w:val="002B6D50"/>
    <w:rsid w:val="002B72C6"/>
    <w:rsid w:val="002C0732"/>
    <w:rsid w:val="002C0874"/>
    <w:rsid w:val="002C09AE"/>
    <w:rsid w:val="002C0E06"/>
    <w:rsid w:val="002C16F2"/>
    <w:rsid w:val="002C24E0"/>
    <w:rsid w:val="002C2E59"/>
    <w:rsid w:val="002C33DF"/>
    <w:rsid w:val="002C3A5F"/>
    <w:rsid w:val="002C3F9D"/>
    <w:rsid w:val="002C4AE4"/>
    <w:rsid w:val="002C4B21"/>
    <w:rsid w:val="002C5289"/>
    <w:rsid w:val="002C52F7"/>
    <w:rsid w:val="002C53AC"/>
    <w:rsid w:val="002C5A54"/>
    <w:rsid w:val="002C5B9F"/>
    <w:rsid w:val="002C5E86"/>
    <w:rsid w:val="002C71CB"/>
    <w:rsid w:val="002C728A"/>
    <w:rsid w:val="002C7986"/>
    <w:rsid w:val="002C7FB5"/>
    <w:rsid w:val="002D1303"/>
    <w:rsid w:val="002D1C35"/>
    <w:rsid w:val="002D30FE"/>
    <w:rsid w:val="002D3160"/>
    <w:rsid w:val="002D5E12"/>
    <w:rsid w:val="002D6766"/>
    <w:rsid w:val="002E0882"/>
    <w:rsid w:val="002E1828"/>
    <w:rsid w:val="002E1F19"/>
    <w:rsid w:val="002E222B"/>
    <w:rsid w:val="002E36B2"/>
    <w:rsid w:val="002E39A7"/>
    <w:rsid w:val="002E3C5C"/>
    <w:rsid w:val="002E549C"/>
    <w:rsid w:val="002E5B1B"/>
    <w:rsid w:val="002E5D6C"/>
    <w:rsid w:val="002E5FF4"/>
    <w:rsid w:val="002E7938"/>
    <w:rsid w:val="002F12E7"/>
    <w:rsid w:val="002F1340"/>
    <w:rsid w:val="002F1929"/>
    <w:rsid w:val="002F2939"/>
    <w:rsid w:val="002F2FDF"/>
    <w:rsid w:val="002F3FBF"/>
    <w:rsid w:val="002F4E6B"/>
    <w:rsid w:val="002F50AA"/>
    <w:rsid w:val="00300F0A"/>
    <w:rsid w:val="00300FBD"/>
    <w:rsid w:val="00302B40"/>
    <w:rsid w:val="00303A33"/>
    <w:rsid w:val="00303F56"/>
    <w:rsid w:val="00304D6A"/>
    <w:rsid w:val="0030642E"/>
    <w:rsid w:val="0030697C"/>
    <w:rsid w:val="00306C16"/>
    <w:rsid w:val="00306D23"/>
    <w:rsid w:val="003111D0"/>
    <w:rsid w:val="00312076"/>
    <w:rsid w:val="00312434"/>
    <w:rsid w:val="00312793"/>
    <w:rsid w:val="00313835"/>
    <w:rsid w:val="0031782C"/>
    <w:rsid w:val="00317CF8"/>
    <w:rsid w:val="00317EAC"/>
    <w:rsid w:val="00320E7C"/>
    <w:rsid w:val="00321731"/>
    <w:rsid w:val="00322414"/>
    <w:rsid w:val="00322C98"/>
    <w:rsid w:val="00324FA6"/>
    <w:rsid w:val="00326A00"/>
    <w:rsid w:val="00326D24"/>
    <w:rsid w:val="00326DDB"/>
    <w:rsid w:val="003311EF"/>
    <w:rsid w:val="00331531"/>
    <w:rsid w:val="00331F50"/>
    <w:rsid w:val="0033243C"/>
    <w:rsid w:val="0033290E"/>
    <w:rsid w:val="00332CC9"/>
    <w:rsid w:val="00332F12"/>
    <w:rsid w:val="003336E7"/>
    <w:rsid w:val="003341D7"/>
    <w:rsid w:val="003344C1"/>
    <w:rsid w:val="00334723"/>
    <w:rsid w:val="00335618"/>
    <w:rsid w:val="00335A17"/>
    <w:rsid w:val="00336028"/>
    <w:rsid w:val="00337BD6"/>
    <w:rsid w:val="0034008D"/>
    <w:rsid w:val="00342235"/>
    <w:rsid w:val="00342745"/>
    <w:rsid w:val="00346530"/>
    <w:rsid w:val="003468DE"/>
    <w:rsid w:val="00346F26"/>
    <w:rsid w:val="0035167B"/>
    <w:rsid w:val="00351E3B"/>
    <w:rsid w:val="00352D88"/>
    <w:rsid w:val="00354CCA"/>
    <w:rsid w:val="00355161"/>
    <w:rsid w:val="00360322"/>
    <w:rsid w:val="00360D19"/>
    <w:rsid w:val="003615FF"/>
    <w:rsid w:val="00361771"/>
    <w:rsid w:val="0036235A"/>
    <w:rsid w:val="00363D22"/>
    <w:rsid w:val="00365F5A"/>
    <w:rsid w:val="0036678B"/>
    <w:rsid w:val="00366A87"/>
    <w:rsid w:val="00370665"/>
    <w:rsid w:val="00370E61"/>
    <w:rsid w:val="003716E6"/>
    <w:rsid w:val="00371F64"/>
    <w:rsid w:val="003721B8"/>
    <w:rsid w:val="00373010"/>
    <w:rsid w:val="003733D1"/>
    <w:rsid w:val="00373405"/>
    <w:rsid w:val="003738B0"/>
    <w:rsid w:val="00373F44"/>
    <w:rsid w:val="00375116"/>
    <w:rsid w:val="003754CB"/>
    <w:rsid w:val="00375FAB"/>
    <w:rsid w:val="003765DF"/>
    <w:rsid w:val="00376BED"/>
    <w:rsid w:val="00377188"/>
    <w:rsid w:val="00377F63"/>
    <w:rsid w:val="0038181D"/>
    <w:rsid w:val="003840A5"/>
    <w:rsid w:val="00384512"/>
    <w:rsid w:val="00385773"/>
    <w:rsid w:val="00387870"/>
    <w:rsid w:val="003915E5"/>
    <w:rsid w:val="0039258E"/>
    <w:rsid w:val="003937F3"/>
    <w:rsid w:val="00393D02"/>
    <w:rsid w:val="00394E6B"/>
    <w:rsid w:val="003963A2"/>
    <w:rsid w:val="00396565"/>
    <w:rsid w:val="003966DB"/>
    <w:rsid w:val="00396F48"/>
    <w:rsid w:val="00396F94"/>
    <w:rsid w:val="00397152"/>
    <w:rsid w:val="0039745B"/>
    <w:rsid w:val="003A0E02"/>
    <w:rsid w:val="003A1236"/>
    <w:rsid w:val="003A14DD"/>
    <w:rsid w:val="003A2F72"/>
    <w:rsid w:val="003A4307"/>
    <w:rsid w:val="003A6495"/>
    <w:rsid w:val="003A6EB5"/>
    <w:rsid w:val="003A7F02"/>
    <w:rsid w:val="003B1628"/>
    <w:rsid w:val="003B1F47"/>
    <w:rsid w:val="003B22CD"/>
    <w:rsid w:val="003B2F08"/>
    <w:rsid w:val="003B510A"/>
    <w:rsid w:val="003B5915"/>
    <w:rsid w:val="003B6547"/>
    <w:rsid w:val="003B6DAB"/>
    <w:rsid w:val="003B70F2"/>
    <w:rsid w:val="003B746E"/>
    <w:rsid w:val="003B78B3"/>
    <w:rsid w:val="003B7DB9"/>
    <w:rsid w:val="003C0C3C"/>
    <w:rsid w:val="003C164E"/>
    <w:rsid w:val="003C198B"/>
    <w:rsid w:val="003C207C"/>
    <w:rsid w:val="003C3939"/>
    <w:rsid w:val="003C3FE2"/>
    <w:rsid w:val="003C5FBD"/>
    <w:rsid w:val="003D170B"/>
    <w:rsid w:val="003D3C28"/>
    <w:rsid w:val="003D46E6"/>
    <w:rsid w:val="003D489C"/>
    <w:rsid w:val="003D4926"/>
    <w:rsid w:val="003D4AD2"/>
    <w:rsid w:val="003D5456"/>
    <w:rsid w:val="003D654F"/>
    <w:rsid w:val="003D6591"/>
    <w:rsid w:val="003E0FCE"/>
    <w:rsid w:val="003E2BB6"/>
    <w:rsid w:val="003E6313"/>
    <w:rsid w:val="003E7244"/>
    <w:rsid w:val="003F1862"/>
    <w:rsid w:val="003F1EF9"/>
    <w:rsid w:val="003F33C5"/>
    <w:rsid w:val="003F3457"/>
    <w:rsid w:val="003F3510"/>
    <w:rsid w:val="003F39DA"/>
    <w:rsid w:val="003F3AFB"/>
    <w:rsid w:val="003F48F4"/>
    <w:rsid w:val="003F4940"/>
    <w:rsid w:val="003F641E"/>
    <w:rsid w:val="003F6431"/>
    <w:rsid w:val="003F6681"/>
    <w:rsid w:val="003F6D4C"/>
    <w:rsid w:val="003F6FDD"/>
    <w:rsid w:val="003F752F"/>
    <w:rsid w:val="0040076B"/>
    <w:rsid w:val="00401B85"/>
    <w:rsid w:val="0040220E"/>
    <w:rsid w:val="00407035"/>
    <w:rsid w:val="0040719B"/>
    <w:rsid w:val="004071D4"/>
    <w:rsid w:val="00407926"/>
    <w:rsid w:val="00410568"/>
    <w:rsid w:val="004128AD"/>
    <w:rsid w:val="00414A2B"/>
    <w:rsid w:val="00414B77"/>
    <w:rsid w:val="00414FDE"/>
    <w:rsid w:val="00415A89"/>
    <w:rsid w:val="004162DD"/>
    <w:rsid w:val="004166E2"/>
    <w:rsid w:val="00420E49"/>
    <w:rsid w:val="00422158"/>
    <w:rsid w:val="00422203"/>
    <w:rsid w:val="004232F3"/>
    <w:rsid w:val="004238D1"/>
    <w:rsid w:val="00424301"/>
    <w:rsid w:val="004254F3"/>
    <w:rsid w:val="004258A6"/>
    <w:rsid w:val="00425EAD"/>
    <w:rsid w:val="0042789D"/>
    <w:rsid w:val="00430CD1"/>
    <w:rsid w:val="00431014"/>
    <w:rsid w:val="00432036"/>
    <w:rsid w:val="00432E92"/>
    <w:rsid w:val="00433B1B"/>
    <w:rsid w:val="00435254"/>
    <w:rsid w:val="004354B1"/>
    <w:rsid w:val="00436DBC"/>
    <w:rsid w:val="0043796F"/>
    <w:rsid w:val="00440B78"/>
    <w:rsid w:val="00442BCC"/>
    <w:rsid w:val="00445A61"/>
    <w:rsid w:val="00447085"/>
    <w:rsid w:val="0045007C"/>
    <w:rsid w:val="004507C4"/>
    <w:rsid w:val="00450FE4"/>
    <w:rsid w:val="004527AA"/>
    <w:rsid w:val="00452C57"/>
    <w:rsid w:val="004544F2"/>
    <w:rsid w:val="00454BFB"/>
    <w:rsid w:val="004557B7"/>
    <w:rsid w:val="00456227"/>
    <w:rsid w:val="00456B5D"/>
    <w:rsid w:val="004570D5"/>
    <w:rsid w:val="00457706"/>
    <w:rsid w:val="00462311"/>
    <w:rsid w:val="00462476"/>
    <w:rsid w:val="00463CF8"/>
    <w:rsid w:val="00464B9B"/>
    <w:rsid w:val="00464CF8"/>
    <w:rsid w:val="00465ADB"/>
    <w:rsid w:val="0046675A"/>
    <w:rsid w:val="00467544"/>
    <w:rsid w:val="0046757B"/>
    <w:rsid w:val="004714B1"/>
    <w:rsid w:val="00472C69"/>
    <w:rsid w:val="0047466A"/>
    <w:rsid w:val="004751AF"/>
    <w:rsid w:val="00475A14"/>
    <w:rsid w:val="004761D7"/>
    <w:rsid w:val="00476A35"/>
    <w:rsid w:val="00480D49"/>
    <w:rsid w:val="0048180C"/>
    <w:rsid w:val="00481F10"/>
    <w:rsid w:val="00483302"/>
    <w:rsid w:val="004838D5"/>
    <w:rsid w:val="004839AD"/>
    <w:rsid w:val="004853B9"/>
    <w:rsid w:val="00485B8D"/>
    <w:rsid w:val="00486A96"/>
    <w:rsid w:val="00486AD0"/>
    <w:rsid w:val="004872BB"/>
    <w:rsid w:val="00487489"/>
    <w:rsid w:val="00491006"/>
    <w:rsid w:val="00494772"/>
    <w:rsid w:val="00494B32"/>
    <w:rsid w:val="00496171"/>
    <w:rsid w:val="004968ED"/>
    <w:rsid w:val="00496C95"/>
    <w:rsid w:val="0049770D"/>
    <w:rsid w:val="00497AE9"/>
    <w:rsid w:val="004A0DED"/>
    <w:rsid w:val="004A1D76"/>
    <w:rsid w:val="004A2108"/>
    <w:rsid w:val="004A226A"/>
    <w:rsid w:val="004A3B90"/>
    <w:rsid w:val="004A43B7"/>
    <w:rsid w:val="004A6211"/>
    <w:rsid w:val="004B002C"/>
    <w:rsid w:val="004B1751"/>
    <w:rsid w:val="004B22B9"/>
    <w:rsid w:val="004B2396"/>
    <w:rsid w:val="004B30CF"/>
    <w:rsid w:val="004B38F7"/>
    <w:rsid w:val="004B41A3"/>
    <w:rsid w:val="004B42CC"/>
    <w:rsid w:val="004B5B10"/>
    <w:rsid w:val="004B686C"/>
    <w:rsid w:val="004B6871"/>
    <w:rsid w:val="004B6A1C"/>
    <w:rsid w:val="004B6FEB"/>
    <w:rsid w:val="004B7125"/>
    <w:rsid w:val="004C09A7"/>
    <w:rsid w:val="004C0D65"/>
    <w:rsid w:val="004C125A"/>
    <w:rsid w:val="004C201B"/>
    <w:rsid w:val="004C31FD"/>
    <w:rsid w:val="004C3783"/>
    <w:rsid w:val="004C4CA1"/>
    <w:rsid w:val="004C5AB6"/>
    <w:rsid w:val="004C674F"/>
    <w:rsid w:val="004C764B"/>
    <w:rsid w:val="004C7803"/>
    <w:rsid w:val="004C7BA1"/>
    <w:rsid w:val="004D0FFC"/>
    <w:rsid w:val="004D106B"/>
    <w:rsid w:val="004D170E"/>
    <w:rsid w:val="004D1F13"/>
    <w:rsid w:val="004D25A4"/>
    <w:rsid w:val="004D2961"/>
    <w:rsid w:val="004D4857"/>
    <w:rsid w:val="004D5C62"/>
    <w:rsid w:val="004D6760"/>
    <w:rsid w:val="004D68ED"/>
    <w:rsid w:val="004D74E1"/>
    <w:rsid w:val="004E0DC0"/>
    <w:rsid w:val="004E163F"/>
    <w:rsid w:val="004E1827"/>
    <w:rsid w:val="004E3385"/>
    <w:rsid w:val="004E52CF"/>
    <w:rsid w:val="004E6A99"/>
    <w:rsid w:val="004E6E38"/>
    <w:rsid w:val="004F0676"/>
    <w:rsid w:val="004F0C5F"/>
    <w:rsid w:val="004F13C2"/>
    <w:rsid w:val="004F184A"/>
    <w:rsid w:val="004F1B29"/>
    <w:rsid w:val="004F1ED6"/>
    <w:rsid w:val="004F25DA"/>
    <w:rsid w:val="004F2E7B"/>
    <w:rsid w:val="004F321F"/>
    <w:rsid w:val="004F3256"/>
    <w:rsid w:val="004F3639"/>
    <w:rsid w:val="004F5B40"/>
    <w:rsid w:val="00500164"/>
    <w:rsid w:val="00500D1F"/>
    <w:rsid w:val="00502259"/>
    <w:rsid w:val="00502856"/>
    <w:rsid w:val="00502879"/>
    <w:rsid w:val="00502F9C"/>
    <w:rsid w:val="0050311A"/>
    <w:rsid w:val="0050373B"/>
    <w:rsid w:val="005040ED"/>
    <w:rsid w:val="0050447B"/>
    <w:rsid w:val="00504BA3"/>
    <w:rsid w:val="00505479"/>
    <w:rsid w:val="00507388"/>
    <w:rsid w:val="00507FB7"/>
    <w:rsid w:val="005100A9"/>
    <w:rsid w:val="00510C53"/>
    <w:rsid w:val="00511E35"/>
    <w:rsid w:val="00512095"/>
    <w:rsid w:val="005128AC"/>
    <w:rsid w:val="00513199"/>
    <w:rsid w:val="005136A0"/>
    <w:rsid w:val="00515DB5"/>
    <w:rsid w:val="005167E2"/>
    <w:rsid w:val="00516BA7"/>
    <w:rsid w:val="005201F6"/>
    <w:rsid w:val="00520F8E"/>
    <w:rsid w:val="00522451"/>
    <w:rsid w:val="00522651"/>
    <w:rsid w:val="005232B8"/>
    <w:rsid w:val="005234AD"/>
    <w:rsid w:val="00524335"/>
    <w:rsid w:val="00527B9D"/>
    <w:rsid w:val="0053031D"/>
    <w:rsid w:val="0053121D"/>
    <w:rsid w:val="00531A5A"/>
    <w:rsid w:val="005348B9"/>
    <w:rsid w:val="00536D94"/>
    <w:rsid w:val="00537A84"/>
    <w:rsid w:val="00537FDA"/>
    <w:rsid w:val="00542274"/>
    <w:rsid w:val="00543A4A"/>
    <w:rsid w:val="00544323"/>
    <w:rsid w:val="00546080"/>
    <w:rsid w:val="005467A3"/>
    <w:rsid w:val="00546B59"/>
    <w:rsid w:val="005502C8"/>
    <w:rsid w:val="00550718"/>
    <w:rsid w:val="00550AFD"/>
    <w:rsid w:val="00550C9E"/>
    <w:rsid w:val="00552160"/>
    <w:rsid w:val="00553A87"/>
    <w:rsid w:val="00554169"/>
    <w:rsid w:val="00554309"/>
    <w:rsid w:val="005575B2"/>
    <w:rsid w:val="00557BD3"/>
    <w:rsid w:val="005601B3"/>
    <w:rsid w:val="00560696"/>
    <w:rsid w:val="00562869"/>
    <w:rsid w:val="00563689"/>
    <w:rsid w:val="0056561E"/>
    <w:rsid w:val="0056570C"/>
    <w:rsid w:val="00567D20"/>
    <w:rsid w:val="00571031"/>
    <w:rsid w:val="005712B2"/>
    <w:rsid w:val="00571F9E"/>
    <w:rsid w:val="005721C8"/>
    <w:rsid w:val="00572FEE"/>
    <w:rsid w:val="00573727"/>
    <w:rsid w:val="0057691C"/>
    <w:rsid w:val="00581A61"/>
    <w:rsid w:val="00582DDB"/>
    <w:rsid w:val="00583CB1"/>
    <w:rsid w:val="0058412A"/>
    <w:rsid w:val="00584B44"/>
    <w:rsid w:val="00584C42"/>
    <w:rsid w:val="00587132"/>
    <w:rsid w:val="00587AFA"/>
    <w:rsid w:val="00587E05"/>
    <w:rsid w:val="00591346"/>
    <w:rsid w:val="005923E7"/>
    <w:rsid w:val="00592713"/>
    <w:rsid w:val="00592CFF"/>
    <w:rsid w:val="005933AC"/>
    <w:rsid w:val="00594425"/>
    <w:rsid w:val="005952CA"/>
    <w:rsid w:val="0059584A"/>
    <w:rsid w:val="00595C1C"/>
    <w:rsid w:val="005A043F"/>
    <w:rsid w:val="005A121D"/>
    <w:rsid w:val="005A18EA"/>
    <w:rsid w:val="005A2287"/>
    <w:rsid w:val="005A22F2"/>
    <w:rsid w:val="005A29EC"/>
    <w:rsid w:val="005A2B3E"/>
    <w:rsid w:val="005A2D48"/>
    <w:rsid w:val="005A31B9"/>
    <w:rsid w:val="005A4051"/>
    <w:rsid w:val="005A4773"/>
    <w:rsid w:val="005A5CD9"/>
    <w:rsid w:val="005A6759"/>
    <w:rsid w:val="005A7ED7"/>
    <w:rsid w:val="005B0729"/>
    <w:rsid w:val="005B08EA"/>
    <w:rsid w:val="005B0DA0"/>
    <w:rsid w:val="005B0E04"/>
    <w:rsid w:val="005B1226"/>
    <w:rsid w:val="005B13F5"/>
    <w:rsid w:val="005B171F"/>
    <w:rsid w:val="005B2B47"/>
    <w:rsid w:val="005B30C8"/>
    <w:rsid w:val="005B39CD"/>
    <w:rsid w:val="005B418E"/>
    <w:rsid w:val="005B4876"/>
    <w:rsid w:val="005B64CC"/>
    <w:rsid w:val="005B66C4"/>
    <w:rsid w:val="005B75C2"/>
    <w:rsid w:val="005C0084"/>
    <w:rsid w:val="005C0302"/>
    <w:rsid w:val="005C1AB1"/>
    <w:rsid w:val="005C2C9B"/>
    <w:rsid w:val="005C6226"/>
    <w:rsid w:val="005C7B2B"/>
    <w:rsid w:val="005D011E"/>
    <w:rsid w:val="005D0707"/>
    <w:rsid w:val="005D31A6"/>
    <w:rsid w:val="005D5DE9"/>
    <w:rsid w:val="005E0083"/>
    <w:rsid w:val="005E10CC"/>
    <w:rsid w:val="005E1ED8"/>
    <w:rsid w:val="005E24D0"/>
    <w:rsid w:val="005E2556"/>
    <w:rsid w:val="005E2BCF"/>
    <w:rsid w:val="005E2DC4"/>
    <w:rsid w:val="005E32C7"/>
    <w:rsid w:val="005E36BE"/>
    <w:rsid w:val="005E566B"/>
    <w:rsid w:val="005E5F2E"/>
    <w:rsid w:val="005E6E07"/>
    <w:rsid w:val="005E7C6D"/>
    <w:rsid w:val="005E7CD1"/>
    <w:rsid w:val="005F26CC"/>
    <w:rsid w:val="005F2A41"/>
    <w:rsid w:val="005F30AD"/>
    <w:rsid w:val="005F54D1"/>
    <w:rsid w:val="005F6734"/>
    <w:rsid w:val="005F68F1"/>
    <w:rsid w:val="005F6B1A"/>
    <w:rsid w:val="005F7180"/>
    <w:rsid w:val="00600B77"/>
    <w:rsid w:val="00602C0F"/>
    <w:rsid w:val="006033F0"/>
    <w:rsid w:val="0060363A"/>
    <w:rsid w:val="00603AC5"/>
    <w:rsid w:val="00603BF8"/>
    <w:rsid w:val="00604E91"/>
    <w:rsid w:val="00605B1B"/>
    <w:rsid w:val="0060622E"/>
    <w:rsid w:val="0060690A"/>
    <w:rsid w:val="00610780"/>
    <w:rsid w:val="0061130D"/>
    <w:rsid w:val="00612117"/>
    <w:rsid w:val="006122E5"/>
    <w:rsid w:val="006148EB"/>
    <w:rsid w:val="00614B50"/>
    <w:rsid w:val="006154F4"/>
    <w:rsid w:val="00615D7A"/>
    <w:rsid w:val="0061675C"/>
    <w:rsid w:val="00620F07"/>
    <w:rsid w:val="006212A2"/>
    <w:rsid w:val="006222DD"/>
    <w:rsid w:val="006225B6"/>
    <w:rsid w:val="00623405"/>
    <w:rsid w:val="006247E8"/>
    <w:rsid w:val="006251C8"/>
    <w:rsid w:val="006268CE"/>
    <w:rsid w:val="00626992"/>
    <w:rsid w:val="0062736F"/>
    <w:rsid w:val="0062766E"/>
    <w:rsid w:val="006303AC"/>
    <w:rsid w:val="00630733"/>
    <w:rsid w:val="006309A8"/>
    <w:rsid w:val="00630C9E"/>
    <w:rsid w:val="00631739"/>
    <w:rsid w:val="006321E6"/>
    <w:rsid w:val="00632AE6"/>
    <w:rsid w:val="00634F46"/>
    <w:rsid w:val="006354FA"/>
    <w:rsid w:val="00635D7E"/>
    <w:rsid w:val="0064222F"/>
    <w:rsid w:val="00643655"/>
    <w:rsid w:val="0064371D"/>
    <w:rsid w:val="00643874"/>
    <w:rsid w:val="00644E43"/>
    <w:rsid w:val="0064537A"/>
    <w:rsid w:val="006457D8"/>
    <w:rsid w:val="006521E7"/>
    <w:rsid w:val="00653339"/>
    <w:rsid w:val="006537BC"/>
    <w:rsid w:val="00653AE2"/>
    <w:rsid w:val="00653DD8"/>
    <w:rsid w:val="00654A27"/>
    <w:rsid w:val="00654FA5"/>
    <w:rsid w:val="00656E81"/>
    <w:rsid w:val="00657007"/>
    <w:rsid w:val="0065794B"/>
    <w:rsid w:val="00660F9A"/>
    <w:rsid w:val="00662A62"/>
    <w:rsid w:val="00663130"/>
    <w:rsid w:val="00663F2D"/>
    <w:rsid w:val="006647A0"/>
    <w:rsid w:val="00664E46"/>
    <w:rsid w:val="006656EA"/>
    <w:rsid w:val="0066612C"/>
    <w:rsid w:val="00667519"/>
    <w:rsid w:val="006677ED"/>
    <w:rsid w:val="00667A06"/>
    <w:rsid w:val="00667FA0"/>
    <w:rsid w:val="0067158C"/>
    <w:rsid w:val="006720B0"/>
    <w:rsid w:val="0067331C"/>
    <w:rsid w:val="006734FC"/>
    <w:rsid w:val="0067439A"/>
    <w:rsid w:val="00674603"/>
    <w:rsid w:val="00674F5C"/>
    <w:rsid w:val="00675946"/>
    <w:rsid w:val="006764B1"/>
    <w:rsid w:val="006771E7"/>
    <w:rsid w:val="00680093"/>
    <w:rsid w:val="00681ACD"/>
    <w:rsid w:val="00681AF1"/>
    <w:rsid w:val="00686031"/>
    <w:rsid w:val="006861F3"/>
    <w:rsid w:val="0068675E"/>
    <w:rsid w:val="00686FE9"/>
    <w:rsid w:val="00687781"/>
    <w:rsid w:val="006903A9"/>
    <w:rsid w:val="00690748"/>
    <w:rsid w:val="006914A4"/>
    <w:rsid w:val="0069240E"/>
    <w:rsid w:val="006930EB"/>
    <w:rsid w:val="006951E2"/>
    <w:rsid w:val="006956E7"/>
    <w:rsid w:val="00696721"/>
    <w:rsid w:val="00696FD3"/>
    <w:rsid w:val="00697594"/>
    <w:rsid w:val="006A0BC6"/>
    <w:rsid w:val="006A144E"/>
    <w:rsid w:val="006A1AF9"/>
    <w:rsid w:val="006A24BC"/>
    <w:rsid w:val="006A2682"/>
    <w:rsid w:val="006A2736"/>
    <w:rsid w:val="006A2D4C"/>
    <w:rsid w:val="006A43ED"/>
    <w:rsid w:val="006A5120"/>
    <w:rsid w:val="006A58A5"/>
    <w:rsid w:val="006B05C5"/>
    <w:rsid w:val="006B090A"/>
    <w:rsid w:val="006B103A"/>
    <w:rsid w:val="006B18EF"/>
    <w:rsid w:val="006B2320"/>
    <w:rsid w:val="006B3A59"/>
    <w:rsid w:val="006B3F78"/>
    <w:rsid w:val="006B5280"/>
    <w:rsid w:val="006B68A0"/>
    <w:rsid w:val="006B7A18"/>
    <w:rsid w:val="006C0064"/>
    <w:rsid w:val="006C1804"/>
    <w:rsid w:val="006C244C"/>
    <w:rsid w:val="006C2907"/>
    <w:rsid w:val="006C34D3"/>
    <w:rsid w:val="006C45BF"/>
    <w:rsid w:val="006C722C"/>
    <w:rsid w:val="006D0358"/>
    <w:rsid w:val="006D21C2"/>
    <w:rsid w:val="006D61FD"/>
    <w:rsid w:val="006D6D23"/>
    <w:rsid w:val="006D73B9"/>
    <w:rsid w:val="006D7565"/>
    <w:rsid w:val="006D75EA"/>
    <w:rsid w:val="006D7DAD"/>
    <w:rsid w:val="006E04C6"/>
    <w:rsid w:val="006E2923"/>
    <w:rsid w:val="006E3311"/>
    <w:rsid w:val="006E56BD"/>
    <w:rsid w:val="006E5C07"/>
    <w:rsid w:val="006E7F58"/>
    <w:rsid w:val="006F1ABE"/>
    <w:rsid w:val="006F1E10"/>
    <w:rsid w:val="006F221E"/>
    <w:rsid w:val="006F4765"/>
    <w:rsid w:val="006F5B04"/>
    <w:rsid w:val="006F6434"/>
    <w:rsid w:val="00701925"/>
    <w:rsid w:val="00701AFE"/>
    <w:rsid w:val="0070590C"/>
    <w:rsid w:val="00705E5B"/>
    <w:rsid w:val="00706890"/>
    <w:rsid w:val="00706DC4"/>
    <w:rsid w:val="007114D8"/>
    <w:rsid w:val="00713261"/>
    <w:rsid w:val="0071333A"/>
    <w:rsid w:val="00713630"/>
    <w:rsid w:val="00714543"/>
    <w:rsid w:val="00714743"/>
    <w:rsid w:val="00714DDD"/>
    <w:rsid w:val="0071675F"/>
    <w:rsid w:val="00720C61"/>
    <w:rsid w:val="0072425B"/>
    <w:rsid w:val="007249BD"/>
    <w:rsid w:val="00725A30"/>
    <w:rsid w:val="00727375"/>
    <w:rsid w:val="0073060C"/>
    <w:rsid w:val="00732415"/>
    <w:rsid w:val="00733CA1"/>
    <w:rsid w:val="007347C5"/>
    <w:rsid w:val="007356E5"/>
    <w:rsid w:val="00736F33"/>
    <w:rsid w:val="0073739E"/>
    <w:rsid w:val="007374CA"/>
    <w:rsid w:val="00737D2E"/>
    <w:rsid w:val="007409E2"/>
    <w:rsid w:val="00741858"/>
    <w:rsid w:val="007428B7"/>
    <w:rsid w:val="00743CFE"/>
    <w:rsid w:val="0074473A"/>
    <w:rsid w:val="007449B3"/>
    <w:rsid w:val="0074697E"/>
    <w:rsid w:val="00747552"/>
    <w:rsid w:val="00751C5C"/>
    <w:rsid w:val="00752EFB"/>
    <w:rsid w:val="0075335F"/>
    <w:rsid w:val="007551BF"/>
    <w:rsid w:val="0075576E"/>
    <w:rsid w:val="00755A8B"/>
    <w:rsid w:val="00755F4A"/>
    <w:rsid w:val="00756219"/>
    <w:rsid w:val="00756A16"/>
    <w:rsid w:val="0075707C"/>
    <w:rsid w:val="007576CA"/>
    <w:rsid w:val="007604E3"/>
    <w:rsid w:val="007613CA"/>
    <w:rsid w:val="007621F6"/>
    <w:rsid w:val="007623CE"/>
    <w:rsid w:val="00763598"/>
    <w:rsid w:val="007644A8"/>
    <w:rsid w:val="00764B2D"/>
    <w:rsid w:val="00771D01"/>
    <w:rsid w:val="007720BD"/>
    <w:rsid w:val="00772225"/>
    <w:rsid w:val="00772FCA"/>
    <w:rsid w:val="0077441A"/>
    <w:rsid w:val="007746C6"/>
    <w:rsid w:val="0077518A"/>
    <w:rsid w:val="007751C2"/>
    <w:rsid w:val="00777B23"/>
    <w:rsid w:val="0078033D"/>
    <w:rsid w:val="00780442"/>
    <w:rsid w:val="00782760"/>
    <w:rsid w:val="00782CEA"/>
    <w:rsid w:val="00783A9C"/>
    <w:rsid w:val="007848BD"/>
    <w:rsid w:val="00784C9B"/>
    <w:rsid w:val="007854AE"/>
    <w:rsid w:val="0078659D"/>
    <w:rsid w:val="00786B3E"/>
    <w:rsid w:val="00786DD3"/>
    <w:rsid w:val="00786F74"/>
    <w:rsid w:val="0078781A"/>
    <w:rsid w:val="00791349"/>
    <w:rsid w:val="00793CE9"/>
    <w:rsid w:val="00793E98"/>
    <w:rsid w:val="0079444D"/>
    <w:rsid w:val="007952C8"/>
    <w:rsid w:val="007952E8"/>
    <w:rsid w:val="007A3D4E"/>
    <w:rsid w:val="007A5065"/>
    <w:rsid w:val="007A514D"/>
    <w:rsid w:val="007A5827"/>
    <w:rsid w:val="007A63F6"/>
    <w:rsid w:val="007A7124"/>
    <w:rsid w:val="007A77F3"/>
    <w:rsid w:val="007A7A51"/>
    <w:rsid w:val="007A7ED1"/>
    <w:rsid w:val="007B140D"/>
    <w:rsid w:val="007B301A"/>
    <w:rsid w:val="007B3F60"/>
    <w:rsid w:val="007B43EA"/>
    <w:rsid w:val="007B5E46"/>
    <w:rsid w:val="007C3172"/>
    <w:rsid w:val="007C4D45"/>
    <w:rsid w:val="007C55B9"/>
    <w:rsid w:val="007C5E98"/>
    <w:rsid w:val="007C5EED"/>
    <w:rsid w:val="007C6C9C"/>
    <w:rsid w:val="007D0009"/>
    <w:rsid w:val="007D3BB5"/>
    <w:rsid w:val="007E05B2"/>
    <w:rsid w:val="007E06C0"/>
    <w:rsid w:val="007E0984"/>
    <w:rsid w:val="007E09A7"/>
    <w:rsid w:val="007E0B59"/>
    <w:rsid w:val="007E134F"/>
    <w:rsid w:val="007E18EA"/>
    <w:rsid w:val="007E2CC8"/>
    <w:rsid w:val="007E5CF7"/>
    <w:rsid w:val="007E5F7F"/>
    <w:rsid w:val="007E71A1"/>
    <w:rsid w:val="007E7DB1"/>
    <w:rsid w:val="007F0ABC"/>
    <w:rsid w:val="007F17A1"/>
    <w:rsid w:val="007F2E68"/>
    <w:rsid w:val="007F4F9B"/>
    <w:rsid w:val="007F505F"/>
    <w:rsid w:val="007F5461"/>
    <w:rsid w:val="007F784C"/>
    <w:rsid w:val="008006D2"/>
    <w:rsid w:val="0080086A"/>
    <w:rsid w:val="00804EB8"/>
    <w:rsid w:val="00805441"/>
    <w:rsid w:val="0080545C"/>
    <w:rsid w:val="00805563"/>
    <w:rsid w:val="0080578E"/>
    <w:rsid w:val="00806028"/>
    <w:rsid w:val="00806701"/>
    <w:rsid w:val="008069F9"/>
    <w:rsid w:val="00806CFA"/>
    <w:rsid w:val="00810B2F"/>
    <w:rsid w:val="00811060"/>
    <w:rsid w:val="00812C67"/>
    <w:rsid w:val="00812DC9"/>
    <w:rsid w:val="008133FE"/>
    <w:rsid w:val="00813A39"/>
    <w:rsid w:val="00813B4A"/>
    <w:rsid w:val="00814D4A"/>
    <w:rsid w:val="00815558"/>
    <w:rsid w:val="00816279"/>
    <w:rsid w:val="00821935"/>
    <w:rsid w:val="00822D18"/>
    <w:rsid w:val="00823174"/>
    <w:rsid w:val="008235F5"/>
    <w:rsid w:val="00823B4A"/>
    <w:rsid w:val="00824D06"/>
    <w:rsid w:val="00824FAE"/>
    <w:rsid w:val="00825056"/>
    <w:rsid w:val="00825449"/>
    <w:rsid w:val="0082652D"/>
    <w:rsid w:val="00832516"/>
    <w:rsid w:val="008327C3"/>
    <w:rsid w:val="008328CC"/>
    <w:rsid w:val="00833FA9"/>
    <w:rsid w:val="008350AF"/>
    <w:rsid w:val="008359AA"/>
    <w:rsid w:val="00835DC2"/>
    <w:rsid w:val="00836E6B"/>
    <w:rsid w:val="008372C8"/>
    <w:rsid w:val="00840C5B"/>
    <w:rsid w:val="00841A31"/>
    <w:rsid w:val="008422FD"/>
    <w:rsid w:val="008436A5"/>
    <w:rsid w:val="00843F66"/>
    <w:rsid w:val="008443A6"/>
    <w:rsid w:val="00845DD5"/>
    <w:rsid w:val="00846A72"/>
    <w:rsid w:val="0084728F"/>
    <w:rsid w:val="0085166F"/>
    <w:rsid w:val="0085240A"/>
    <w:rsid w:val="0085485E"/>
    <w:rsid w:val="00856951"/>
    <w:rsid w:val="0086028B"/>
    <w:rsid w:val="00861A22"/>
    <w:rsid w:val="008624BF"/>
    <w:rsid w:val="00862B04"/>
    <w:rsid w:val="00862D16"/>
    <w:rsid w:val="00864221"/>
    <w:rsid w:val="008645D1"/>
    <w:rsid w:val="00867AEC"/>
    <w:rsid w:val="008700FD"/>
    <w:rsid w:val="00870A70"/>
    <w:rsid w:val="00870FC8"/>
    <w:rsid w:val="00872889"/>
    <w:rsid w:val="00874A08"/>
    <w:rsid w:val="00880549"/>
    <w:rsid w:val="00880CE1"/>
    <w:rsid w:val="00883C8D"/>
    <w:rsid w:val="008844E4"/>
    <w:rsid w:val="00884E08"/>
    <w:rsid w:val="00886245"/>
    <w:rsid w:val="00887A0F"/>
    <w:rsid w:val="00887FA7"/>
    <w:rsid w:val="008905FF"/>
    <w:rsid w:val="00891BAB"/>
    <w:rsid w:val="00893682"/>
    <w:rsid w:val="00893F64"/>
    <w:rsid w:val="00894E23"/>
    <w:rsid w:val="00896836"/>
    <w:rsid w:val="00896E9A"/>
    <w:rsid w:val="00896F99"/>
    <w:rsid w:val="008A0581"/>
    <w:rsid w:val="008A08B8"/>
    <w:rsid w:val="008A1770"/>
    <w:rsid w:val="008A1EA0"/>
    <w:rsid w:val="008A249C"/>
    <w:rsid w:val="008A3274"/>
    <w:rsid w:val="008A33D3"/>
    <w:rsid w:val="008A44D8"/>
    <w:rsid w:val="008A58A0"/>
    <w:rsid w:val="008A7CD4"/>
    <w:rsid w:val="008B2984"/>
    <w:rsid w:val="008B5FEC"/>
    <w:rsid w:val="008B5FF5"/>
    <w:rsid w:val="008B767B"/>
    <w:rsid w:val="008B7D16"/>
    <w:rsid w:val="008C0BC8"/>
    <w:rsid w:val="008C453B"/>
    <w:rsid w:val="008C4CFF"/>
    <w:rsid w:val="008C5C72"/>
    <w:rsid w:val="008C6AC9"/>
    <w:rsid w:val="008C7190"/>
    <w:rsid w:val="008C7905"/>
    <w:rsid w:val="008D0501"/>
    <w:rsid w:val="008D109F"/>
    <w:rsid w:val="008D142A"/>
    <w:rsid w:val="008D1D43"/>
    <w:rsid w:val="008D25B4"/>
    <w:rsid w:val="008D2AE1"/>
    <w:rsid w:val="008D5B47"/>
    <w:rsid w:val="008D7AB6"/>
    <w:rsid w:val="008E16B6"/>
    <w:rsid w:val="008E2094"/>
    <w:rsid w:val="008E3217"/>
    <w:rsid w:val="008E4209"/>
    <w:rsid w:val="008E669C"/>
    <w:rsid w:val="008E71D3"/>
    <w:rsid w:val="008E7339"/>
    <w:rsid w:val="008E759B"/>
    <w:rsid w:val="008E7C45"/>
    <w:rsid w:val="008F0D49"/>
    <w:rsid w:val="008F37A8"/>
    <w:rsid w:val="008F65D2"/>
    <w:rsid w:val="008F6DB6"/>
    <w:rsid w:val="008F7940"/>
    <w:rsid w:val="008F7CBF"/>
    <w:rsid w:val="00900150"/>
    <w:rsid w:val="00900688"/>
    <w:rsid w:val="00900691"/>
    <w:rsid w:val="009011F2"/>
    <w:rsid w:val="009012C2"/>
    <w:rsid w:val="0090191C"/>
    <w:rsid w:val="00904669"/>
    <w:rsid w:val="00904B7E"/>
    <w:rsid w:val="00904F00"/>
    <w:rsid w:val="00905A37"/>
    <w:rsid w:val="00907F97"/>
    <w:rsid w:val="00910848"/>
    <w:rsid w:val="00910934"/>
    <w:rsid w:val="0091141A"/>
    <w:rsid w:val="00912DFE"/>
    <w:rsid w:val="00913045"/>
    <w:rsid w:val="00913E06"/>
    <w:rsid w:val="009145DB"/>
    <w:rsid w:val="00914B3D"/>
    <w:rsid w:val="00916C2D"/>
    <w:rsid w:val="00920665"/>
    <w:rsid w:val="00920861"/>
    <w:rsid w:val="00925551"/>
    <w:rsid w:val="0092576A"/>
    <w:rsid w:val="00925C17"/>
    <w:rsid w:val="00927956"/>
    <w:rsid w:val="00930BE9"/>
    <w:rsid w:val="00933BF6"/>
    <w:rsid w:val="00933EDB"/>
    <w:rsid w:val="009352B0"/>
    <w:rsid w:val="009355FC"/>
    <w:rsid w:val="0093591E"/>
    <w:rsid w:val="009371B6"/>
    <w:rsid w:val="009376C5"/>
    <w:rsid w:val="00940875"/>
    <w:rsid w:val="009408A6"/>
    <w:rsid w:val="00940E44"/>
    <w:rsid w:val="00941594"/>
    <w:rsid w:val="00942001"/>
    <w:rsid w:val="00943AAB"/>
    <w:rsid w:val="00943CD3"/>
    <w:rsid w:val="00943E35"/>
    <w:rsid w:val="009452A9"/>
    <w:rsid w:val="0094626D"/>
    <w:rsid w:val="009465F3"/>
    <w:rsid w:val="0095085B"/>
    <w:rsid w:val="00951F04"/>
    <w:rsid w:val="00953E25"/>
    <w:rsid w:val="00954195"/>
    <w:rsid w:val="00956024"/>
    <w:rsid w:val="009566CA"/>
    <w:rsid w:val="00956BFE"/>
    <w:rsid w:val="00957D51"/>
    <w:rsid w:val="00963400"/>
    <w:rsid w:val="00964EC4"/>
    <w:rsid w:val="00964FF0"/>
    <w:rsid w:val="009657C1"/>
    <w:rsid w:val="00965A4D"/>
    <w:rsid w:val="00965B82"/>
    <w:rsid w:val="0096601E"/>
    <w:rsid w:val="009662AC"/>
    <w:rsid w:val="009663AF"/>
    <w:rsid w:val="0096653C"/>
    <w:rsid w:val="0096742D"/>
    <w:rsid w:val="00970B22"/>
    <w:rsid w:val="00971378"/>
    <w:rsid w:val="00971489"/>
    <w:rsid w:val="009728BE"/>
    <w:rsid w:val="00972F1A"/>
    <w:rsid w:val="0097454B"/>
    <w:rsid w:val="00974EE2"/>
    <w:rsid w:val="009760DF"/>
    <w:rsid w:val="0097661C"/>
    <w:rsid w:val="0097720F"/>
    <w:rsid w:val="00980E59"/>
    <w:rsid w:val="00981947"/>
    <w:rsid w:val="00981E7B"/>
    <w:rsid w:val="009822AC"/>
    <w:rsid w:val="0098297B"/>
    <w:rsid w:val="00982D68"/>
    <w:rsid w:val="00982F0A"/>
    <w:rsid w:val="00983AEB"/>
    <w:rsid w:val="00984699"/>
    <w:rsid w:val="00985485"/>
    <w:rsid w:val="009856F2"/>
    <w:rsid w:val="009902A5"/>
    <w:rsid w:val="009922AA"/>
    <w:rsid w:val="00992505"/>
    <w:rsid w:val="00994026"/>
    <w:rsid w:val="00994C69"/>
    <w:rsid w:val="00995978"/>
    <w:rsid w:val="00996350"/>
    <w:rsid w:val="00996BDE"/>
    <w:rsid w:val="00996E3F"/>
    <w:rsid w:val="009A13FA"/>
    <w:rsid w:val="009A276B"/>
    <w:rsid w:val="009A2D12"/>
    <w:rsid w:val="009A415E"/>
    <w:rsid w:val="009A526F"/>
    <w:rsid w:val="009A735C"/>
    <w:rsid w:val="009A75D8"/>
    <w:rsid w:val="009B02C4"/>
    <w:rsid w:val="009B1A4B"/>
    <w:rsid w:val="009B1BEC"/>
    <w:rsid w:val="009B24AC"/>
    <w:rsid w:val="009B250B"/>
    <w:rsid w:val="009B2DC0"/>
    <w:rsid w:val="009B34B3"/>
    <w:rsid w:val="009B3D62"/>
    <w:rsid w:val="009B4659"/>
    <w:rsid w:val="009B4FC2"/>
    <w:rsid w:val="009B5682"/>
    <w:rsid w:val="009B78B6"/>
    <w:rsid w:val="009C01DD"/>
    <w:rsid w:val="009C08E2"/>
    <w:rsid w:val="009C12CE"/>
    <w:rsid w:val="009C1C2B"/>
    <w:rsid w:val="009C291D"/>
    <w:rsid w:val="009C3475"/>
    <w:rsid w:val="009C3708"/>
    <w:rsid w:val="009C3F67"/>
    <w:rsid w:val="009C591F"/>
    <w:rsid w:val="009C5C7A"/>
    <w:rsid w:val="009C641C"/>
    <w:rsid w:val="009C70D0"/>
    <w:rsid w:val="009C79AC"/>
    <w:rsid w:val="009D08FA"/>
    <w:rsid w:val="009D0CB7"/>
    <w:rsid w:val="009D2159"/>
    <w:rsid w:val="009D30B3"/>
    <w:rsid w:val="009D366A"/>
    <w:rsid w:val="009D37C5"/>
    <w:rsid w:val="009D38B2"/>
    <w:rsid w:val="009D3DC6"/>
    <w:rsid w:val="009D42EF"/>
    <w:rsid w:val="009D5158"/>
    <w:rsid w:val="009D6938"/>
    <w:rsid w:val="009D78B7"/>
    <w:rsid w:val="009E3252"/>
    <w:rsid w:val="009E4A3B"/>
    <w:rsid w:val="009E5C13"/>
    <w:rsid w:val="009E640B"/>
    <w:rsid w:val="009E7131"/>
    <w:rsid w:val="009E7B74"/>
    <w:rsid w:val="009F262B"/>
    <w:rsid w:val="009F3333"/>
    <w:rsid w:val="009F3C27"/>
    <w:rsid w:val="009F44DF"/>
    <w:rsid w:val="009F4506"/>
    <w:rsid w:val="009F45D9"/>
    <w:rsid w:val="009F58F0"/>
    <w:rsid w:val="009F5D50"/>
    <w:rsid w:val="00A00BBE"/>
    <w:rsid w:val="00A00D2D"/>
    <w:rsid w:val="00A01EFA"/>
    <w:rsid w:val="00A02A7E"/>
    <w:rsid w:val="00A040D3"/>
    <w:rsid w:val="00A049BC"/>
    <w:rsid w:val="00A049E5"/>
    <w:rsid w:val="00A05376"/>
    <w:rsid w:val="00A05F5C"/>
    <w:rsid w:val="00A07A7A"/>
    <w:rsid w:val="00A123F8"/>
    <w:rsid w:val="00A14532"/>
    <w:rsid w:val="00A15FBF"/>
    <w:rsid w:val="00A17808"/>
    <w:rsid w:val="00A20CC0"/>
    <w:rsid w:val="00A210AA"/>
    <w:rsid w:val="00A2184C"/>
    <w:rsid w:val="00A23417"/>
    <w:rsid w:val="00A23ADA"/>
    <w:rsid w:val="00A271F8"/>
    <w:rsid w:val="00A30D7E"/>
    <w:rsid w:val="00A323C3"/>
    <w:rsid w:val="00A32FC0"/>
    <w:rsid w:val="00A33565"/>
    <w:rsid w:val="00A33AEB"/>
    <w:rsid w:val="00A34442"/>
    <w:rsid w:val="00A3449C"/>
    <w:rsid w:val="00A34E30"/>
    <w:rsid w:val="00A35D50"/>
    <w:rsid w:val="00A36345"/>
    <w:rsid w:val="00A36423"/>
    <w:rsid w:val="00A36AD7"/>
    <w:rsid w:val="00A37817"/>
    <w:rsid w:val="00A40118"/>
    <w:rsid w:val="00A4154C"/>
    <w:rsid w:val="00A417FA"/>
    <w:rsid w:val="00A41CF6"/>
    <w:rsid w:val="00A42FFC"/>
    <w:rsid w:val="00A43F9E"/>
    <w:rsid w:val="00A44073"/>
    <w:rsid w:val="00A441E5"/>
    <w:rsid w:val="00A445C2"/>
    <w:rsid w:val="00A4507A"/>
    <w:rsid w:val="00A462A5"/>
    <w:rsid w:val="00A50BA6"/>
    <w:rsid w:val="00A520E3"/>
    <w:rsid w:val="00A522E3"/>
    <w:rsid w:val="00A540D7"/>
    <w:rsid w:val="00A54B66"/>
    <w:rsid w:val="00A56950"/>
    <w:rsid w:val="00A56D06"/>
    <w:rsid w:val="00A60A18"/>
    <w:rsid w:val="00A6232E"/>
    <w:rsid w:val="00A63FC8"/>
    <w:rsid w:val="00A67601"/>
    <w:rsid w:val="00A67B50"/>
    <w:rsid w:val="00A70DEB"/>
    <w:rsid w:val="00A72C81"/>
    <w:rsid w:val="00A72F1E"/>
    <w:rsid w:val="00A73A46"/>
    <w:rsid w:val="00A7436D"/>
    <w:rsid w:val="00A74450"/>
    <w:rsid w:val="00A74E7B"/>
    <w:rsid w:val="00A75035"/>
    <w:rsid w:val="00A7675D"/>
    <w:rsid w:val="00A76DF1"/>
    <w:rsid w:val="00A80ABC"/>
    <w:rsid w:val="00A81AA0"/>
    <w:rsid w:val="00A823CF"/>
    <w:rsid w:val="00A82BA7"/>
    <w:rsid w:val="00A833A1"/>
    <w:rsid w:val="00A8429B"/>
    <w:rsid w:val="00A85502"/>
    <w:rsid w:val="00A85D79"/>
    <w:rsid w:val="00A861D9"/>
    <w:rsid w:val="00A868C6"/>
    <w:rsid w:val="00A86BF7"/>
    <w:rsid w:val="00A877D9"/>
    <w:rsid w:val="00A9113E"/>
    <w:rsid w:val="00A920A6"/>
    <w:rsid w:val="00A9228E"/>
    <w:rsid w:val="00A926CB"/>
    <w:rsid w:val="00A92FA4"/>
    <w:rsid w:val="00A93A94"/>
    <w:rsid w:val="00A9404A"/>
    <w:rsid w:val="00A945F0"/>
    <w:rsid w:val="00A950AE"/>
    <w:rsid w:val="00A95970"/>
    <w:rsid w:val="00AA3582"/>
    <w:rsid w:val="00AA3F0F"/>
    <w:rsid w:val="00AA5FE3"/>
    <w:rsid w:val="00AB00A7"/>
    <w:rsid w:val="00AB46AE"/>
    <w:rsid w:val="00AB4777"/>
    <w:rsid w:val="00AB4A39"/>
    <w:rsid w:val="00AB4B08"/>
    <w:rsid w:val="00AB4B6C"/>
    <w:rsid w:val="00AB60BE"/>
    <w:rsid w:val="00AC10E7"/>
    <w:rsid w:val="00AC177C"/>
    <w:rsid w:val="00AC24D6"/>
    <w:rsid w:val="00AC47A7"/>
    <w:rsid w:val="00AC4C25"/>
    <w:rsid w:val="00AC4C45"/>
    <w:rsid w:val="00AC67A2"/>
    <w:rsid w:val="00AD01A7"/>
    <w:rsid w:val="00AD1198"/>
    <w:rsid w:val="00AD1590"/>
    <w:rsid w:val="00AD241B"/>
    <w:rsid w:val="00AD319B"/>
    <w:rsid w:val="00AD3E5C"/>
    <w:rsid w:val="00AD430B"/>
    <w:rsid w:val="00AD7F02"/>
    <w:rsid w:val="00AE10EE"/>
    <w:rsid w:val="00AE12E0"/>
    <w:rsid w:val="00AE25A5"/>
    <w:rsid w:val="00AE296A"/>
    <w:rsid w:val="00AE56ED"/>
    <w:rsid w:val="00AE585B"/>
    <w:rsid w:val="00AE64FB"/>
    <w:rsid w:val="00AF08E9"/>
    <w:rsid w:val="00AF1AAD"/>
    <w:rsid w:val="00AF1FAA"/>
    <w:rsid w:val="00AF36E0"/>
    <w:rsid w:val="00AF485C"/>
    <w:rsid w:val="00AF6227"/>
    <w:rsid w:val="00AF7A1C"/>
    <w:rsid w:val="00B007E9"/>
    <w:rsid w:val="00B0180B"/>
    <w:rsid w:val="00B0241F"/>
    <w:rsid w:val="00B03DBC"/>
    <w:rsid w:val="00B04981"/>
    <w:rsid w:val="00B06542"/>
    <w:rsid w:val="00B10733"/>
    <w:rsid w:val="00B1083F"/>
    <w:rsid w:val="00B11177"/>
    <w:rsid w:val="00B135F7"/>
    <w:rsid w:val="00B13CD4"/>
    <w:rsid w:val="00B14A91"/>
    <w:rsid w:val="00B1713C"/>
    <w:rsid w:val="00B20369"/>
    <w:rsid w:val="00B217C8"/>
    <w:rsid w:val="00B235F7"/>
    <w:rsid w:val="00B236F3"/>
    <w:rsid w:val="00B238F6"/>
    <w:rsid w:val="00B24059"/>
    <w:rsid w:val="00B252E1"/>
    <w:rsid w:val="00B25374"/>
    <w:rsid w:val="00B25908"/>
    <w:rsid w:val="00B25AEC"/>
    <w:rsid w:val="00B2639E"/>
    <w:rsid w:val="00B27955"/>
    <w:rsid w:val="00B27988"/>
    <w:rsid w:val="00B303D1"/>
    <w:rsid w:val="00B31E02"/>
    <w:rsid w:val="00B32F69"/>
    <w:rsid w:val="00B3361B"/>
    <w:rsid w:val="00B34EDA"/>
    <w:rsid w:val="00B36175"/>
    <w:rsid w:val="00B36447"/>
    <w:rsid w:val="00B37B32"/>
    <w:rsid w:val="00B40059"/>
    <w:rsid w:val="00B42159"/>
    <w:rsid w:val="00B421F4"/>
    <w:rsid w:val="00B425A7"/>
    <w:rsid w:val="00B42A6D"/>
    <w:rsid w:val="00B4426A"/>
    <w:rsid w:val="00B44624"/>
    <w:rsid w:val="00B449E6"/>
    <w:rsid w:val="00B45C0B"/>
    <w:rsid w:val="00B510F8"/>
    <w:rsid w:val="00B518D3"/>
    <w:rsid w:val="00B52007"/>
    <w:rsid w:val="00B524E8"/>
    <w:rsid w:val="00B530C2"/>
    <w:rsid w:val="00B536E0"/>
    <w:rsid w:val="00B53F0F"/>
    <w:rsid w:val="00B54464"/>
    <w:rsid w:val="00B550A9"/>
    <w:rsid w:val="00B55590"/>
    <w:rsid w:val="00B5756E"/>
    <w:rsid w:val="00B57911"/>
    <w:rsid w:val="00B60111"/>
    <w:rsid w:val="00B60E6B"/>
    <w:rsid w:val="00B618A0"/>
    <w:rsid w:val="00B63808"/>
    <w:rsid w:val="00B63C00"/>
    <w:rsid w:val="00B63DA1"/>
    <w:rsid w:val="00B63E65"/>
    <w:rsid w:val="00B64FFC"/>
    <w:rsid w:val="00B6544D"/>
    <w:rsid w:val="00B6671D"/>
    <w:rsid w:val="00B66F93"/>
    <w:rsid w:val="00B679BD"/>
    <w:rsid w:val="00B67E06"/>
    <w:rsid w:val="00B70800"/>
    <w:rsid w:val="00B71835"/>
    <w:rsid w:val="00B71A4E"/>
    <w:rsid w:val="00B71EB3"/>
    <w:rsid w:val="00B74BE6"/>
    <w:rsid w:val="00B75A2C"/>
    <w:rsid w:val="00B76235"/>
    <w:rsid w:val="00B76A44"/>
    <w:rsid w:val="00B777B5"/>
    <w:rsid w:val="00B8055B"/>
    <w:rsid w:val="00B80DA5"/>
    <w:rsid w:val="00B80EA0"/>
    <w:rsid w:val="00B81985"/>
    <w:rsid w:val="00B81B26"/>
    <w:rsid w:val="00B84167"/>
    <w:rsid w:val="00B84228"/>
    <w:rsid w:val="00B849D4"/>
    <w:rsid w:val="00B852FE"/>
    <w:rsid w:val="00B86B6F"/>
    <w:rsid w:val="00B877B5"/>
    <w:rsid w:val="00B90A98"/>
    <w:rsid w:val="00B9314F"/>
    <w:rsid w:val="00B934B6"/>
    <w:rsid w:val="00B95AC5"/>
    <w:rsid w:val="00B95FEE"/>
    <w:rsid w:val="00B960DE"/>
    <w:rsid w:val="00B9629E"/>
    <w:rsid w:val="00B9643C"/>
    <w:rsid w:val="00B96EB7"/>
    <w:rsid w:val="00B971F4"/>
    <w:rsid w:val="00BA0AF4"/>
    <w:rsid w:val="00BA25A9"/>
    <w:rsid w:val="00BA2B65"/>
    <w:rsid w:val="00BA2F15"/>
    <w:rsid w:val="00BA37B2"/>
    <w:rsid w:val="00BA4103"/>
    <w:rsid w:val="00BA58F0"/>
    <w:rsid w:val="00BA73E7"/>
    <w:rsid w:val="00BB08AE"/>
    <w:rsid w:val="00BB26CB"/>
    <w:rsid w:val="00BB294D"/>
    <w:rsid w:val="00BB38E5"/>
    <w:rsid w:val="00BB529A"/>
    <w:rsid w:val="00BB52DC"/>
    <w:rsid w:val="00BB5DB7"/>
    <w:rsid w:val="00BB70FC"/>
    <w:rsid w:val="00BB71B5"/>
    <w:rsid w:val="00BB724D"/>
    <w:rsid w:val="00BC054F"/>
    <w:rsid w:val="00BC0EB2"/>
    <w:rsid w:val="00BC104E"/>
    <w:rsid w:val="00BC19B7"/>
    <w:rsid w:val="00BC52A7"/>
    <w:rsid w:val="00BC6077"/>
    <w:rsid w:val="00BC698F"/>
    <w:rsid w:val="00BC72E5"/>
    <w:rsid w:val="00BC76DF"/>
    <w:rsid w:val="00BC77EB"/>
    <w:rsid w:val="00BD0CDA"/>
    <w:rsid w:val="00BD1206"/>
    <w:rsid w:val="00BD16C5"/>
    <w:rsid w:val="00BD1B1B"/>
    <w:rsid w:val="00BD1B47"/>
    <w:rsid w:val="00BD622A"/>
    <w:rsid w:val="00BD7C76"/>
    <w:rsid w:val="00BE0C83"/>
    <w:rsid w:val="00BE1402"/>
    <w:rsid w:val="00BE2E5C"/>
    <w:rsid w:val="00BE3A0C"/>
    <w:rsid w:val="00BE4EA9"/>
    <w:rsid w:val="00BE7CCD"/>
    <w:rsid w:val="00BF4003"/>
    <w:rsid w:val="00BF5069"/>
    <w:rsid w:val="00BF50CF"/>
    <w:rsid w:val="00BF557F"/>
    <w:rsid w:val="00BF5844"/>
    <w:rsid w:val="00BF604F"/>
    <w:rsid w:val="00BF651D"/>
    <w:rsid w:val="00BF6612"/>
    <w:rsid w:val="00C027F2"/>
    <w:rsid w:val="00C02BCB"/>
    <w:rsid w:val="00C07C3F"/>
    <w:rsid w:val="00C11586"/>
    <w:rsid w:val="00C12366"/>
    <w:rsid w:val="00C1321B"/>
    <w:rsid w:val="00C1527D"/>
    <w:rsid w:val="00C16832"/>
    <w:rsid w:val="00C2244D"/>
    <w:rsid w:val="00C22D37"/>
    <w:rsid w:val="00C23366"/>
    <w:rsid w:val="00C238F5"/>
    <w:rsid w:val="00C26883"/>
    <w:rsid w:val="00C26EA7"/>
    <w:rsid w:val="00C26F81"/>
    <w:rsid w:val="00C308C4"/>
    <w:rsid w:val="00C325C2"/>
    <w:rsid w:val="00C33C5F"/>
    <w:rsid w:val="00C345FD"/>
    <w:rsid w:val="00C34786"/>
    <w:rsid w:val="00C35FC0"/>
    <w:rsid w:val="00C3662D"/>
    <w:rsid w:val="00C376F3"/>
    <w:rsid w:val="00C42684"/>
    <w:rsid w:val="00C428FA"/>
    <w:rsid w:val="00C42BBA"/>
    <w:rsid w:val="00C42BF0"/>
    <w:rsid w:val="00C42C8C"/>
    <w:rsid w:val="00C43F47"/>
    <w:rsid w:val="00C44526"/>
    <w:rsid w:val="00C44D0A"/>
    <w:rsid w:val="00C45873"/>
    <w:rsid w:val="00C46763"/>
    <w:rsid w:val="00C51CA5"/>
    <w:rsid w:val="00C52DC6"/>
    <w:rsid w:val="00C53B6B"/>
    <w:rsid w:val="00C5482F"/>
    <w:rsid w:val="00C54C84"/>
    <w:rsid w:val="00C54F84"/>
    <w:rsid w:val="00C55740"/>
    <w:rsid w:val="00C56C2B"/>
    <w:rsid w:val="00C573DE"/>
    <w:rsid w:val="00C60156"/>
    <w:rsid w:val="00C6068C"/>
    <w:rsid w:val="00C60ADE"/>
    <w:rsid w:val="00C61EEE"/>
    <w:rsid w:val="00C62A17"/>
    <w:rsid w:val="00C638E0"/>
    <w:rsid w:val="00C64481"/>
    <w:rsid w:val="00C64590"/>
    <w:rsid w:val="00C64785"/>
    <w:rsid w:val="00C65B67"/>
    <w:rsid w:val="00C66331"/>
    <w:rsid w:val="00C66360"/>
    <w:rsid w:val="00C66BF3"/>
    <w:rsid w:val="00C671E1"/>
    <w:rsid w:val="00C67D57"/>
    <w:rsid w:val="00C7037C"/>
    <w:rsid w:val="00C7067C"/>
    <w:rsid w:val="00C709AC"/>
    <w:rsid w:val="00C717C6"/>
    <w:rsid w:val="00C72C0A"/>
    <w:rsid w:val="00C72CC9"/>
    <w:rsid w:val="00C73A14"/>
    <w:rsid w:val="00C73DB7"/>
    <w:rsid w:val="00C755B9"/>
    <w:rsid w:val="00C75815"/>
    <w:rsid w:val="00C7581D"/>
    <w:rsid w:val="00C7672F"/>
    <w:rsid w:val="00C812D2"/>
    <w:rsid w:val="00C858E8"/>
    <w:rsid w:val="00C862FB"/>
    <w:rsid w:val="00C871B1"/>
    <w:rsid w:val="00C87E61"/>
    <w:rsid w:val="00C87FD0"/>
    <w:rsid w:val="00C90553"/>
    <w:rsid w:val="00C921EE"/>
    <w:rsid w:val="00C92737"/>
    <w:rsid w:val="00C97576"/>
    <w:rsid w:val="00C978FC"/>
    <w:rsid w:val="00CA08AF"/>
    <w:rsid w:val="00CA0C04"/>
    <w:rsid w:val="00CA16B9"/>
    <w:rsid w:val="00CA2CDE"/>
    <w:rsid w:val="00CA3FD9"/>
    <w:rsid w:val="00CA4009"/>
    <w:rsid w:val="00CB093E"/>
    <w:rsid w:val="00CB1312"/>
    <w:rsid w:val="00CB1317"/>
    <w:rsid w:val="00CB1AAC"/>
    <w:rsid w:val="00CB2562"/>
    <w:rsid w:val="00CB26DD"/>
    <w:rsid w:val="00CB2C87"/>
    <w:rsid w:val="00CB58FD"/>
    <w:rsid w:val="00CB5B37"/>
    <w:rsid w:val="00CB7169"/>
    <w:rsid w:val="00CB7757"/>
    <w:rsid w:val="00CB7B5F"/>
    <w:rsid w:val="00CC0DDB"/>
    <w:rsid w:val="00CC212C"/>
    <w:rsid w:val="00CC2841"/>
    <w:rsid w:val="00CC3301"/>
    <w:rsid w:val="00CC3BC4"/>
    <w:rsid w:val="00CC487A"/>
    <w:rsid w:val="00CC594B"/>
    <w:rsid w:val="00CC6383"/>
    <w:rsid w:val="00CC6DC4"/>
    <w:rsid w:val="00CD2069"/>
    <w:rsid w:val="00CD2418"/>
    <w:rsid w:val="00CD4206"/>
    <w:rsid w:val="00CD4672"/>
    <w:rsid w:val="00CD6669"/>
    <w:rsid w:val="00CD73CE"/>
    <w:rsid w:val="00CD7791"/>
    <w:rsid w:val="00CE0964"/>
    <w:rsid w:val="00CE276A"/>
    <w:rsid w:val="00CE3A52"/>
    <w:rsid w:val="00CE4DFB"/>
    <w:rsid w:val="00CE519E"/>
    <w:rsid w:val="00CE6FAF"/>
    <w:rsid w:val="00CE789E"/>
    <w:rsid w:val="00CE7B8F"/>
    <w:rsid w:val="00CF0CEA"/>
    <w:rsid w:val="00CF1EE6"/>
    <w:rsid w:val="00CF23DE"/>
    <w:rsid w:val="00CF2D93"/>
    <w:rsid w:val="00CF3F21"/>
    <w:rsid w:val="00CF4A39"/>
    <w:rsid w:val="00CF5446"/>
    <w:rsid w:val="00CF68E2"/>
    <w:rsid w:val="00CF6960"/>
    <w:rsid w:val="00CF6FED"/>
    <w:rsid w:val="00CF7795"/>
    <w:rsid w:val="00D0023C"/>
    <w:rsid w:val="00D00CB9"/>
    <w:rsid w:val="00D011C8"/>
    <w:rsid w:val="00D013E9"/>
    <w:rsid w:val="00D0146D"/>
    <w:rsid w:val="00D015C6"/>
    <w:rsid w:val="00D023A6"/>
    <w:rsid w:val="00D02741"/>
    <w:rsid w:val="00D03157"/>
    <w:rsid w:val="00D06B9B"/>
    <w:rsid w:val="00D1070B"/>
    <w:rsid w:val="00D10A3A"/>
    <w:rsid w:val="00D10A8A"/>
    <w:rsid w:val="00D1160D"/>
    <w:rsid w:val="00D11B62"/>
    <w:rsid w:val="00D11E82"/>
    <w:rsid w:val="00D144A7"/>
    <w:rsid w:val="00D1729E"/>
    <w:rsid w:val="00D22901"/>
    <w:rsid w:val="00D22ECA"/>
    <w:rsid w:val="00D23D31"/>
    <w:rsid w:val="00D2555A"/>
    <w:rsid w:val="00D2664F"/>
    <w:rsid w:val="00D26E81"/>
    <w:rsid w:val="00D26EB2"/>
    <w:rsid w:val="00D30D53"/>
    <w:rsid w:val="00D30DF6"/>
    <w:rsid w:val="00D310CD"/>
    <w:rsid w:val="00D31531"/>
    <w:rsid w:val="00D318DF"/>
    <w:rsid w:val="00D32008"/>
    <w:rsid w:val="00D32449"/>
    <w:rsid w:val="00D33169"/>
    <w:rsid w:val="00D35289"/>
    <w:rsid w:val="00D357BD"/>
    <w:rsid w:val="00D36E36"/>
    <w:rsid w:val="00D3720F"/>
    <w:rsid w:val="00D403D5"/>
    <w:rsid w:val="00D4073E"/>
    <w:rsid w:val="00D41E7F"/>
    <w:rsid w:val="00D4490C"/>
    <w:rsid w:val="00D44DC0"/>
    <w:rsid w:val="00D4556E"/>
    <w:rsid w:val="00D4715C"/>
    <w:rsid w:val="00D5132E"/>
    <w:rsid w:val="00D53144"/>
    <w:rsid w:val="00D54BEC"/>
    <w:rsid w:val="00D551C7"/>
    <w:rsid w:val="00D577B1"/>
    <w:rsid w:val="00D57836"/>
    <w:rsid w:val="00D579CE"/>
    <w:rsid w:val="00D600E7"/>
    <w:rsid w:val="00D62A77"/>
    <w:rsid w:val="00D647C3"/>
    <w:rsid w:val="00D65871"/>
    <w:rsid w:val="00D664BE"/>
    <w:rsid w:val="00D66B4C"/>
    <w:rsid w:val="00D673F6"/>
    <w:rsid w:val="00D7003F"/>
    <w:rsid w:val="00D70440"/>
    <w:rsid w:val="00D705D2"/>
    <w:rsid w:val="00D715A9"/>
    <w:rsid w:val="00D72421"/>
    <w:rsid w:val="00D725DC"/>
    <w:rsid w:val="00D74359"/>
    <w:rsid w:val="00D74C7F"/>
    <w:rsid w:val="00D7546D"/>
    <w:rsid w:val="00D766DD"/>
    <w:rsid w:val="00D76755"/>
    <w:rsid w:val="00D77900"/>
    <w:rsid w:val="00D81565"/>
    <w:rsid w:val="00D82216"/>
    <w:rsid w:val="00D82CC0"/>
    <w:rsid w:val="00D82D37"/>
    <w:rsid w:val="00D86075"/>
    <w:rsid w:val="00D86356"/>
    <w:rsid w:val="00D87545"/>
    <w:rsid w:val="00D87E93"/>
    <w:rsid w:val="00D91304"/>
    <w:rsid w:val="00D914C6"/>
    <w:rsid w:val="00D91F44"/>
    <w:rsid w:val="00D92268"/>
    <w:rsid w:val="00D92921"/>
    <w:rsid w:val="00D92C42"/>
    <w:rsid w:val="00D92FBB"/>
    <w:rsid w:val="00D942DF"/>
    <w:rsid w:val="00D96311"/>
    <w:rsid w:val="00DA0674"/>
    <w:rsid w:val="00DA19FC"/>
    <w:rsid w:val="00DA26D4"/>
    <w:rsid w:val="00DA28AB"/>
    <w:rsid w:val="00DA37A4"/>
    <w:rsid w:val="00DA6132"/>
    <w:rsid w:val="00DA705B"/>
    <w:rsid w:val="00DA781B"/>
    <w:rsid w:val="00DB1C6D"/>
    <w:rsid w:val="00DB27C8"/>
    <w:rsid w:val="00DB4A0F"/>
    <w:rsid w:val="00DB5048"/>
    <w:rsid w:val="00DB54E7"/>
    <w:rsid w:val="00DC0D25"/>
    <w:rsid w:val="00DC1637"/>
    <w:rsid w:val="00DC3170"/>
    <w:rsid w:val="00DC6076"/>
    <w:rsid w:val="00DC6FD1"/>
    <w:rsid w:val="00DD0D9A"/>
    <w:rsid w:val="00DD0F5D"/>
    <w:rsid w:val="00DD100F"/>
    <w:rsid w:val="00DD1A77"/>
    <w:rsid w:val="00DD2EFB"/>
    <w:rsid w:val="00DD356B"/>
    <w:rsid w:val="00DD36D4"/>
    <w:rsid w:val="00DD3A27"/>
    <w:rsid w:val="00DD4B63"/>
    <w:rsid w:val="00DD6C45"/>
    <w:rsid w:val="00DD751E"/>
    <w:rsid w:val="00DD7EE0"/>
    <w:rsid w:val="00DE07F3"/>
    <w:rsid w:val="00DE279B"/>
    <w:rsid w:val="00DE2AB3"/>
    <w:rsid w:val="00DE35FA"/>
    <w:rsid w:val="00DE462F"/>
    <w:rsid w:val="00DE4E20"/>
    <w:rsid w:val="00DE54A9"/>
    <w:rsid w:val="00DE581E"/>
    <w:rsid w:val="00DE5BF5"/>
    <w:rsid w:val="00DF0CFF"/>
    <w:rsid w:val="00DF2C79"/>
    <w:rsid w:val="00DF3467"/>
    <w:rsid w:val="00DF3AD5"/>
    <w:rsid w:val="00DF3C3C"/>
    <w:rsid w:val="00DF40B1"/>
    <w:rsid w:val="00DF4405"/>
    <w:rsid w:val="00DF6A04"/>
    <w:rsid w:val="00E005FA"/>
    <w:rsid w:val="00E00BE2"/>
    <w:rsid w:val="00E04B1D"/>
    <w:rsid w:val="00E07E29"/>
    <w:rsid w:val="00E10FCD"/>
    <w:rsid w:val="00E118F8"/>
    <w:rsid w:val="00E11974"/>
    <w:rsid w:val="00E11D4F"/>
    <w:rsid w:val="00E12001"/>
    <w:rsid w:val="00E12C07"/>
    <w:rsid w:val="00E155B4"/>
    <w:rsid w:val="00E15AF1"/>
    <w:rsid w:val="00E16169"/>
    <w:rsid w:val="00E1703F"/>
    <w:rsid w:val="00E174BA"/>
    <w:rsid w:val="00E20038"/>
    <w:rsid w:val="00E220A2"/>
    <w:rsid w:val="00E25E68"/>
    <w:rsid w:val="00E267ED"/>
    <w:rsid w:val="00E27DBA"/>
    <w:rsid w:val="00E30D55"/>
    <w:rsid w:val="00E321C7"/>
    <w:rsid w:val="00E3340F"/>
    <w:rsid w:val="00E33C9F"/>
    <w:rsid w:val="00E34A14"/>
    <w:rsid w:val="00E36A39"/>
    <w:rsid w:val="00E36FE4"/>
    <w:rsid w:val="00E40541"/>
    <w:rsid w:val="00E40EF4"/>
    <w:rsid w:val="00E41850"/>
    <w:rsid w:val="00E4244C"/>
    <w:rsid w:val="00E427F6"/>
    <w:rsid w:val="00E42F33"/>
    <w:rsid w:val="00E4400E"/>
    <w:rsid w:val="00E45424"/>
    <w:rsid w:val="00E4676B"/>
    <w:rsid w:val="00E5031B"/>
    <w:rsid w:val="00E50659"/>
    <w:rsid w:val="00E50A63"/>
    <w:rsid w:val="00E51CB5"/>
    <w:rsid w:val="00E54E70"/>
    <w:rsid w:val="00E553D1"/>
    <w:rsid w:val="00E55DFB"/>
    <w:rsid w:val="00E562FC"/>
    <w:rsid w:val="00E578E7"/>
    <w:rsid w:val="00E62B46"/>
    <w:rsid w:val="00E637D0"/>
    <w:rsid w:val="00E64190"/>
    <w:rsid w:val="00E644A5"/>
    <w:rsid w:val="00E66FD7"/>
    <w:rsid w:val="00E67252"/>
    <w:rsid w:val="00E721AD"/>
    <w:rsid w:val="00E742E5"/>
    <w:rsid w:val="00E74A0F"/>
    <w:rsid w:val="00E76163"/>
    <w:rsid w:val="00E763F4"/>
    <w:rsid w:val="00E7753B"/>
    <w:rsid w:val="00E8005F"/>
    <w:rsid w:val="00E80908"/>
    <w:rsid w:val="00E80D66"/>
    <w:rsid w:val="00E81B73"/>
    <w:rsid w:val="00E82D5F"/>
    <w:rsid w:val="00E8320C"/>
    <w:rsid w:val="00E838AF"/>
    <w:rsid w:val="00E83E10"/>
    <w:rsid w:val="00E8489C"/>
    <w:rsid w:val="00E85C21"/>
    <w:rsid w:val="00E865BD"/>
    <w:rsid w:val="00E86B84"/>
    <w:rsid w:val="00E87243"/>
    <w:rsid w:val="00E9060F"/>
    <w:rsid w:val="00E90D00"/>
    <w:rsid w:val="00E93901"/>
    <w:rsid w:val="00E93F41"/>
    <w:rsid w:val="00E95933"/>
    <w:rsid w:val="00E969CD"/>
    <w:rsid w:val="00E96EA4"/>
    <w:rsid w:val="00EA1986"/>
    <w:rsid w:val="00EA2127"/>
    <w:rsid w:val="00EA46AB"/>
    <w:rsid w:val="00EA477C"/>
    <w:rsid w:val="00EA4B77"/>
    <w:rsid w:val="00EA4F34"/>
    <w:rsid w:val="00EA5256"/>
    <w:rsid w:val="00EA6384"/>
    <w:rsid w:val="00EA66A1"/>
    <w:rsid w:val="00EA7477"/>
    <w:rsid w:val="00EA75DE"/>
    <w:rsid w:val="00EB0493"/>
    <w:rsid w:val="00EB0653"/>
    <w:rsid w:val="00EB3ACB"/>
    <w:rsid w:val="00EB3BA2"/>
    <w:rsid w:val="00EB40EE"/>
    <w:rsid w:val="00EB42DB"/>
    <w:rsid w:val="00EB6A09"/>
    <w:rsid w:val="00EB7087"/>
    <w:rsid w:val="00EC0218"/>
    <w:rsid w:val="00EC4154"/>
    <w:rsid w:val="00EC4817"/>
    <w:rsid w:val="00EC4891"/>
    <w:rsid w:val="00EC4C87"/>
    <w:rsid w:val="00EC5311"/>
    <w:rsid w:val="00EC6F95"/>
    <w:rsid w:val="00ED0D26"/>
    <w:rsid w:val="00ED19F5"/>
    <w:rsid w:val="00ED1F55"/>
    <w:rsid w:val="00ED2052"/>
    <w:rsid w:val="00ED411D"/>
    <w:rsid w:val="00ED4266"/>
    <w:rsid w:val="00ED51C4"/>
    <w:rsid w:val="00ED5265"/>
    <w:rsid w:val="00ED5B89"/>
    <w:rsid w:val="00ED66CE"/>
    <w:rsid w:val="00ED6A15"/>
    <w:rsid w:val="00EE11A9"/>
    <w:rsid w:val="00EE20AA"/>
    <w:rsid w:val="00EE255C"/>
    <w:rsid w:val="00EE2F9E"/>
    <w:rsid w:val="00EE5321"/>
    <w:rsid w:val="00EE5B48"/>
    <w:rsid w:val="00EE68FA"/>
    <w:rsid w:val="00EE6C51"/>
    <w:rsid w:val="00EE6D52"/>
    <w:rsid w:val="00EE6F49"/>
    <w:rsid w:val="00EE7126"/>
    <w:rsid w:val="00EF0E91"/>
    <w:rsid w:val="00EF27A9"/>
    <w:rsid w:val="00EF39FC"/>
    <w:rsid w:val="00EF47A0"/>
    <w:rsid w:val="00EF6023"/>
    <w:rsid w:val="00EF760B"/>
    <w:rsid w:val="00F0078F"/>
    <w:rsid w:val="00F008B1"/>
    <w:rsid w:val="00F00B51"/>
    <w:rsid w:val="00F0143D"/>
    <w:rsid w:val="00F01874"/>
    <w:rsid w:val="00F01EC2"/>
    <w:rsid w:val="00F0287A"/>
    <w:rsid w:val="00F03742"/>
    <w:rsid w:val="00F04B77"/>
    <w:rsid w:val="00F0577A"/>
    <w:rsid w:val="00F06737"/>
    <w:rsid w:val="00F06869"/>
    <w:rsid w:val="00F06DFE"/>
    <w:rsid w:val="00F070A4"/>
    <w:rsid w:val="00F0749F"/>
    <w:rsid w:val="00F075C5"/>
    <w:rsid w:val="00F07ABA"/>
    <w:rsid w:val="00F103A5"/>
    <w:rsid w:val="00F108B3"/>
    <w:rsid w:val="00F114A3"/>
    <w:rsid w:val="00F12B1F"/>
    <w:rsid w:val="00F144A1"/>
    <w:rsid w:val="00F14B82"/>
    <w:rsid w:val="00F1545E"/>
    <w:rsid w:val="00F1590F"/>
    <w:rsid w:val="00F165CD"/>
    <w:rsid w:val="00F1715C"/>
    <w:rsid w:val="00F17306"/>
    <w:rsid w:val="00F20D4D"/>
    <w:rsid w:val="00F2166D"/>
    <w:rsid w:val="00F21CD5"/>
    <w:rsid w:val="00F2427A"/>
    <w:rsid w:val="00F25D68"/>
    <w:rsid w:val="00F26045"/>
    <w:rsid w:val="00F303D3"/>
    <w:rsid w:val="00F32418"/>
    <w:rsid w:val="00F33173"/>
    <w:rsid w:val="00F34377"/>
    <w:rsid w:val="00F34856"/>
    <w:rsid w:val="00F34CF0"/>
    <w:rsid w:val="00F403B7"/>
    <w:rsid w:val="00F4048E"/>
    <w:rsid w:val="00F405C8"/>
    <w:rsid w:val="00F419AF"/>
    <w:rsid w:val="00F4322C"/>
    <w:rsid w:val="00F43958"/>
    <w:rsid w:val="00F44E24"/>
    <w:rsid w:val="00F452C7"/>
    <w:rsid w:val="00F469B7"/>
    <w:rsid w:val="00F47E05"/>
    <w:rsid w:val="00F50446"/>
    <w:rsid w:val="00F50543"/>
    <w:rsid w:val="00F50E23"/>
    <w:rsid w:val="00F517E3"/>
    <w:rsid w:val="00F51E38"/>
    <w:rsid w:val="00F52988"/>
    <w:rsid w:val="00F53CCC"/>
    <w:rsid w:val="00F55381"/>
    <w:rsid w:val="00F577CF"/>
    <w:rsid w:val="00F57AFB"/>
    <w:rsid w:val="00F57EB9"/>
    <w:rsid w:val="00F610FE"/>
    <w:rsid w:val="00F622D3"/>
    <w:rsid w:val="00F6260F"/>
    <w:rsid w:val="00F62741"/>
    <w:rsid w:val="00F630F2"/>
    <w:rsid w:val="00F6393F"/>
    <w:rsid w:val="00F64062"/>
    <w:rsid w:val="00F64808"/>
    <w:rsid w:val="00F64F49"/>
    <w:rsid w:val="00F6768A"/>
    <w:rsid w:val="00F705BC"/>
    <w:rsid w:val="00F71B07"/>
    <w:rsid w:val="00F732A7"/>
    <w:rsid w:val="00F736FF"/>
    <w:rsid w:val="00F75439"/>
    <w:rsid w:val="00F755E9"/>
    <w:rsid w:val="00F767CF"/>
    <w:rsid w:val="00F80A35"/>
    <w:rsid w:val="00F81103"/>
    <w:rsid w:val="00F82734"/>
    <w:rsid w:val="00F833B0"/>
    <w:rsid w:val="00F83D2E"/>
    <w:rsid w:val="00F84342"/>
    <w:rsid w:val="00F84815"/>
    <w:rsid w:val="00F85F16"/>
    <w:rsid w:val="00F87928"/>
    <w:rsid w:val="00F87CC5"/>
    <w:rsid w:val="00F90846"/>
    <w:rsid w:val="00F9143F"/>
    <w:rsid w:val="00F91BD5"/>
    <w:rsid w:val="00F92374"/>
    <w:rsid w:val="00F92D22"/>
    <w:rsid w:val="00F93983"/>
    <w:rsid w:val="00F948FF"/>
    <w:rsid w:val="00F94CEB"/>
    <w:rsid w:val="00F95D79"/>
    <w:rsid w:val="00F95DCB"/>
    <w:rsid w:val="00F96F3E"/>
    <w:rsid w:val="00F96FB1"/>
    <w:rsid w:val="00F97CBE"/>
    <w:rsid w:val="00F97D9E"/>
    <w:rsid w:val="00FA05B4"/>
    <w:rsid w:val="00FA11D4"/>
    <w:rsid w:val="00FA1882"/>
    <w:rsid w:val="00FA1C61"/>
    <w:rsid w:val="00FA1EC9"/>
    <w:rsid w:val="00FA444F"/>
    <w:rsid w:val="00FA5E7A"/>
    <w:rsid w:val="00FA6002"/>
    <w:rsid w:val="00FA742E"/>
    <w:rsid w:val="00FB06A2"/>
    <w:rsid w:val="00FB1E70"/>
    <w:rsid w:val="00FB36DD"/>
    <w:rsid w:val="00FB3E0A"/>
    <w:rsid w:val="00FB44F5"/>
    <w:rsid w:val="00FB5182"/>
    <w:rsid w:val="00FB7DC2"/>
    <w:rsid w:val="00FC09A5"/>
    <w:rsid w:val="00FC0A98"/>
    <w:rsid w:val="00FC0CED"/>
    <w:rsid w:val="00FC1617"/>
    <w:rsid w:val="00FC1DA0"/>
    <w:rsid w:val="00FC2C7F"/>
    <w:rsid w:val="00FC58B9"/>
    <w:rsid w:val="00FC671E"/>
    <w:rsid w:val="00FC7AEB"/>
    <w:rsid w:val="00FD1169"/>
    <w:rsid w:val="00FD2CFF"/>
    <w:rsid w:val="00FD47B3"/>
    <w:rsid w:val="00FD61B1"/>
    <w:rsid w:val="00FE0BD7"/>
    <w:rsid w:val="00FE0C8C"/>
    <w:rsid w:val="00FE0E4F"/>
    <w:rsid w:val="00FE1226"/>
    <w:rsid w:val="00FE5002"/>
    <w:rsid w:val="00FE6FFC"/>
    <w:rsid w:val="00FE7A34"/>
    <w:rsid w:val="00FE7AD5"/>
    <w:rsid w:val="00FF05E0"/>
    <w:rsid w:val="00FF12AC"/>
    <w:rsid w:val="00FF1AC7"/>
    <w:rsid w:val="00FF2925"/>
    <w:rsid w:val="00FF38ED"/>
    <w:rsid w:val="00FF46B1"/>
    <w:rsid w:val="00FF4893"/>
    <w:rsid w:val="00FF53D9"/>
    <w:rsid w:val="00FF56CA"/>
    <w:rsid w:val="00FF5F2D"/>
    <w:rsid w:val="00FF7413"/>
    <w:rsid w:val="00FF7491"/>
    <w:rsid w:val="00FF763A"/>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19B0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DC"/>
    <w:rPr>
      <w:sz w:val="24"/>
      <w:szCs w:val="24"/>
      <w:lang w:eastAsia="ja-JP"/>
    </w:rPr>
  </w:style>
  <w:style w:type="paragraph" w:styleId="Titre1">
    <w:name w:val="heading 1"/>
    <w:basedOn w:val="Normal"/>
    <w:next w:val="Normal"/>
    <w:link w:val="Titre1Car"/>
    <w:uiPriority w:val="9"/>
    <w:qFormat/>
    <w:rsid w:val="004650EE"/>
    <w:pPr>
      <w:keepNext/>
      <w:keepLines/>
      <w:spacing w:before="480"/>
      <w:outlineLvl w:val="0"/>
    </w:pPr>
    <w:rPr>
      <w:rFonts w:ascii="Calibri" w:eastAsia="ＭＳ ゴシック" w:hAnsi="Calibri"/>
      <w:b/>
      <w:bCs/>
      <w:color w:val="345A8A"/>
      <w:sz w:val="32"/>
      <w:szCs w:val="32"/>
    </w:rPr>
  </w:style>
  <w:style w:type="paragraph" w:styleId="Titre2">
    <w:name w:val="heading 2"/>
    <w:basedOn w:val="Normal"/>
    <w:link w:val="Titre2Car"/>
    <w:uiPriority w:val="9"/>
    <w:qFormat/>
    <w:rsid w:val="00185D32"/>
    <w:pPr>
      <w:spacing w:before="100" w:beforeAutospacing="1" w:after="100" w:afterAutospacing="1"/>
      <w:outlineLvl w:val="1"/>
    </w:pPr>
    <w:rPr>
      <w:rFonts w:ascii="Times" w:hAnsi="Times"/>
      <w:b/>
      <w:bCs/>
      <w:sz w:val="36"/>
      <w:szCs w:val="36"/>
      <w:lang w:eastAsia="fr-FR"/>
    </w:rPr>
  </w:style>
  <w:style w:type="paragraph" w:styleId="Titre3">
    <w:name w:val="heading 3"/>
    <w:basedOn w:val="Normal"/>
    <w:next w:val="Normal"/>
    <w:link w:val="Titre3Car"/>
    <w:uiPriority w:val="9"/>
    <w:semiHidden/>
    <w:unhideWhenUsed/>
    <w:qFormat/>
    <w:rsid w:val="005D131C"/>
    <w:pPr>
      <w:keepNext/>
      <w:keepLines/>
      <w:spacing w:before="200"/>
      <w:outlineLvl w:val="2"/>
    </w:pPr>
    <w:rPr>
      <w:rFonts w:ascii="Calibri" w:eastAsia="ＭＳ ゴシック" w:hAnsi="Calibri"/>
      <w:b/>
      <w:bCs/>
      <w:color w:val="4F81BD"/>
    </w:rPr>
  </w:style>
  <w:style w:type="paragraph" w:styleId="Titre4">
    <w:name w:val="heading 4"/>
    <w:basedOn w:val="Normal"/>
    <w:next w:val="Normal"/>
    <w:link w:val="Titre4Car"/>
    <w:uiPriority w:val="9"/>
    <w:unhideWhenUsed/>
    <w:qFormat/>
    <w:rsid w:val="009D241E"/>
    <w:pPr>
      <w:keepNext/>
      <w:keepLines/>
      <w:spacing w:before="200"/>
      <w:outlineLvl w:val="3"/>
    </w:pPr>
    <w:rPr>
      <w:rFonts w:ascii="Calibri" w:eastAsia="ＭＳ ゴシック" w:hAnsi="Calibri"/>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44C58"/>
    <w:rPr>
      <w:rFonts w:ascii="Lucida Grande" w:hAnsi="Lucida Grande"/>
      <w:sz w:val="18"/>
      <w:szCs w:val="18"/>
    </w:rPr>
  </w:style>
  <w:style w:type="character" w:customStyle="1" w:styleId="TextedebullesCar">
    <w:name w:val="Texte de bulles Car"/>
    <w:link w:val="Textedebulles"/>
    <w:uiPriority w:val="99"/>
    <w:semiHidden/>
    <w:rsid w:val="00431B6C"/>
    <w:rPr>
      <w:rFonts w:ascii="Lucida Grande" w:hAnsi="Lucida Grande" w:cs="Lucida Grande"/>
      <w:sz w:val="18"/>
      <w:szCs w:val="18"/>
    </w:rPr>
  </w:style>
  <w:style w:type="paragraph" w:customStyle="1" w:styleId="Default">
    <w:name w:val="Default"/>
    <w:rsid w:val="00BB52DC"/>
    <w:pPr>
      <w:widowControl w:val="0"/>
      <w:autoSpaceDE w:val="0"/>
      <w:autoSpaceDN w:val="0"/>
      <w:adjustRightInd w:val="0"/>
    </w:pPr>
    <w:rPr>
      <w:rFonts w:ascii="Verdana" w:hAnsi="Verdana" w:cs="Verdana"/>
      <w:color w:val="000000"/>
      <w:sz w:val="24"/>
      <w:szCs w:val="24"/>
      <w:lang w:eastAsia="ja-JP"/>
    </w:rPr>
  </w:style>
  <w:style w:type="character" w:styleId="Lienhypertexte">
    <w:name w:val="Hyperlink"/>
    <w:uiPriority w:val="99"/>
    <w:unhideWhenUsed/>
    <w:rsid w:val="00BB52DC"/>
    <w:rPr>
      <w:color w:val="0000FF"/>
      <w:u w:val="single"/>
    </w:rPr>
  </w:style>
  <w:style w:type="character" w:customStyle="1" w:styleId="Titre2Car">
    <w:name w:val="Titre 2 Car"/>
    <w:link w:val="Titre2"/>
    <w:uiPriority w:val="9"/>
    <w:rsid w:val="00185D32"/>
    <w:rPr>
      <w:rFonts w:ascii="Times" w:hAnsi="Times"/>
      <w:b/>
      <w:bCs/>
      <w:sz w:val="36"/>
      <w:szCs w:val="36"/>
      <w:lang w:eastAsia="fr-FR"/>
    </w:rPr>
  </w:style>
  <w:style w:type="paragraph" w:styleId="NormalWeb">
    <w:name w:val="Normal (Web)"/>
    <w:basedOn w:val="Normal"/>
    <w:uiPriority w:val="99"/>
    <w:unhideWhenUsed/>
    <w:rsid w:val="003B17D2"/>
    <w:pPr>
      <w:spacing w:before="100" w:beforeAutospacing="1" w:after="100" w:afterAutospacing="1"/>
    </w:pPr>
    <w:rPr>
      <w:rFonts w:ascii="Times" w:hAnsi="Times"/>
      <w:sz w:val="20"/>
      <w:szCs w:val="20"/>
      <w:lang w:eastAsia="fr-FR"/>
    </w:rPr>
  </w:style>
  <w:style w:type="character" w:styleId="lev">
    <w:name w:val="Strong"/>
    <w:uiPriority w:val="22"/>
    <w:qFormat/>
    <w:rsid w:val="003B17D2"/>
    <w:rPr>
      <w:b/>
      <w:bCs/>
    </w:rPr>
  </w:style>
  <w:style w:type="character" w:styleId="Accentuation">
    <w:name w:val="Emphasis"/>
    <w:uiPriority w:val="20"/>
    <w:qFormat/>
    <w:rsid w:val="00AC567E"/>
    <w:rPr>
      <w:i/>
      <w:iCs/>
    </w:rPr>
  </w:style>
  <w:style w:type="paragraph" w:customStyle="1" w:styleId="itemtitle">
    <w:name w:val="item_title"/>
    <w:basedOn w:val="Normal"/>
    <w:rsid w:val="001E047C"/>
    <w:pPr>
      <w:spacing w:before="100" w:beforeAutospacing="1" w:after="100" w:afterAutospacing="1"/>
    </w:pPr>
    <w:rPr>
      <w:rFonts w:ascii="Times" w:hAnsi="Times"/>
      <w:sz w:val="20"/>
      <w:szCs w:val="20"/>
      <w:lang w:eastAsia="fr-FR"/>
    </w:rPr>
  </w:style>
  <w:style w:type="paragraph" w:customStyle="1" w:styleId="itemdescription">
    <w:name w:val="item_description"/>
    <w:basedOn w:val="Normal"/>
    <w:rsid w:val="001E047C"/>
    <w:pPr>
      <w:spacing w:before="100" w:beforeAutospacing="1" w:after="100" w:afterAutospacing="1"/>
    </w:pPr>
    <w:rPr>
      <w:rFonts w:ascii="Times" w:hAnsi="Times"/>
      <w:sz w:val="20"/>
      <w:szCs w:val="20"/>
      <w:lang w:eastAsia="fr-FR"/>
    </w:rPr>
  </w:style>
  <w:style w:type="paragraph" w:customStyle="1" w:styleId="itemtimestamp">
    <w:name w:val="item_timestamp"/>
    <w:basedOn w:val="Normal"/>
    <w:rsid w:val="001E047C"/>
    <w:pPr>
      <w:spacing w:before="100" w:beforeAutospacing="1" w:after="100" w:afterAutospacing="1"/>
    </w:pPr>
    <w:rPr>
      <w:rFonts w:ascii="Times" w:hAnsi="Times"/>
      <w:sz w:val="20"/>
      <w:szCs w:val="20"/>
      <w:lang w:eastAsia="fr-FR"/>
    </w:rPr>
  </w:style>
  <w:style w:type="character" w:styleId="AcronymeHTML">
    <w:name w:val="HTML Acronym"/>
    <w:basedOn w:val="Policepardfaut"/>
    <w:uiPriority w:val="99"/>
    <w:semiHidden/>
    <w:unhideWhenUsed/>
    <w:rsid w:val="001E047C"/>
  </w:style>
  <w:style w:type="character" w:styleId="Lienhypertextesuivi">
    <w:name w:val="FollowedHyperlink"/>
    <w:uiPriority w:val="99"/>
    <w:semiHidden/>
    <w:unhideWhenUsed/>
    <w:rsid w:val="00370046"/>
    <w:rPr>
      <w:color w:val="800080"/>
      <w:u w:val="single"/>
    </w:rPr>
  </w:style>
  <w:style w:type="paragraph" w:customStyle="1" w:styleId="filerepoownerdetails">
    <w:name w:val="filerepo_owner_details"/>
    <w:basedOn w:val="Normal"/>
    <w:rsid w:val="000B4BFE"/>
    <w:pPr>
      <w:spacing w:before="100" w:beforeAutospacing="1" w:after="100" w:afterAutospacing="1"/>
    </w:pPr>
    <w:rPr>
      <w:rFonts w:ascii="Times" w:hAnsi="Times"/>
      <w:sz w:val="20"/>
      <w:szCs w:val="20"/>
      <w:lang w:eastAsia="fr-FR"/>
    </w:rPr>
  </w:style>
  <w:style w:type="character" w:customStyle="1" w:styleId="Titre3Car">
    <w:name w:val="Titre 3 Car"/>
    <w:link w:val="Titre3"/>
    <w:uiPriority w:val="9"/>
    <w:semiHidden/>
    <w:rsid w:val="005D131C"/>
    <w:rPr>
      <w:rFonts w:ascii="Calibri" w:eastAsia="ＭＳ ゴシック" w:hAnsi="Calibri" w:cs="Times New Roman"/>
      <w:b/>
      <w:bCs/>
      <w:color w:val="4F81BD"/>
      <w:sz w:val="24"/>
      <w:szCs w:val="24"/>
    </w:rPr>
  </w:style>
  <w:style w:type="paragraph" w:customStyle="1" w:styleId="ownertimestamp">
    <w:name w:val="owner_timestamp"/>
    <w:basedOn w:val="Normal"/>
    <w:rsid w:val="008B5E85"/>
    <w:pPr>
      <w:spacing w:before="100" w:beforeAutospacing="1" w:after="100" w:afterAutospacing="1"/>
    </w:pPr>
    <w:rPr>
      <w:rFonts w:ascii="Times" w:hAnsi="Times"/>
      <w:sz w:val="20"/>
      <w:szCs w:val="20"/>
      <w:lang w:eastAsia="fr-FR"/>
    </w:rPr>
  </w:style>
  <w:style w:type="character" w:customStyle="1" w:styleId="Titre1Car">
    <w:name w:val="Titre 1 Car"/>
    <w:link w:val="Titre1"/>
    <w:uiPriority w:val="9"/>
    <w:rsid w:val="004650EE"/>
    <w:rPr>
      <w:rFonts w:ascii="Calibri" w:eastAsia="ＭＳ ゴシック" w:hAnsi="Calibri" w:cs="Times New Roman"/>
      <w:b/>
      <w:bCs/>
      <w:color w:val="345A8A"/>
      <w:sz w:val="32"/>
      <w:szCs w:val="32"/>
    </w:rPr>
  </w:style>
  <w:style w:type="character" w:customStyle="1" w:styleId="Titre4Car">
    <w:name w:val="Titre 4 Car"/>
    <w:link w:val="Titre4"/>
    <w:uiPriority w:val="9"/>
    <w:rsid w:val="009D241E"/>
    <w:rPr>
      <w:rFonts w:ascii="Calibri" w:eastAsia="ＭＳ ゴシック" w:hAnsi="Calibri" w:cs="Times New Roman"/>
      <w:b/>
      <w:bCs/>
      <w:i/>
      <w:iCs/>
      <w:color w:val="4F81BD"/>
      <w:sz w:val="24"/>
      <w:szCs w:val="24"/>
    </w:rPr>
  </w:style>
  <w:style w:type="table" w:styleId="Grille">
    <w:name w:val="Table Grid"/>
    <w:basedOn w:val="TableauNormal"/>
    <w:uiPriority w:val="59"/>
    <w:rsid w:val="002A7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363D5C"/>
    <w:pPr>
      <w:ind w:left="720"/>
      <w:contextualSpacing/>
    </w:pPr>
  </w:style>
  <w:style w:type="character" w:customStyle="1" w:styleId="watch-title">
    <w:name w:val="watch-title"/>
    <w:basedOn w:val="Policepardfaut"/>
    <w:rsid w:val="002E4A03"/>
  </w:style>
  <w:style w:type="character" w:customStyle="1" w:styleId="ParagraphedelisteCar">
    <w:name w:val="Paragraphe de liste Car"/>
    <w:link w:val="Paragraphedeliste"/>
    <w:uiPriority w:val="34"/>
    <w:locked/>
    <w:rsid w:val="00C62FFE"/>
    <w:rPr>
      <w:sz w:val="24"/>
      <w:szCs w:val="24"/>
      <w:lang w:val="fr-FR" w:eastAsia="ja-JP"/>
    </w:rPr>
  </w:style>
  <w:style w:type="character" w:customStyle="1" w:styleId="apple-converted-space">
    <w:name w:val="apple-converted-space"/>
    <w:rsid w:val="00E721AD"/>
  </w:style>
  <w:style w:type="paragraph" w:customStyle="1" w:styleId="Pa0">
    <w:name w:val="Pa0"/>
    <w:basedOn w:val="Default"/>
    <w:next w:val="Default"/>
    <w:uiPriority w:val="99"/>
    <w:rsid w:val="00BB08AE"/>
    <w:pPr>
      <w:spacing w:line="221" w:lineRule="atLeast"/>
    </w:pPr>
    <w:rPr>
      <w:rFonts w:ascii="Berkeley Book" w:hAnsi="Berkeley Book" w:cs="Times New Roman"/>
      <w:color w:val="auto"/>
      <w:lang w:eastAsia="fr-FR"/>
    </w:rPr>
  </w:style>
  <w:style w:type="paragraph" w:styleId="Pieddepage">
    <w:name w:val="footer"/>
    <w:basedOn w:val="Normal"/>
    <w:link w:val="PieddepageCar"/>
    <w:uiPriority w:val="99"/>
    <w:unhideWhenUsed/>
    <w:rsid w:val="00B55590"/>
    <w:pPr>
      <w:tabs>
        <w:tab w:val="center" w:pos="4536"/>
        <w:tab w:val="right" w:pos="9072"/>
      </w:tabs>
    </w:pPr>
  </w:style>
  <w:style w:type="character" w:customStyle="1" w:styleId="PieddepageCar">
    <w:name w:val="Pied de page Car"/>
    <w:basedOn w:val="Policepardfaut"/>
    <w:link w:val="Pieddepage"/>
    <w:uiPriority w:val="99"/>
    <w:rsid w:val="00B55590"/>
    <w:rPr>
      <w:sz w:val="24"/>
      <w:szCs w:val="24"/>
      <w:lang w:eastAsia="ja-JP"/>
    </w:rPr>
  </w:style>
  <w:style w:type="character" w:styleId="Numrodepage">
    <w:name w:val="page number"/>
    <w:basedOn w:val="Policepardfaut"/>
    <w:uiPriority w:val="99"/>
    <w:semiHidden/>
    <w:unhideWhenUsed/>
    <w:rsid w:val="00B555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DC"/>
    <w:rPr>
      <w:sz w:val="24"/>
      <w:szCs w:val="24"/>
      <w:lang w:eastAsia="ja-JP"/>
    </w:rPr>
  </w:style>
  <w:style w:type="paragraph" w:styleId="Titre1">
    <w:name w:val="heading 1"/>
    <w:basedOn w:val="Normal"/>
    <w:next w:val="Normal"/>
    <w:link w:val="Titre1Car"/>
    <w:uiPriority w:val="9"/>
    <w:qFormat/>
    <w:rsid w:val="004650EE"/>
    <w:pPr>
      <w:keepNext/>
      <w:keepLines/>
      <w:spacing w:before="480"/>
      <w:outlineLvl w:val="0"/>
    </w:pPr>
    <w:rPr>
      <w:rFonts w:ascii="Calibri" w:eastAsia="ＭＳ ゴシック" w:hAnsi="Calibri"/>
      <w:b/>
      <w:bCs/>
      <w:color w:val="345A8A"/>
      <w:sz w:val="32"/>
      <w:szCs w:val="32"/>
    </w:rPr>
  </w:style>
  <w:style w:type="paragraph" w:styleId="Titre2">
    <w:name w:val="heading 2"/>
    <w:basedOn w:val="Normal"/>
    <w:link w:val="Titre2Car"/>
    <w:uiPriority w:val="9"/>
    <w:qFormat/>
    <w:rsid w:val="00185D32"/>
    <w:pPr>
      <w:spacing w:before="100" w:beforeAutospacing="1" w:after="100" w:afterAutospacing="1"/>
      <w:outlineLvl w:val="1"/>
    </w:pPr>
    <w:rPr>
      <w:rFonts w:ascii="Times" w:hAnsi="Times"/>
      <w:b/>
      <w:bCs/>
      <w:sz w:val="36"/>
      <w:szCs w:val="36"/>
      <w:lang w:eastAsia="fr-FR"/>
    </w:rPr>
  </w:style>
  <w:style w:type="paragraph" w:styleId="Titre3">
    <w:name w:val="heading 3"/>
    <w:basedOn w:val="Normal"/>
    <w:next w:val="Normal"/>
    <w:link w:val="Titre3Car"/>
    <w:uiPriority w:val="9"/>
    <w:semiHidden/>
    <w:unhideWhenUsed/>
    <w:qFormat/>
    <w:rsid w:val="005D131C"/>
    <w:pPr>
      <w:keepNext/>
      <w:keepLines/>
      <w:spacing w:before="200"/>
      <w:outlineLvl w:val="2"/>
    </w:pPr>
    <w:rPr>
      <w:rFonts w:ascii="Calibri" w:eastAsia="ＭＳ ゴシック" w:hAnsi="Calibri"/>
      <w:b/>
      <w:bCs/>
      <w:color w:val="4F81BD"/>
    </w:rPr>
  </w:style>
  <w:style w:type="paragraph" w:styleId="Titre4">
    <w:name w:val="heading 4"/>
    <w:basedOn w:val="Normal"/>
    <w:next w:val="Normal"/>
    <w:link w:val="Titre4Car"/>
    <w:uiPriority w:val="9"/>
    <w:unhideWhenUsed/>
    <w:qFormat/>
    <w:rsid w:val="009D241E"/>
    <w:pPr>
      <w:keepNext/>
      <w:keepLines/>
      <w:spacing w:before="200"/>
      <w:outlineLvl w:val="3"/>
    </w:pPr>
    <w:rPr>
      <w:rFonts w:ascii="Calibri" w:eastAsia="ＭＳ ゴシック" w:hAnsi="Calibri"/>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44C58"/>
    <w:rPr>
      <w:rFonts w:ascii="Lucida Grande" w:hAnsi="Lucida Grande"/>
      <w:sz w:val="18"/>
      <w:szCs w:val="18"/>
    </w:rPr>
  </w:style>
  <w:style w:type="character" w:customStyle="1" w:styleId="TextedebullesCar">
    <w:name w:val="Texte de bulles Car"/>
    <w:link w:val="Textedebulles"/>
    <w:uiPriority w:val="99"/>
    <w:semiHidden/>
    <w:rsid w:val="00431B6C"/>
    <w:rPr>
      <w:rFonts w:ascii="Lucida Grande" w:hAnsi="Lucida Grande" w:cs="Lucida Grande"/>
      <w:sz w:val="18"/>
      <w:szCs w:val="18"/>
    </w:rPr>
  </w:style>
  <w:style w:type="paragraph" w:customStyle="1" w:styleId="Default">
    <w:name w:val="Default"/>
    <w:rsid w:val="00BB52DC"/>
    <w:pPr>
      <w:widowControl w:val="0"/>
      <w:autoSpaceDE w:val="0"/>
      <w:autoSpaceDN w:val="0"/>
      <w:adjustRightInd w:val="0"/>
    </w:pPr>
    <w:rPr>
      <w:rFonts w:ascii="Verdana" w:hAnsi="Verdana" w:cs="Verdana"/>
      <w:color w:val="000000"/>
      <w:sz w:val="24"/>
      <w:szCs w:val="24"/>
      <w:lang w:eastAsia="ja-JP"/>
    </w:rPr>
  </w:style>
  <w:style w:type="character" w:styleId="Lienhypertexte">
    <w:name w:val="Hyperlink"/>
    <w:uiPriority w:val="99"/>
    <w:unhideWhenUsed/>
    <w:rsid w:val="00BB52DC"/>
    <w:rPr>
      <w:color w:val="0000FF"/>
      <w:u w:val="single"/>
    </w:rPr>
  </w:style>
  <w:style w:type="character" w:customStyle="1" w:styleId="Titre2Car">
    <w:name w:val="Titre 2 Car"/>
    <w:link w:val="Titre2"/>
    <w:uiPriority w:val="9"/>
    <w:rsid w:val="00185D32"/>
    <w:rPr>
      <w:rFonts w:ascii="Times" w:hAnsi="Times"/>
      <w:b/>
      <w:bCs/>
      <w:sz w:val="36"/>
      <w:szCs w:val="36"/>
      <w:lang w:eastAsia="fr-FR"/>
    </w:rPr>
  </w:style>
  <w:style w:type="paragraph" w:styleId="NormalWeb">
    <w:name w:val="Normal (Web)"/>
    <w:basedOn w:val="Normal"/>
    <w:uiPriority w:val="99"/>
    <w:unhideWhenUsed/>
    <w:rsid w:val="003B17D2"/>
    <w:pPr>
      <w:spacing w:before="100" w:beforeAutospacing="1" w:after="100" w:afterAutospacing="1"/>
    </w:pPr>
    <w:rPr>
      <w:rFonts w:ascii="Times" w:hAnsi="Times"/>
      <w:sz w:val="20"/>
      <w:szCs w:val="20"/>
      <w:lang w:eastAsia="fr-FR"/>
    </w:rPr>
  </w:style>
  <w:style w:type="character" w:styleId="lev">
    <w:name w:val="Strong"/>
    <w:uiPriority w:val="22"/>
    <w:qFormat/>
    <w:rsid w:val="003B17D2"/>
    <w:rPr>
      <w:b/>
      <w:bCs/>
    </w:rPr>
  </w:style>
  <w:style w:type="character" w:styleId="Accentuation">
    <w:name w:val="Emphasis"/>
    <w:uiPriority w:val="20"/>
    <w:qFormat/>
    <w:rsid w:val="00AC567E"/>
    <w:rPr>
      <w:i/>
      <w:iCs/>
    </w:rPr>
  </w:style>
  <w:style w:type="paragraph" w:customStyle="1" w:styleId="itemtitle">
    <w:name w:val="item_title"/>
    <w:basedOn w:val="Normal"/>
    <w:rsid w:val="001E047C"/>
    <w:pPr>
      <w:spacing w:before="100" w:beforeAutospacing="1" w:after="100" w:afterAutospacing="1"/>
    </w:pPr>
    <w:rPr>
      <w:rFonts w:ascii="Times" w:hAnsi="Times"/>
      <w:sz w:val="20"/>
      <w:szCs w:val="20"/>
      <w:lang w:eastAsia="fr-FR"/>
    </w:rPr>
  </w:style>
  <w:style w:type="paragraph" w:customStyle="1" w:styleId="itemdescription">
    <w:name w:val="item_description"/>
    <w:basedOn w:val="Normal"/>
    <w:rsid w:val="001E047C"/>
    <w:pPr>
      <w:spacing w:before="100" w:beforeAutospacing="1" w:after="100" w:afterAutospacing="1"/>
    </w:pPr>
    <w:rPr>
      <w:rFonts w:ascii="Times" w:hAnsi="Times"/>
      <w:sz w:val="20"/>
      <w:szCs w:val="20"/>
      <w:lang w:eastAsia="fr-FR"/>
    </w:rPr>
  </w:style>
  <w:style w:type="paragraph" w:customStyle="1" w:styleId="itemtimestamp">
    <w:name w:val="item_timestamp"/>
    <w:basedOn w:val="Normal"/>
    <w:rsid w:val="001E047C"/>
    <w:pPr>
      <w:spacing w:before="100" w:beforeAutospacing="1" w:after="100" w:afterAutospacing="1"/>
    </w:pPr>
    <w:rPr>
      <w:rFonts w:ascii="Times" w:hAnsi="Times"/>
      <w:sz w:val="20"/>
      <w:szCs w:val="20"/>
      <w:lang w:eastAsia="fr-FR"/>
    </w:rPr>
  </w:style>
  <w:style w:type="character" w:styleId="AcronymeHTML">
    <w:name w:val="HTML Acronym"/>
    <w:basedOn w:val="Policepardfaut"/>
    <w:uiPriority w:val="99"/>
    <w:semiHidden/>
    <w:unhideWhenUsed/>
    <w:rsid w:val="001E047C"/>
  </w:style>
  <w:style w:type="character" w:styleId="Lienhypertextesuivi">
    <w:name w:val="FollowedHyperlink"/>
    <w:uiPriority w:val="99"/>
    <w:semiHidden/>
    <w:unhideWhenUsed/>
    <w:rsid w:val="00370046"/>
    <w:rPr>
      <w:color w:val="800080"/>
      <w:u w:val="single"/>
    </w:rPr>
  </w:style>
  <w:style w:type="paragraph" w:customStyle="1" w:styleId="filerepoownerdetails">
    <w:name w:val="filerepo_owner_details"/>
    <w:basedOn w:val="Normal"/>
    <w:rsid w:val="000B4BFE"/>
    <w:pPr>
      <w:spacing w:before="100" w:beforeAutospacing="1" w:after="100" w:afterAutospacing="1"/>
    </w:pPr>
    <w:rPr>
      <w:rFonts w:ascii="Times" w:hAnsi="Times"/>
      <w:sz w:val="20"/>
      <w:szCs w:val="20"/>
      <w:lang w:eastAsia="fr-FR"/>
    </w:rPr>
  </w:style>
  <w:style w:type="character" w:customStyle="1" w:styleId="Titre3Car">
    <w:name w:val="Titre 3 Car"/>
    <w:link w:val="Titre3"/>
    <w:uiPriority w:val="9"/>
    <w:semiHidden/>
    <w:rsid w:val="005D131C"/>
    <w:rPr>
      <w:rFonts w:ascii="Calibri" w:eastAsia="ＭＳ ゴシック" w:hAnsi="Calibri" w:cs="Times New Roman"/>
      <w:b/>
      <w:bCs/>
      <w:color w:val="4F81BD"/>
      <w:sz w:val="24"/>
      <w:szCs w:val="24"/>
    </w:rPr>
  </w:style>
  <w:style w:type="paragraph" w:customStyle="1" w:styleId="ownertimestamp">
    <w:name w:val="owner_timestamp"/>
    <w:basedOn w:val="Normal"/>
    <w:rsid w:val="008B5E85"/>
    <w:pPr>
      <w:spacing w:before="100" w:beforeAutospacing="1" w:after="100" w:afterAutospacing="1"/>
    </w:pPr>
    <w:rPr>
      <w:rFonts w:ascii="Times" w:hAnsi="Times"/>
      <w:sz w:val="20"/>
      <w:szCs w:val="20"/>
      <w:lang w:eastAsia="fr-FR"/>
    </w:rPr>
  </w:style>
  <w:style w:type="character" w:customStyle="1" w:styleId="Titre1Car">
    <w:name w:val="Titre 1 Car"/>
    <w:link w:val="Titre1"/>
    <w:uiPriority w:val="9"/>
    <w:rsid w:val="004650EE"/>
    <w:rPr>
      <w:rFonts w:ascii="Calibri" w:eastAsia="ＭＳ ゴシック" w:hAnsi="Calibri" w:cs="Times New Roman"/>
      <w:b/>
      <w:bCs/>
      <w:color w:val="345A8A"/>
      <w:sz w:val="32"/>
      <w:szCs w:val="32"/>
    </w:rPr>
  </w:style>
  <w:style w:type="character" w:customStyle="1" w:styleId="Titre4Car">
    <w:name w:val="Titre 4 Car"/>
    <w:link w:val="Titre4"/>
    <w:uiPriority w:val="9"/>
    <w:rsid w:val="009D241E"/>
    <w:rPr>
      <w:rFonts w:ascii="Calibri" w:eastAsia="ＭＳ ゴシック" w:hAnsi="Calibri" w:cs="Times New Roman"/>
      <w:b/>
      <w:bCs/>
      <w:i/>
      <w:iCs/>
      <w:color w:val="4F81BD"/>
      <w:sz w:val="24"/>
      <w:szCs w:val="24"/>
    </w:rPr>
  </w:style>
  <w:style w:type="table" w:styleId="Grille">
    <w:name w:val="Table Grid"/>
    <w:basedOn w:val="TableauNormal"/>
    <w:uiPriority w:val="59"/>
    <w:rsid w:val="002A7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363D5C"/>
    <w:pPr>
      <w:ind w:left="720"/>
      <w:contextualSpacing/>
    </w:pPr>
  </w:style>
  <w:style w:type="character" w:customStyle="1" w:styleId="watch-title">
    <w:name w:val="watch-title"/>
    <w:basedOn w:val="Policepardfaut"/>
    <w:rsid w:val="002E4A03"/>
  </w:style>
  <w:style w:type="character" w:customStyle="1" w:styleId="ParagraphedelisteCar">
    <w:name w:val="Paragraphe de liste Car"/>
    <w:link w:val="Paragraphedeliste"/>
    <w:uiPriority w:val="34"/>
    <w:locked/>
    <w:rsid w:val="00C62FFE"/>
    <w:rPr>
      <w:sz w:val="24"/>
      <w:szCs w:val="24"/>
      <w:lang w:val="fr-FR" w:eastAsia="ja-JP"/>
    </w:rPr>
  </w:style>
  <w:style w:type="character" w:customStyle="1" w:styleId="apple-converted-space">
    <w:name w:val="apple-converted-space"/>
    <w:rsid w:val="00E721AD"/>
  </w:style>
  <w:style w:type="paragraph" w:customStyle="1" w:styleId="Pa0">
    <w:name w:val="Pa0"/>
    <w:basedOn w:val="Default"/>
    <w:next w:val="Default"/>
    <w:uiPriority w:val="99"/>
    <w:rsid w:val="00BB08AE"/>
    <w:pPr>
      <w:spacing w:line="221" w:lineRule="atLeast"/>
    </w:pPr>
    <w:rPr>
      <w:rFonts w:ascii="Berkeley Book" w:hAnsi="Berkeley Book" w:cs="Times New Roman"/>
      <w:color w:val="auto"/>
      <w:lang w:eastAsia="fr-FR"/>
    </w:rPr>
  </w:style>
  <w:style w:type="paragraph" w:styleId="Pieddepage">
    <w:name w:val="footer"/>
    <w:basedOn w:val="Normal"/>
    <w:link w:val="PieddepageCar"/>
    <w:uiPriority w:val="99"/>
    <w:unhideWhenUsed/>
    <w:rsid w:val="00B55590"/>
    <w:pPr>
      <w:tabs>
        <w:tab w:val="center" w:pos="4536"/>
        <w:tab w:val="right" w:pos="9072"/>
      </w:tabs>
    </w:pPr>
  </w:style>
  <w:style w:type="character" w:customStyle="1" w:styleId="PieddepageCar">
    <w:name w:val="Pied de page Car"/>
    <w:basedOn w:val="Policepardfaut"/>
    <w:link w:val="Pieddepage"/>
    <w:uiPriority w:val="99"/>
    <w:rsid w:val="00B55590"/>
    <w:rPr>
      <w:sz w:val="24"/>
      <w:szCs w:val="24"/>
      <w:lang w:eastAsia="ja-JP"/>
    </w:rPr>
  </w:style>
  <w:style w:type="character" w:styleId="Numrodepage">
    <w:name w:val="page number"/>
    <w:basedOn w:val="Policepardfaut"/>
    <w:uiPriority w:val="99"/>
    <w:semiHidden/>
    <w:unhideWhenUsed/>
    <w:rsid w:val="00B5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362">
      <w:bodyDiv w:val="1"/>
      <w:marLeft w:val="0"/>
      <w:marRight w:val="0"/>
      <w:marTop w:val="0"/>
      <w:marBottom w:val="0"/>
      <w:divBdr>
        <w:top w:val="none" w:sz="0" w:space="0" w:color="auto"/>
        <w:left w:val="none" w:sz="0" w:space="0" w:color="auto"/>
        <w:bottom w:val="none" w:sz="0" w:space="0" w:color="auto"/>
        <w:right w:val="none" w:sz="0" w:space="0" w:color="auto"/>
      </w:divBdr>
    </w:div>
    <w:div w:id="6953029">
      <w:bodyDiv w:val="1"/>
      <w:marLeft w:val="0"/>
      <w:marRight w:val="0"/>
      <w:marTop w:val="0"/>
      <w:marBottom w:val="0"/>
      <w:divBdr>
        <w:top w:val="none" w:sz="0" w:space="0" w:color="auto"/>
        <w:left w:val="none" w:sz="0" w:space="0" w:color="auto"/>
        <w:bottom w:val="none" w:sz="0" w:space="0" w:color="auto"/>
        <w:right w:val="none" w:sz="0" w:space="0" w:color="auto"/>
      </w:divBdr>
      <w:divsChild>
        <w:div w:id="682170161">
          <w:marLeft w:val="0"/>
          <w:marRight w:val="0"/>
          <w:marTop w:val="0"/>
          <w:marBottom w:val="0"/>
          <w:divBdr>
            <w:top w:val="none" w:sz="0" w:space="0" w:color="auto"/>
            <w:left w:val="none" w:sz="0" w:space="0" w:color="auto"/>
            <w:bottom w:val="none" w:sz="0" w:space="0" w:color="auto"/>
            <w:right w:val="none" w:sz="0" w:space="0" w:color="auto"/>
          </w:divBdr>
        </w:div>
        <w:div w:id="2022272625">
          <w:marLeft w:val="0"/>
          <w:marRight w:val="0"/>
          <w:marTop w:val="0"/>
          <w:marBottom w:val="0"/>
          <w:divBdr>
            <w:top w:val="none" w:sz="0" w:space="0" w:color="auto"/>
            <w:left w:val="none" w:sz="0" w:space="0" w:color="auto"/>
            <w:bottom w:val="none" w:sz="0" w:space="0" w:color="auto"/>
            <w:right w:val="none" w:sz="0" w:space="0" w:color="auto"/>
          </w:divBdr>
          <w:divsChild>
            <w:div w:id="1032920689">
              <w:marLeft w:val="0"/>
              <w:marRight w:val="0"/>
              <w:marTop w:val="0"/>
              <w:marBottom w:val="0"/>
              <w:divBdr>
                <w:top w:val="none" w:sz="0" w:space="0" w:color="auto"/>
                <w:left w:val="none" w:sz="0" w:space="0" w:color="auto"/>
                <w:bottom w:val="none" w:sz="0" w:space="0" w:color="auto"/>
                <w:right w:val="none" w:sz="0" w:space="0" w:color="auto"/>
              </w:divBdr>
            </w:div>
            <w:div w:id="18713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503">
      <w:bodyDiv w:val="1"/>
      <w:marLeft w:val="0"/>
      <w:marRight w:val="0"/>
      <w:marTop w:val="0"/>
      <w:marBottom w:val="0"/>
      <w:divBdr>
        <w:top w:val="none" w:sz="0" w:space="0" w:color="auto"/>
        <w:left w:val="none" w:sz="0" w:space="0" w:color="auto"/>
        <w:bottom w:val="none" w:sz="0" w:space="0" w:color="auto"/>
        <w:right w:val="none" w:sz="0" w:space="0" w:color="auto"/>
      </w:divBdr>
    </w:div>
    <w:div w:id="7756646">
      <w:bodyDiv w:val="1"/>
      <w:marLeft w:val="0"/>
      <w:marRight w:val="0"/>
      <w:marTop w:val="0"/>
      <w:marBottom w:val="0"/>
      <w:divBdr>
        <w:top w:val="none" w:sz="0" w:space="0" w:color="auto"/>
        <w:left w:val="none" w:sz="0" w:space="0" w:color="auto"/>
        <w:bottom w:val="none" w:sz="0" w:space="0" w:color="auto"/>
        <w:right w:val="none" w:sz="0" w:space="0" w:color="auto"/>
      </w:divBdr>
      <w:divsChild>
        <w:div w:id="890920519">
          <w:marLeft w:val="0"/>
          <w:marRight w:val="0"/>
          <w:marTop w:val="0"/>
          <w:marBottom w:val="0"/>
          <w:divBdr>
            <w:top w:val="none" w:sz="0" w:space="0" w:color="auto"/>
            <w:left w:val="none" w:sz="0" w:space="0" w:color="auto"/>
            <w:bottom w:val="none" w:sz="0" w:space="0" w:color="auto"/>
            <w:right w:val="none" w:sz="0" w:space="0" w:color="auto"/>
          </w:divBdr>
        </w:div>
        <w:div w:id="1268849032">
          <w:marLeft w:val="0"/>
          <w:marRight w:val="0"/>
          <w:marTop w:val="0"/>
          <w:marBottom w:val="0"/>
          <w:divBdr>
            <w:top w:val="none" w:sz="0" w:space="0" w:color="auto"/>
            <w:left w:val="none" w:sz="0" w:space="0" w:color="auto"/>
            <w:bottom w:val="none" w:sz="0" w:space="0" w:color="auto"/>
            <w:right w:val="none" w:sz="0" w:space="0" w:color="auto"/>
          </w:divBdr>
          <w:divsChild>
            <w:div w:id="1728797747">
              <w:marLeft w:val="0"/>
              <w:marRight w:val="0"/>
              <w:marTop w:val="0"/>
              <w:marBottom w:val="0"/>
              <w:divBdr>
                <w:top w:val="none" w:sz="0" w:space="0" w:color="auto"/>
                <w:left w:val="none" w:sz="0" w:space="0" w:color="auto"/>
                <w:bottom w:val="none" w:sz="0" w:space="0" w:color="auto"/>
                <w:right w:val="none" w:sz="0" w:space="0" w:color="auto"/>
              </w:divBdr>
            </w:div>
            <w:div w:id="11887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93">
      <w:bodyDiv w:val="1"/>
      <w:marLeft w:val="0"/>
      <w:marRight w:val="0"/>
      <w:marTop w:val="0"/>
      <w:marBottom w:val="0"/>
      <w:divBdr>
        <w:top w:val="none" w:sz="0" w:space="0" w:color="auto"/>
        <w:left w:val="none" w:sz="0" w:space="0" w:color="auto"/>
        <w:bottom w:val="none" w:sz="0" w:space="0" w:color="auto"/>
        <w:right w:val="none" w:sz="0" w:space="0" w:color="auto"/>
      </w:divBdr>
      <w:divsChild>
        <w:div w:id="1020544973">
          <w:marLeft w:val="0"/>
          <w:marRight w:val="0"/>
          <w:marTop w:val="0"/>
          <w:marBottom w:val="0"/>
          <w:divBdr>
            <w:top w:val="none" w:sz="0" w:space="0" w:color="auto"/>
            <w:left w:val="none" w:sz="0" w:space="0" w:color="auto"/>
            <w:bottom w:val="none" w:sz="0" w:space="0" w:color="auto"/>
            <w:right w:val="none" w:sz="0" w:space="0" w:color="auto"/>
          </w:divBdr>
        </w:div>
        <w:div w:id="2026441936">
          <w:marLeft w:val="0"/>
          <w:marRight w:val="0"/>
          <w:marTop w:val="0"/>
          <w:marBottom w:val="0"/>
          <w:divBdr>
            <w:top w:val="none" w:sz="0" w:space="0" w:color="auto"/>
            <w:left w:val="none" w:sz="0" w:space="0" w:color="auto"/>
            <w:bottom w:val="none" w:sz="0" w:space="0" w:color="auto"/>
            <w:right w:val="none" w:sz="0" w:space="0" w:color="auto"/>
          </w:divBdr>
          <w:divsChild>
            <w:div w:id="239557293">
              <w:marLeft w:val="0"/>
              <w:marRight w:val="0"/>
              <w:marTop w:val="0"/>
              <w:marBottom w:val="0"/>
              <w:divBdr>
                <w:top w:val="none" w:sz="0" w:space="0" w:color="auto"/>
                <w:left w:val="none" w:sz="0" w:space="0" w:color="auto"/>
                <w:bottom w:val="none" w:sz="0" w:space="0" w:color="auto"/>
                <w:right w:val="none" w:sz="0" w:space="0" w:color="auto"/>
              </w:divBdr>
            </w:div>
            <w:div w:id="11418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779">
      <w:bodyDiv w:val="1"/>
      <w:marLeft w:val="0"/>
      <w:marRight w:val="0"/>
      <w:marTop w:val="0"/>
      <w:marBottom w:val="0"/>
      <w:divBdr>
        <w:top w:val="none" w:sz="0" w:space="0" w:color="auto"/>
        <w:left w:val="none" w:sz="0" w:space="0" w:color="auto"/>
        <w:bottom w:val="none" w:sz="0" w:space="0" w:color="auto"/>
        <w:right w:val="none" w:sz="0" w:space="0" w:color="auto"/>
      </w:divBdr>
      <w:divsChild>
        <w:div w:id="964771173">
          <w:marLeft w:val="0"/>
          <w:marRight w:val="0"/>
          <w:marTop w:val="0"/>
          <w:marBottom w:val="0"/>
          <w:divBdr>
            <w:top w:val="none" w:sz="0" w:space="0" w:color="auto"/>
            <w:left w:val="none" w:sz="0" w:space="0" w:color="auto"/>
            <w:bottom w:val="none" w:sz="0" w:space="0" w:color="auto"/>
            <w:right w:val="none" w:sz="0" w:space="0" w:color="auto"/>
          </w:divBdr>
        </w:div>
        <w:div w:id="1297763470">
          <w:marLeft w:val="0"/>
          <w:marRight w:val="0"/>
          <w:marTop w:val="0"/>
          <w:marBottom w:val="0"/>
          <w:divBdr>
            <w:top w:val="none" w:sz="0" w:space="0" w:color="auto"/>
            <w:left w:val="none" w:sz="0" w:space="0" w:color="auto"/>
            <w:bottom w:val="none" w:sz="0" w:space="0" w:color="auto"/>
            <w:right w:val="none" w:sz="0" w:space="0" w:color="auto"/>
          </w:divBdr>
          <w:divsChild>
            <w:div w:id="1487667745">
              <w:marLeft w:val="0"/>
              <w:marRight w:val="0"/>
              <w:marTop w:val="0"/>
              <w:marBottom w:val="0"/>
              <w:divBdr>
                <w:top w:val="none" w:sz="0" w:space="0" w:color="auto"/>
                <w:left w:val="none" w:sz="0" w:space="0" w:color="auto"/>
                <w:bottom w:val="none" w:sz="0" w:space="0" w:color="auto"/>
                <w:right w:val="none" w:sz="0" w:space="0" w:color="auto"/>
              </w:divBdr>
            </w:div>
            <w:div w:id="9161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300">
      <w:bodyDiv w:val="1"/>
      <w:marLeft w:val="0"/>
      <w:marRight w:val="0"/>
      <w:marTop w:val="0"/>
      <w:marBottom w:val="0"/>
      <w:divBdr>
        <w:top w:val="none" w:sz="0" w:space="0" w:color="auto"/>
        <w:left w:val="none" w:sz="0" w:space="0" w:color="auto"/>
        <w:bottom w:val="none" w:sz="0" w:space="0" w:color="auto"/>
        <w:right w:val="none" w:sz="0" w:space="0" w:color="auto"/>
      </w:divBdr>
      <w:divsChild>
        <w:div w:id="1365136093">
          <w:marLeft w:val="0"/>
          <w:marRight w:val="0"/>
          <w:marTop w:val="0"/>
          <w:marBottom w:val="0"/>
          <w:divBdr>
            <w:top w:val="none" w:sz="0" w:space="0" w:color="auto"/>
            <w:left w:val="none" w:sz="0" w:space="0" w:color="auto"/>
            <w:bottom w:val="none" w:sz="0" w:space="0" w:color="auto"/>
            <w:right w:val="none" w:sz="0" w:space="0" w:color="auto"/>
          </w:divBdr>
        </w:div>
        <w:div w:id="1969235817">
          <w:marLeft w:val="0"/>
          <w:marRight w:val="0"/>
          <w:marTop w:val="0"/>
          <w:marBottom w:val="0"/>
          <w:divBdr>
            <w:top w:val="none" w:sz="0" w:space="0" w:color="auto"/>
            <w:left w:val="none" w:sz="0" w:space="0" w:color="auto"/>
            <w:bottom w:val="none" w:sz="0" w:space="0" w:color="auto"/>
            <w:right w:val="none" w:sz="0" w:space="0" w:color="auto"/>
          </w:divBdr>
          <w:divsChild>
            <w:div w:id="369571086">
              <w:marLeft w:val="0"/>
              <w:marRight w:val="0"/>
              <w:marTop w:val="0"/>
              <w:marBottom w:val="0"/>
              <w:divBdr>
                <w:top w:val="none" w:sz="0" w:space="0" w:color="auto"/>
                <w:left w:val="none" w:sz="0" w:space="0" w:color="auto"/>
                <w:bottom w:val="none" w:sz="0" w:space="0" w:color="auto"/>
                <w:right w:val="none" w:sz="0" w:space="0" w:color="auto"/>
              </w:divBdr>
            </w:div>
            <w:div w:id="20647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729">
      <w:bodyDiv w:val="1"/>
      <w:marLeft w:val="0"/>
      <w:marRight w:val="0"/>
      <w:marTop w:val="0"/>
      <w:marBottom w:val="0"/>
      <w:divBdr>
        <w:top w:val="none" w:sz="0" w:space="0" w:color="auto"/>
        <w:left w:val="none" w:sz="0" w:space="0" w:color="auto"/>
        <w:bottom w:val="none" w:sz="0" w:space="0" w:color="auto"/>
        <w:right w:val="none" w:sz="0" w:space="0" w:color="auto"/>
      </w:divBdr>
      <w:divsChild>
        <w:div w:id="897666382">
          <w:marLeft w:val="0"/>
          <w:marRight w:val="0"/>
          <w:marTop w:val="0"/>
          <w:marBottom w:val="0"/>
          <w:divBdr>
            <w:top w:val="none" w:sz="0" w:space="0" w:color="auto"/>
            <w:left w:val="none" w:sz="0" w:space="0" w:color="auto"/>
            <w:bottom w:val="none" w:sz="0" w:space="0" w:color="auto"/>
            <w:right w:val="none" w:sz="0" w:space="0" w:color="auto"/>
          </w:divBdr>
        </w:div>
        <w:div w:id="1266578870">
          <w:marLeft w:val="0"/>
          <w:marRight w:val="0"/>
          <w:marTop w:val="0"/>
          <w:marBottom w:val="0"/>
          <w:divBdr>
            <w:top w:val="none" w:sz="0" w:space="0" w:color="auto"/>
            <w:left w:val="none" w:sz="0" w:space="0" w:color="auto"/>
            <w:bottom w:val="none" w:sz="0" w:space="0" w:color="auto"/>
            <w:right w:val="none" w:sz="0" w:space="0" w:color="auto"/>
          </w:divBdr>
        </w:div>
      </w:divsChild>
    </w:div>
    <w:div w:id="13772002">
      <w:bodyDiv w:val="1"/>
      <w:marLeft w:val="0"/>
      <w:marRight w:val="0"/>
      <w:marTop w:val="0"/>
      <w:marBottom w:val="0"/>
      <w:divBdr>
        <w:top w:val="none" w:sz="0" w:space="0" w:color="auto"/>
        <w:left w:val="none" w:sz="0" w:space="0" w:color="auto"/>
        <w:bottom w:val="none" w:sz="0" w:space="0" w:color="auto"/>
        <w:right w:val="none" w:sz="0" w:space="0" w:color="auto"/>
      </w:divBdr>
    </w:div>
    <w:div w:id="14158387">
      <w:bodyDiv w:val="1"/>
      <w:marLeft w:val="0"/>
      <w:marRight w:val="0"/>
      <w:marTop w:val="0"/>
      <w:marBottom w:val="0"/>
      <w:divBdr>
        <w:top w:val="none" w:sz="0" w:space="0" w:color="auto"/>
        <w:left w:val="none" w:sz="0" w:space="0" w:color="auto"/>
        <w:bottom w:val="none" w:sz="0" w:space="0" w:color="auto"/>
        <w:right w:val="none" w:sz="0" w:space="0" w:color="auto"/>
      </w:divBdr>
    </w:div>
    <w:div w:id="14237999">
      <w:bodyDiv w:val="1"/>
      <w:marLeft w:val="0"/>
      <w:marRight w:val="0"/>
      <w:marTop w:val="0"/>
      <w:marBottom w:val="0"/>
      <w:divBdr>
        <w:top w:val="none" w:sz="0" w:space="0" w:color="auto"/>
        <w:left w:val="none" w:sz="0" w:space="0" w:color="auto"/>
        <w:bottom w:val="none" w:sz="0" w:space="0" w:color="auto"/>
        <w:right w:val="none" w:sz="0" w:space="0" w:color="auto"/>
      </w:divBdr>
      <w:divsChild>
        <w:div w:id="1085028182">
          <w:marLeft w:val="0"/>
          <w:marRight w:val="0"/>
          <w:marTop w:val="0"/>
          <w:marBottom w:val="0"/>
          <w:divBdr>
            <w:top w:val="none" w:sz="0" w:space="0" w:color="auto"/>
            <w:left w:val="none" w:sz="0" w:space="0" w:color="auto"/>
            <w:bottom w:val="none" w:sz="0" w:space="0" w:color="auto"/>
            <w:right w:val="none" w:sz="0" w:space="0" w:color="auto"/>
          </w:divBdr>
          <w:divsChild>
            <w:div w:id="13676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73">
      <w:bodyDiv w:val="1"/>
      <w:marLeft w:val="0"/>
      <w:marRight w:val="0"/>
      <w:marTop w:val="0"/>
      <w:marBottom w:val="0"/>
      <w:divBdr>
        <w:top w:val="none" w:sz="0" w:space="0" w:color="auto"/>
        <w:left w:val="none" w:sz="0" w:space="0" w:color="auto"/>
        <w:bottom w:val="none" w:sz="0" w:space="0" w:color="auto"/>
        <w:right w:val="none" w:sz="0" w:space="0" w:color="auto"/>
      </w:divBdr>
      <w:divsChild>
        <w:div w:id="140661079">
          <w:marLeft w:val="0"/>
          <w:marRight w:val="0"/>
          <w:marTop w:val="0"/>
          <w:marBottom w:val="0"/>
          <w:divBdr>
            <w:top w:val="none" w:sz="0" w:space="0" w:color="auto"/>
            <w:left w:val="none" w:sz="0" w:space="0" w:color="auto"/>
            <w:bottom w:val="none" w:sz="0" w:space="0" w:color="auto"/>
            <w:right w:val="none" w:sz="0" w:space="0" w:color="auto"/>
          </w:divBdr>
        </w:div>
        <w:div w:id="1572276338">
          <w:marLeft w:val="0"/>
          <w:marRight w:val="0"/>
          <w:marTop w:val="0"/>
          <w:marBottom w:val="0"/>
          <w:divBdr>
            <w:top w:val="none" w:sz="0" w:space="0" w:color="auto"/>
            <w:left w:val="none" w:sz="0" w:space="0" w:color="auto"/>
            <w:bottom w:val="none" w:sz="0" w:space="0" w:color="auto"/>
            <w:right w:val="none" w:sz="0" w:space="0" w:color="auto"/>
          </w:divBdr>
          <w:divsChild>
            <w:div w:id="92632932">
              <w:marLeft w:val="0"/>
              <w:marRight w:val="0"/>
              <w:marTop w:val="0"/>
              <w:marBottom w:val="0"/>
              <w:divBdr>
                <w:top w:val="none" w:sz="0" w:space="0" w:color="auto"/>
                <w:left w:val="none" w:sz="0" w:space="0" w:color="auto"/>
                <w:bottom w:val="none" w:sz="0" w:space="0" w:color="auto"/>
                <w:right w:val="none" w:sz="0" w:space="0" w:color="auto"/>
              </w:divBdr>
            </w:div>
            <w:div w:id="5249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25">
      <w:bodyDiv w:val="1"/>
      <w:marLeft w:val="0"/>
      <w:marRight w:val="0"/>
      <w:marTop w:val="0"/>
      <w:marBottom w:val="0"/>
      <w:divBdr>
        <w:top w:val="none" w:sz="0" w:space="0" w:color="auto"/>
        <w:left w:val="none" w:sz="0" w:space="0" w:color="auto"/>
        <w:bottom w:val="none" w:sz="0" w:space="0" w:color="auto"/>
        <w:right w:val="none" w:sz="0" w:space="0" w:color="auto"/>
      </w:divBdr>
      <w:divsChild>
        <w:div w:id="1171070516">
          <w:marLeft w:val="0"/>
          <w:marRight w:val="0"/>
          <w:marTop w:val="0"/>
          <w:marBottom w:val="0"/>
          <w:divBdr>
            <w:top w:val="none" w:sz="0" w:space="0" w:color="auto"/>
            <w:left w:val="none" w:sz="0" w:space="0" w:color="auto"/>
            <w:bottom w:val="none" w:sz="0" w:space="0" w:color="auto"/>
            <w:right w:val="none" w:sz="0" w:space="0" w:color="auto"/>
          </w:divBdr>
        </w:div>
        <w:div w:id="109591539">
          <w:marLeft w:val="0"/>
          <w:marRight w:val="0"/>
          <w:marTop w:val="0"/>
          <w:marBottom w:val="0"/>
          <w:divBdr>
            <w:top w:val="none" w:sz="0" w:space="0" w:color="auto"/>
            <w:left w:val="none" w:sz="0" w:space="0" w:color="auto"/>
            <w:bottom w:val="none" w:sz="0" w:space="0" w:color="auto"/>
            <w:right w:val="none" w:sz="0" w:space="0" w:color="auto"/>
          </w:divBdr>
          <w:divsChild>
            <w:div w:id="816263211">
              <w:marLeft w:val="0"/>
              <w:marRight w:val="0"/>
              <w:marTop w:val="0"/>
              <w:marBottom w:val="0"/>
              <w:divBdr>
                <w:top w:val="none" w:sz="0" w:space="0" w:color="auto"/>
                <w:left w:val="none" w:sz="0" w:space="0" w:color="auto"/>
                <w:bottom w:val="none" w:sz="0" w:space="0" w:color="auto"/>
                <w:right w:val="none" w:sz="0" w:space="0" w:color="auto"/>
              </w:divBdr>
            </w:div>
            <w:div w:id="18799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957">
      <w:bodyDiv w:val="1"/>
      <w:marLeft w:val="0"/>
      <w:marRight w:val="0"/>
      <w:marTop w:val="0"/>
      <w:marBottom w:val="0"/>
      <w:divBdr>
        <w:top w:val="none" w:sz="0" w:space="0" w:color="auto"/>
        <w:left w:val="none" w:sz="0" w:space="0" w:color="auto"/>
        <w:bottom w:val="none" w:sz="0" w:space="0" w:color="auto"/>
        <w:right w:val="none" w:sz="0" w:space="0" w:color="auto"/>
      </w:divBdr>
      <w:divsChild>
        <w:div w:id="547107847">
          <w:marLeft w:val="0"/>
          <w:marRight w:val="0"/>
          <w:marTop w:val="0"/>
          <w:marBottom w:val="0"/>
          <w:divBdr>
            <w:top w:val="none" w:sz="0" w:space="0" w:color="auto"/>
            <w:left w:val="none" w:sz="0" w:space="0" w:color="auto"/>
            <w:bottom w:val="none" w:sz="0" w:space="0" w:color="auto"/>
            <w:right w:val="none" w:sz="0" w:space="0" w:color="auto"/>
          </w:divBdr>
          <w:divsChild>
            <w:div w:id="993796649">
              <w:marLeft w:val="0"/>
              <w:marRight w:val="0"/>
              <w:marTop w:val="0"/>
              <w:marBottom w:val="0"/>
              <w:divBdr>
                <w:top w:val="none" w:sz="0" w:space="0" w:color="auto"/>
                <w:left w:val="none" w:sz="0" w:space="0" w:color="auto"/>
                <w:bottom w:val="none" w:sz="0" w:space="0" w:color="auto"/>
                <w:right w:val="none" w:sz="0" w:space="0" w:color="auto"/>
              </w:divBdr>
            </w:div>
            <w:div w:id="2126390336">
              <w:marLeft w:val="0"/>
              <w:marRight w:val="0"/>
              <w:marTop w:val="0"/>
              <w:marBottom w:val="0"/>
              <w:divBdr>
                <w:top w:val="none" w:sz="0" w:space="0" w:color="auto"/>
                <w:left w:val="none" w:sz="0" w:space="0" w:color="auto"/>
                <w:bottom w:val="none" w:sz="0" w:space="0" w:color="auto"/>
                <w:right w:val="none" w:sz="0" w:space="0" w:color="auto"/>
              </w:divBdr>
            </w:div>
          </w:divsChild>
        </w:div>
        <w:div w:id="1359819062">
          <w:marLeft w:val="0"/>
          <w:marRight w:val="0"/>
          <w:marTop w:val="0"/>
          <w:marBottom w:val="0"/>
          <w:divBdr>
            <w:top w:val="none" w:sz="0" w:space="0" w:color="auto"/>
            <w:left w:val="none" w:sz="0" w:space="0" w:color="auto"/>
            <w:bottom w:val="none" w:sz="0" w:space="0" w:color="auto"/>
            <w:right w:val="none" w:sz="0" w:space="0" w:color="auto"/>
          </w:divBdr>
        </w:div>
      </w:divsChild>
    </w:div>
    <w:div w:id="15272609">
      <w:bodyDiv w:val="1"/>
      <w:marLeft w:val="0"/>
      <w:marRight w:val="0"/>
      <w:marTop w:val="0"/>
      <w:marBottom w:val="0"/>
      <w:divBdr>
        <w:top w:val="none" w:sz="0" w:space="0" w:color="auto"/>
        <w:left w:val="none" w:sz="0" w:space="0" w:color="auto"/>
        <w:bottom w:val="none" w:sz="0" w:space="0" w:color="auto"/>
        <w:right w:val="none" w:sz="0" w:space="0" w:color="auto"/>
      </w:divBdr>
    </w:div>
    <w:div w:id="17001468">
      <w:bodyDiv w:val="1"/>
      <w:marLeft w:val="0"/>
      <w:marRight w:val="0"/>
      <w:marTop w:val="0"/>
      <w:marBottom w:val="0"/>
      <w:divBdr>
        <w:top w:val="none" w:sz="0" w:space="0" w:color="auto"/>
        <w:left w:val="none" w:sz="0" w:space="0" w:color="auto"/>
        <w:bottom w:val="none" w:sz="0" w:space="0" w:color="auto"/>
        <w:right w:val="none" w:sz="0" w:space="0" w:color="auto"/>
      </w:divBdr>
    </w:div>
    <w:div w:id="19479474">
      <w:bodyDiv w:val="1"/>
      <w:marLeft w:val="0"/>
      <w:marRight w:val="0"/>
      <w:marTop w:val="0"/>
      <w:marBottom w:val="0"/>
      <w:divBdr>
        <w:top w:val="none" w:sz="0" w:space="0" w:color="auto"/>
        <w:left w:val="none" w:sz="0" w:space="0" w:color="auto"/>
        <w:bottom w:val="none" w:sz="0" w:space="0" w:color="auto"/>
        <w:right w:val="none" w:sz="0" w:space="0" w:color="auto"/>
      </w:divBdr>
      <w:divsChild>
        <w:div w:id="2004317343">
          <w:marLeft w:val="0"/>
          <w:marRight w:val="0"/>
          <w:marTop w:val="0"/>
          <w:marBottom w:val="0"/>
          <w:divBdr>
            <w:top w:val="none" w:sz="0" w:space="0" w:color="auto"/>
            <w:left w:val="none" w:sz="0" w:space="0" w:color="auto"/>
            <w:bottom w:val="none" w:sz="0" w:space="0" w:color="auto"/>
            <w:right w:val="none" w:sz="0" w:space="0" w:color="auto"/>
          </w:divBdr>
        </w:div>
        <w:div w:id="1117142190">
          <w:marLeft w:val="0"/>
          <w:marRight w:val="0"/>
          <w:marTop w:val="0"/>
          <w:marBottom w:val="0"/>
          <w:divBdr>
            <w:top w:val="none" w:sz="0" w:space="0" w:color="auto"/>
            <w:left w:val="none" w:sz="0" w:space="0" w:color="auto"/>
            <w:bottom w:val="none" w:sz="0" w:space="0" w:color="auto"/>
            <w:right w:val="none" w:sz="0" w:space="0" w:color="auto"/>
          </w:divBdr>
          <w:divsChild>
            <w:div w:id="510413152">
              <w:marLeft w:val="0"/>
              <w:marRight w:val="0"/>
              <w:marTop w:val="0"/>
              <w:marBottom w:val="0"/>
              <w:divBdr>
                <w:top w:val="none" w:sz="0" w:space="0" w:color="auto"/>
                <w:left w:val="none" w:sz="0" w:space="0" w:color="auto"/>
                <w:bottom w:val="none" w:sz="0" w:space="0" w:color="auto"/>
                <w:right w:val="none" w:sz="0" w:space="0" w:color="auto"/>
              </w:divBdr>
            </w:div>
            <w:div w:id="20847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505">
      <w:bodyDiv w:val="1"/>
      <w:marLeft w:val="0"/>
      <w:marRight w:val="0"/>
      <w:marTop w:val="0"/>
      <w:marBottom w:val="0"/>
      <w:divBdr>
        <w:top w:val="none" w:sz="0" w:space="0" w:color="auto"/>
        <w:left w:val="none" w:sz="0" w:space="0" w:color="auto"/>
        <w:bottom w:val="none" w:sz="0" w:space="0" w:color="auto"/>
        <w:right w:val="none" w:sz="0" w:space="0" w:color="auto"/>
      </w:divBdr>
    </w:div>
    <w:div w:id="20322662">
      <w:bodyDiv w:val="1"/>
      <w:marLeft w:val="0"/>
      <w:marRight w:val="0"/>
      <w:marTop w:val="0"/>
      <w:marBottom w:val="0"/>
      <w:divBdr>
        <w:top w:val="none" w:sz="0" w:space="0" w:color="auto"/>
        <w:left w:val="none" w:sz="0" w:space="0" w:color="auto"/>
        <w:bottom w:val="none" w:sz="0" w:space="0" w:color="auto"/>
        <w:right w:val="none" w:sz="0" w:space="0" w:color="auto"/>
      </w:divBdr>
    </w:div>
    <w:div w:id="20399652">
      <w:bodyDiv w:val="1"/>
      <w:marLeft w:val="0"/>
      <w:marRight w:val="0"/>
      <w:marTop w:val="0"/>
      <w:marBottom w:val="0"/>
      <w:divBdr>
        <w:top w:val="none" w:sz="0" w:space="0" w:color="auto"/>
        <w:left w:val="none" w:sz="0" w:space="0" w:color="auto"/>
        <w:bottom w:val="none" w:sz="0" w:space="0" w:color="auto"/>
        <w:right w:val="none" w:sz="0" w:space="0" w:color="auto"/>
      </w:divBdr>
    </w:div>
    <w:div w:id="21366438">
      <w:bodyDiv w:val="1"/>
      <w:marLeft w:val="0"/>
      <w:marRight w:val="0"/>
      <w:marTop w:val="0"/>
      <w:marBottom w:val="0"/>
      <w:divBdr>
        <w:top w:val="none" w:sz="0" w:space="0" w:color="auto"/>
        <w:left w:val="none" w:sz="0" w:space="0" w:color="auto"/>
        <w:bottom w:val="none" w:sz="0" w:space="0" w:color="auto"/>
        <w:right w:val="none" w:sz="0" w:space="0" w:color="auto"/>
      </w:divBdr>
      <w:divsChild>
        <w:div w:id="1730810226">
          <w:marLeft w:val="0"/>
          <w:marRight w:val="0"/>
          <w:marTop w:val="0"/>
          <w:marBottom w:val="0"/>
          <w:divBdr>
            <w:top w:val="none" w:sz="0" w:space="0" w:color="auto"/>
            <w:left w:val="none" w:sz="0" w:space="0" w:color="auto"/>
            <w:bottom w:val="none" w:sz="0" w:space="0" w:color="auto"/>
            <w:right w:val="none" w:sz="0" w:space="0" w:color="auto"/>
          </w:divBdr>
        </w:div>
        <w:div w:id="2141259616">
          <w:marLeft w:val="0"/>
          <w:marRight w:val="0"/>
          <w:marTop w:val="0"/>
          <w:marBottom w:val="0"/>
          <w:divBdr>
            <w:top w:val="none" w:sz="0" w:space="0" w:color="auto"/>
            <w:left w:val="none" w:sz="0" w:space="0" w:color="auto"/>
            <w:bottom w:val="none" w:sz="0" w:space="0" w:color="auto"/>
            <w:right w:val="none" w:sz="0" w:space="0" w:color="auto"/>
          </w:divBdr>
          <w:divsChild>
            <w:div w:id="10551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95">
      <w:bodyDiv w:val="1"/>
      <w:marLeft w:val="0"/>
      <w:marRight w:val="0"/>
      <w:marTop w:val="0"/>
      <w:marBottom w:val="0"/>
      <w:divBdr>
        <w:top w:val="none" w:sz="0" w:space="0" w:color="auto"/>
        <w:left w:val="none" w:sz="0" w:space="0" w:color="auto"/>
        <w:bottom w:val="none" w:sz="0" w:space="0" w:color="auto"/>
        <w:right w:val="none" w:sz="0" w:space="0" w:color="auto"/>
      </w:divBdr>
      <w:divsChild>
        <w:div w:id="730345188">
          <w:marLeft w:val="0"/>
          <w:marRight w:val="0"/>
          <w:marTop w:val="0"/>
          <w:marBottom w:val="0"/>
          <w:divBdr>
            <w:top w:val="none" w:sz="0" w:space="0" w:color="auto"/>
            <w:left w:val="none" w:sz="0" w:space="0" w:color="auto"/>
            <w:bottom w:val="none" w:sz="0" w:space="0" w:color="auto"/>
            <w:right w:val="none" w:sz="0" w:space="0" w:color="auto"/>
          </w:divBdr>
        </w:div>
        <w:div w:id="1696228295">
          <w:marLeft w:val="0"/>
          <w:marRight w:val="0"/>
          <w:marTop w:val="0"/>
          <w:marBottom w:val="0"/>
          <w:divBdr>
            <w:top w:val="none" w:sz="0" w:space="0" w:color="auto"/>
            <w:left w:val="none" w:sz="0" w:space="0" w:color="auto"/>
            <w:bottom w:val="none" w:sz="0" w:space="0" w:color="auto"/>
            <w:right w:val="none" w:sz="0" w:space="0" w:color="auto"/>
          </w:divBdr>
        </w:div>
      </w:divsChild>
    </w:div>
    <w:div w:id="22369717">
      <w:bodyDiv w:val="1"/>
      <w:marLeft w:val="0"/>
      <w:marRight w:val="0"/>
      <w:marTop w:val="0"/>
      <w:marBottom w:val="0"/>
      <w:divBdr>
        <w:top w:val="none" w:sz="0" w:space="0" w:color="auto"/>
        <w:left w:val="none" w:sz="0" w:space="0" w:color="auto"/>
        <w:bottom w:val="none" w:sz="0" w:space="0" w:color="auto"/>
        <w:right w:val="none" w:sz="0" w:space="0" w:color="auto"/>
      </w:divBdr>
      <w:divsChild>
        <w:div w:id="337196274">
          <w:marLeft w:val="0"/>
          <w:marRight w:val="0"/>
          <w:marTop w:val="0"/>
          <w:marBottom w:val="0"/>
          <w:divBdr>
            <w:top w:val="none" w:sz="0" w:space="0" w:color="auto"/>
            <w:left w:val="none" w:sz="0" w:space="0" w:color="auto"/>
            <w:bottom w:val="none" w:sz="0" w:space="0" w:color="auto"/>
            <w:right w:val="none" w:sz="0" w:space="0" w:color="auto"/>
          </w:divBdr>
        </w:div>
        <w:div w:id="2072463308">
          <w:marLeft w:val="0"/>
          <w:marRight w:val="0"/>
          <w:marTop w:val="0"/>
          <w:marBottom w:val="0"/>
          <w:divBdr>
            <w:top w:val="none" w:sz="0" w:space="0" w:color="auto"/>
            <w:left w:val="none" w:sz="0" w:space="0" w:color="auto"/>
            <w:bottom w:val="none" w:sz="0" w:space="0" w:color="auto"/>
            <w:right w:val="none" w:sz="0" w:space="0" w:color="auto"/>
          </w:divBdr>
          <w:divsChild>
            <w:div w:id="1160273272">
              <w:marLeft w:val="0"/>
              <w:marRight w:val="0"/>
              <w:marTop w:val="0"/>
              <w:marBottom w:val="0"/>
              <w:divBdr>
                <w:top w:val="none" w:sz="0" w:space="0" w:color="auto"/>
                <w:left w:val="none" w:sz="0" w:space="0" w:color="auto"/>
                <w:bottom w:val="none" w:sz="0" w:space="0" w:color="auto"/>
                <w:right w:val="none" w:sz="0" w:space="0" w:color="auto"/>
              </w:divBdr>
            </w:div>
            <w:div w:id="14695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1357">
      <w:bodyDiv w:val="1"/>
      <w:marLeft w:val="0"/>
      <w:marRight w:val="0"/>
      <w:marTop w:val="0"/>
      <w:marBottom w:val="0"/>
      <w:divBdr>
        <w:top w:val="none" w:sz="0" w:space="0" w:color="auto"/>
        <w:left w:val="none" w:sz="0" w:space="0" w:color="auto"/>
        <w:bottom w:val="none" w:sz="0" w:space="0" w:color="auto"/>
        <w:right w:val="none" w:sz="0" w:space="0" w:color="auto"/>
      </w:divBdr>
    </w:div>
    <w:div w:id="22874525">
      <w:bodyDiv w:val="1"/>
      <w:marLeft w:val="0"/>
      <w:marRight w:val="0"/>
      <w:marTop w:val="0"/>
      <w:marBottom w:val="0"/>
      <w:divBdr>
        <w:top w:val="none" w:sz="0" w:space="0" w:color="auto"/>
        <w:left w:val="none" w:sz="0" w:space="0" w:color="auto"/>
        <w:bottom w:val="none" w:sz="0" w:space="0" w:color="auto"/>
        <w:right w:val="none" w:sz="0" w:space="0" w:color="auto"/>
      </w:divBdr>
      <w:divsChild>
        <w:div w:id="950358143">
          <w:marLeft w:val="0"/>
          <w:marRight w:val="0"/>
          <w:marTop w:val="0"/>
          <w:marBottom w:val="0"/>
          <w:divBdr>
            <w:top w:val="none" w:sz="0" w:space="0" w:color="auto"/>
            <w:left w:val="none" w:sz="0" w:space="0" w:color="auto"/>
            <w:bottom w:val="none" w:sz="0" w:space="0" w:color="auto"/>
            <w:right w:val="none" w:sz="0" w:space="0" w:color="auto"/>
          </w:divBdr>
        </w:div>
        <w:div w:id="442727786">
          <w:marLeft w:val="0"/>
          <w:marRight w:val="0"/>
          <w:marTop w:val="0"/>
          <w:marBottom w:val="0"/>
          <w:divBdr>
            <w:top w:val="none" w:sz="0" w:space="0" w:color="auto"/>
            <w:left w:val="none" w:sz="0" w:space="0" w:color="auto"/>
            <w:bottom w:val="none" w:sz="0" w:space="0" w:color="auto"/>
            <w:right w:val="none" w:sz="0" w:space="0" w:color="auto"/>
          </w:divBdr>
          <w:divsChild>
            <w:div w:id="1070692890">
              <w:marLeft w:val="0"/>
              <w:marRight w:val="0"/>
              <w:marTop w:val="0"/>
              <w:marBottom w:val="0"/>
              <w:divBdr>
                <w:top w:val="none" w:sz="0" w:space="0" w:color="auto"/>
                <w:left w:val="none" w:sz="0" w:space="0" w:color="auto"/>
                <w:bottom w:val="none" w:sz="0" w:space="0" w:color="auto"/>
                <w:right w:val="none" w:sz="0" w:space="0" w:color="auto"/>
              </w:divBdr>
            </w:div>
            <w:div w:id="15930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8849">
      <w:bodyDiv w:val="1"/>
      <w:marLeft w:val="0"/>
      <w:marRight w:val="0"/>
      <w:marTop w:val="0"/>
      <w:marBottom w:val="0"/>
      <w:divBdr>
        <w:top w:val="none" w:sz="0" w:space="0" w:color="auto"/>
        <w:left w:val="none" w:sz="0" w:space="0" w:color="auto"/>
        <w:bottom w:val="none" w:sz="0" w:space="0" w:color="auto"/>
        <w:right w:val="none" w:sz="0" w:space="0" w:color="auto"/>
      </w:divBdr>
    </w:div>
    <w:div w:id="23334743">
      <w:bodyDiv w:val="1"/>
      <w:marLeft w:val="0"/>
      <w:marRight w:val="0"/>
      <w:marTop w:val="0"/>
      <w:marBottom w:val="0"/>
      <w:divBdr>
        <w:top w:val="none" w:sz="0" w:space="0" w:color="auto"/>
        <w:left w:val="none" w:sz="0" w:space="0" w:color="auto"/>
        <w:bottom w:val="none" w:sz="0" w:space="0" w:color="auto"/>
        <w:right w:val="none" w:sz="0" w:space="0" w:color="auto"/>
      </w:divBdr>
    </w:div>
    <w:div w:id="24600102">
      <w:bodyDiv w:val="1"/>
      <w:marLeft w:val="0"/>
      <w:marRight w:val="0"/>
      <w:marTop w:val="0"/>
      <w:marBottom w:val="0"/>
      <w:divBdr>
        <w:top w:val="none" w:sz="0" w:space="0" w:color="auto"/>
        <w:left w:val="none" w:sz="0" w:space="0" w:color="auto"/>
        <w:bottom w:val="none" w:sz="0" w:space="0" w:color="auto"/>
        <w:right w:val="none" w:sz="0" w:space="0" w:color="auto"/>
      </w:divBdr>
      <w:divsChild>
        <w:div w:id="931737657">
          <w:marLeft w:val="0"/>
          <w:marRight w:val="0"/>
          <w:marTop w:val="0"/>
          <w:marBottom w:val="0"/>
          <w:divBdr>
            <w:top w:val="none" w:sz="0" w:space="0" w:color="auto"/>
            <w:left w:val="none" w:sz="0" w:space="0" w:color="auto"/>
            <w:bottom w:val="none" w:sz="0" w:space="0" w:color="auto"/>
            <w:right w:val="none" w:sz="0" w:space="0" w:color="auto"/>
          </w:divBdr>
        </w:div>
        <w:div w:id="1211965058">
          <w:marLeft w:val="0"/>
          <w:marRight w:val="0"/>
          <w:marTop w:val="0"/>
          <w:marBottom w:val="0"/>
          <w:divBdr>
            <w:top w:val="none" w:sz="0" w:space="0" w:color="auto"/>
            <w:left w:val="none" w:sz="0" w:space="0" w:color="auto"/>
            <w:bottom w:val="none" w:sz="0" w:space="0" w:color="auto"/>
            <w:right w:val="none" w:sz="0" w:space="0" w:color="auto"/>
          </w:divBdr>
          <w:divsChild>
            <w:div w:id="235094714">
              <w:marLeft w:val="0"/>
              <w:marRight w:val="0"/>
              <w:marTop w:val="0"/>
              <w:marBottom w:val="0"/>
              <w:divBdr>
                <w:top w:val="none" w:sz="0" w:space="0" w:color="auto"/>
                <w:left w:val="none" w:sz="0" w:space="0" w:color="auto"/>
                <w:bottom w:val="none" w:sz="0" w:space="0" w:color="auto"/>
                <w:right w:val="none" w:sz="0" w:space="0" w:color="auto"/>
              </w:divBdr>
            </w:div>
            <w:div w:id="137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346">
      <w:bodyDiv w:val="1"/>
      <w:marLeft w:val="0"/>
      <w:marRight w:val="0"/>
      <w:marTop w:val="0"/>
      <w:marBottom w:val="0"/>
      <w:divBdr>
        <w:top w:val="none" w:sz="0" w:space="0" w:color="auto"/>
        <w:left w:val="none" w:sz="0" w:space="0" w:color="auto"/>
        <w:bottom w:val="none" w:sz="0" w:space="0" w:color="auto"/>
        <w:right w:val="none" w:sz="0" w:space="0" w:color="auto"/>
      </w:divBdr>
    </w:div>
    <w:div w:id="27608656">
      <w:bodyDiv w:val="1"/>
      <w:marLeft w:val="0"/>
      <w:marRight w:val="0"/>
      <w:marTop w:val="0"/>
      <w:marBottom w:val="0"/>
      <w:divBdr>
        <w:top w:val="none" w:sz="0" w:space="0" w:color="auto"/>
        <w:left w:val="none" w:sz="0" w:space="0" w:color="auto"/>
        <w:bottom w:val="none" w:sz="0" w:space="0" w:color="auto"/>
        <w:right w:val="none" w:sz="0" w:space="0" w:color="auto"/>
      </w:divBdr>
    </w:div>
    <w:div w:id="28343319">
      <w:bodyDiv w:val="1"/>
      <w:marLeft w:val="0"/>
      <w:marRight w:val="0"/>
      <w:marTop w:val="0"/>
      <w:marBottom w:val="0"/>
      <w:divBdr>
        <w:top w:val="none" w:sz="0" w:space="0" w:color="auto"/>
        <w:left w:val="none" w:sz="0" w:space="0" w:color="auto"/>
        <w:bottom w:val="none" w:sz="0" w:space="0" w:color="auto"/>
        <w:right w:val="none" w:sz="0" w:space="0" w:color="auto"/>
      </w:divBdr>
    </w:div>
    <w:div w:id="28649984">
      <w:bodyDiv w:val="1"/>
      <w:marLeft w:val="0"/>
      <w:marRight w:val="0"/>
      <w:marTop w:val="0"/>
      <w:marBottom w:val="0"/>
      <w:divBdr>
        <w:top w:val="none" w:sz="0" w:space="0" w:color="auto"/>
        <w:left w:val="none" w:sz="0" w:space="0" w:color="auto"/>
        <w:bottom w:val="none" w:sz="0" w:space="0" w:color="auto"/>
        <w:right w:val="none" w:sz="0" w:space="0" w:color="auto"/>
      </w:divBdr>
      <w:divsChild>
        <w:div w:id="663241356">
          <w:marLeft w:val="0"/>
          <w:marRight w:val="0"/>
          <w:marTop w:val="0"/>
          <w:marBottom w:val="0"/>
          <w:divBdr>
            <w:top w:val="none" w:sz="0" w:space="0" w:color="auto"/>
            <w:left w:val="none" w:sz="0" w:space="0" w:color="auto"/>
            <w:bottom w:val="none" w:sz="0" w:space="0" w:color="auto"/>
            <w:right w:val="none" w:sz="0" w:space="0" w:color="auto"/>
          </w:divBdr>
          <w:divsChild>
            <w:div w:id="371345884">
              <w:marLeft w:val="0"/>
              <w:marRight w:val="0"/>
              <w:marTop w:val="0"/>
              <w:marBottom w:val="0"/>
              <w:divBdr>
                <w:top w:val="none" w:sz="0" w:space="0" w:color="auto"/>
                <w:left w:val="none" w:sz="0" w:space="0" w:color="auto"/>
                <w:bottom w:val="none" w:sz="0" w:space="0" w:color="auto"/>
                <w:right w:val="none" w:sz="0" w:space="0" w:color="auto"/>
              </w:divBdr>
            </w:div>
            <w:div w:id="1568608678">
              <w:marLeft w:val="0"/>
              <w:marRight w:val="0"/>
              <w:marTop w:val="0"/>
              <w:marBottom w:val="0"/>
              <w:divBdr>
                <w:top w:val="none" w:sz="0" w:space="0" w:color="auto"/>
                <w:left w:val="none" w:sz="0" w:space="0" w:color="auto"/>
                <w:bottom w:val="none" w:sz="0" w:space="0" w:color="auto"/>
                <w:right w:val="none" w:sz="0" w:space="0" w:color="auto"/>
              </w:divBdr>
            </w:div>
          </w:divsChild>
        </w:div>
        <w:div w:id="921336346">
          <w:marLeft w:val="0"/>
          <w:marRight w:val="0"/>
          <w:marTop w:val="0"/>
          <w:marBottom w:val="0"/>
          <w:divBdr>
            <w:top w:val="none" w:sz="0" w:space="0" w:color="auto"/>
            <w:left w:val="none" w:sz="0" w:space="0" w:color="auto"/>
            <w:bottom w:val="none" w:sz="0" w:space="0" w:color="auto"/>
            <w:right w:val="none" w:sz="0" w:space="0" w:color="auto"/>
          </w:divBdr>
        </w:div>
      </w:divsChild>
    </w:div>
    <w:div w:id="30496099">
      <w:bodyDiv w:val="1"/>
      <w:marLeft w:val="0"/>
      <w:marRight w:val="0"/>
      <w:marTop w:val="0"/>
      <w:marBottom w:val="0"/>
      <w:divBdr>
        <w:top w:val="none" w:sz="0" w:space="0" w:color="auto"/>
        <w:left w:val="none" w:sz="0" w:space="0" w:color="auto"/>
        <w:bottom w:val="none" w:sz="0" w:space="0" w:color="auto"/>
        <w:right w:val="none" w:sz="0" w:space="0" w:color="auto"/>
      </w:divBdr>
    </w:div>
    <w:div w:id="36203542">
      <w:bodyDiv w:val="1"/>
      <w:marLeft w:val="0"/>
      <w:marRight w:val="0"/>
      <w:marTop w:val="0"/>
      <w:marBottom w:val="0"/>
      <w:divBdr>
        <w:top w:val="none" w:sz="0" w:space="0" w:color="auto"/>
        <w:left w:val="none" w:sz="0" w:space="0" w:color="auto"/>
        <w:bottom w:val="none" w:sz="0" w:space="0" w:color="auto"/>
        <w:right w:val="none" w:sz="0" w:space="0" w:color="auto"/>
      </w:divBdr>
    </w:div>
    <w:div w:id="38361841">
      <w:bodyDiv w:val="1"/>
      <w:marLeft w:val="0"/>
      <w:marRight w:val="0"/>
      <w:marTop w:val="0"/>
      <w:marBottom w:val="0"/>
      <w:divBdr>
        <w:top w:val="none" w:sz="0" w:space="0" w:color="auto"/>
        <w:left w:val="none" w:sz="0" w:space="0" w:color="auto"/>
        <w:bottom w:val="none" w:sz="0" w:space="0" w:color="auto"/>
        <w:right w:val="none" w:sz="0" w:space="0" w:color="auto"/>
      </w:divBdr>
    </w:div>
    <w:div w:id="40057511">
      <w:bodyDiv w:val="1"/>
      <w:marLeft w:val="0"/>
      <w:marRight w:val="0"/>
      <w:marTop w:val="0"/>
      <w:marBottom w:val="0"/>
      <w:divBdr>
        <w:top w:val="none" w:sz="0" w:space="0" w:color="auto"/>
        <w:left w:val="none" w:sz="0" w:space="0" w:color="auto"/>
        <w:bottom w:val="none" w:sz="0" w:space="0" w:color="auto"/>
        <w:right w:val="none" w:sz="0" w:space="0" w:color="auto"/>
      </w:divBdr>
    </w:div>
    <w:div w:id="42563506">
      <w:bodyDiv w:val="1"/>
      <w:marLeft w:val="0"/>
      <w:marRight w:val="0"/>
      <w:marTop w:val="0"/>
      <w:marBottom w:val="0"/>
      <w:divBdr>
        <w:top w:val="none" w:sz="0" w:space="0" w:color="auto"/>
        <w:left w:val="none" w:sz="0" w:space="0" w:color="auto"/>
        <w:bottom w:val="none" w:sz="0" w:space="0" w:color="auto"/>
        <w:right w:val="none" w:sz="0" w:space="0" w:color="auto"/>
      </w:divBdr>
    </w:div>
    <w:div w:id="48187412">
      <w:bodyDiv w:val="1"/>
      <w:marLeft w:val="0"/>
      <w:marRight w:val="0"/>
      <w:marTop w:val="0"/>
      <w:marBottom w:val="0"/>
      <w:divBdr>
        <w:top w:val="none" w:sz="0" w:space="0" w:color="auto"/>
        <w:left w:val="none" w:sz="0" w:space="0" w:color="auto"/>
        <w:bottom w:val="none" w:sz="0" w:space="0" w:color="auto"/>
        <w:right w:val="none" w:sz="0" w:space="0" w:color="auto"/>
      </w:divBdr>
    </w:div>
    <w:div w:id="49038515">
      <w:bodyDiv w:val="1"/>
      <w:marLeft w:val="0"/>
      <w:marRight w:val="0"/>
      <w:marTop w:val="0"/>
      <w:marBottom w:val="0"/>
      <w:divBdr>
        <w:top w:val="none" w:sz="0" w:space="0" w:color="auto"/>
        <w:left w:val="none" w:sz="0" w:space="0" w:color="auto"/>
        <w:bottom w:val="none" w:sz="0" w:space="0" w:color="auto"/>
        <w:right w:val="none" w:sz="0" w:space="0" w:color="auto"/>
      </w:divBdr>
      <w:divsChild>
        <w:div w:id="870846471">
          <w:marLeft w:val="0"/>
          <w:marRight w:val="0"/>
          <w:marTop w:val="0"/>
          <w:marBottom w:val="0"/>
          <w:divBdr>
            <w:top w:val="none" w:sz="0" w:space="0" w:color="auto"/>
            <w:left w:val="none" w:sz="0" w:space="0" w:color="auto"/>
            <w:bottom w:val="none" w:sz="0" w:space="0" w:color="auto"/>
            <w:right w:val="none" w:sz="0" w:space="0" w:color="auto"/>
          </w:divBdr>
        </w:div>
        <w:div w:id="645166552">
          <w:marLeft w:val="0"/>
          <w:marRight w:val="0"/>
          <w:marTop w:val="0"/>
          <w:marBottom w:val="0"/>
          <w:divBdr>
            <w:top w:val="none" w:sz="0" w:space="0" w:color="auto"/>
            <w:left w:val="none" w:sz="0" w:space="0" w:color="auto"/>
            <w:bottom w:val="none" w:sz="0" w:space="0" w:color="auto"/>
            <w:right w:val="none" w:sz="0" w:space="0" w:color="auto"/>
          </w:divBdr>
          <w:divsChild>
            <w:div w:id="2059012341">
              <w:marLeft w:val="0"/>
              <w:marRight w:val="0"/>
              <w:marTop w:val="0"/>
              <w:marBottom w:val="0"/>
              <w:divBdr>
                <w:top w:val="none" w:sz="0" w:space="0" w:color="auto"/>
                <w:left w:val="none" w:sz="0" w:space="0" w:color="auto"/>
                <w:bottom w:val="none" w:sz="0" w:space="0" w:color="auto"/>
                <w:right w:val="none" w:sz="0" w:space="0" w:color="auto"/>
              </w:divBdr>
            </w:div>
            <w:div w:id="4270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25">
      <w:bodyDiv w:val="1"/>
      <w:marLeft w:val="0"/>
      <w:marRight w:val="0"/>
      <w:marTop w:val="0"/>
      <w:marBottom w:val="0"/>
      <w:divBdr>
        <w:top w:val="none" w:sz="0" w:space="0" w:color="auto"/>
        <w:left w:val="none" w:sz="0" w:space="0" w:color="auto"/>
        <w:bottom w:val="none" w:sz="0" w:space="0" w:color="auto"/>
        <w:right w:val="none" w:sz="0" w:space="0" w:color="auto"/>
      </w:divBdr>
    </w:div>
    <w:div w:id="53093279">
      <w:bodyDiv w:val="1"/>
      <w:marLeft w:val="0"/>
      <w:marRight w:val="0"/>
      <w:marTop w:val="0"/>
      <w:marBottom w:val="0"/>
      <w:divBdr>
        <w:top w:val="none" w:sz="0" w:space="0" w:color="auto"/>
        <w:left w:val="none" w:sz="0" w:space="0" w:color="auto"/>
        <w:bottom w:val="none" w:sz="0" w:space="0" w:color="auto"/>
        <w:right w:val="none" w:sz="0" w:space="0" w:color="auto"/>
      </w:divBdr>
      <w:divsChild>
        <w:div w:id="822233386">
          <w:marLeft w:val="0"/>
          <w:marRight w:val="0"/>
          <w:marTop w:val="0"/>
          <w:marBottom w:val="0"/>
          <w:divBdr>
            <w:top w:val="none" w:sz="0" w:space="0" w:color="auto"/>
            <w:left w:val="none" w:sz="0" w:space="0" w:color="auto"/>
            <w:bottom w:val="none" w:sz="0" w:space="0" w:color="auto"/>
            <w:right w:val="none" w:sz="0" w:space="0" w:color="auto"/>
          </w:divBdr>
        </w:div>
        <w:div w:id="1774088947">
          <w:marLeft w:val="0"/>
          <w:marRight w:val="0"/>
          <w:marTop w:val="0"/>
          <w:marBottom w:val="0"/>
          <w:divBdr>
            <w:top w:val="none" w:sz="0" w:space="0" w:color="auto"/>
            <w:left w:val="none" w:sz="0" w:space="0" w:color="auto"/>
            <w:bottom w:val="none" w:sz="0" w:space="0" w:color="auto"/>
            <w:right w:val="none" w:sz="0" w:space="0" w:color="auto"/>
          </w:divBdr>
          <w:divsChild>
            <w:div w:id="584341800">
              <w:marLeft w:val="0"/>
              <w:marRight w:val="0"/>
              <w:marTop w:val="0"/>
              <w:marBottom w:val="0"/>
              <w:divBdr>
                <w:top w:val="none" w:sz="0" w:space="0" w:color="auto"/>
                <w:left w:val="none" w:sz="0" w:space="0" w:color="auto"/>
                <w:bottom w:val="none" w:sz="0" w:space="0" w:color="auto"/>
                <w:right w:val="none" w:sz="0" w:space="0" w:color="auto"/>
              </w:divBdr>
            </w:div>
            <w:div w:id="19444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8437">
      <w:bodyDiv w:val="1"/>
      <w:marLeft w:val="0"/>
      <w:marRight w:val="0"/>
      <w:marTop w:val="0"/>
      <w:marBottom w:val="0"/>
      <w:divBdr>
        <w:top w:val="none" w:sz="0" w:space="0" w:color="auto"/>
        <w:left w:val="none" w:sz="0" w:space="0" w:color="auto"/>
        <w:bottom w:val="none" w:sz="0" w:space="0" w:color="auto"/>
        <w:right w:val="none" w:sz="0" w:space="0" w:color="auto"/>
      </w:divBdr>
    </w:div>
    <w:div w:id="54814415">
      <w:bodyDiv w:val="1"/>
      <w:marLeft w:val="0"/>
      <w:marRight w:val="0"/>
      <w:marTop w:val="0"/>
      <w:marBottom w:val="0"/>
      <w:divBdr>
        <w:top w:val="none" w:sz="0" w:space="0" w:color="auto"/>
        <w:left w:val="none" w:sz="0" w:space="0" w:color="auto"/>
        <w:bottom w:val="none" w:sz="0" w:space="0" w:color="auto"/>
        <w:right w:val="none" w:sz="0" w:space="0" w:color="auto"/>
      </w:divBdr>
    </w:div>
    <w:div w:id="54861009">
      <w:bodyDiv w:val="1"/>
      <w:marLeft w:val="0"/>
      <w:marRight w:val="0"/>
      <w:marTop w:val="0"/>
      <w:marBottom w:val="0"/>
      <w:divBdr>
        <w:top w:val="none" w:sz="0" w:space="0" w:color="auto"/>
        <w:left w:val="none" w:sz="0" w:space="0" w:color="auto"/>
        <w:bottom w:val="none" w:sz="0" w:space="0" w:color="auto"/>
        <w:right w:val="none" w:sz="0" w:space="0" w:color="auto"/>
      </w:divBdr>
      <w:divsChild>
        <w:div w:id="442044584">
          <w:marLeft w:val="0"/>
          <w:marRight w:val="0"/>
          <w:marTop w:val="0"/>
          <w:marBottom w:val="0"/>
          <w:divBdr>
            <w:top w:val="none" w:sz="0" w:space="0" w:color="auto"/>
            <w:left w:val="none" w:sz="0" w:space="0" w:color="auto"/>
            <w:bottom w:val="none" w:sz="0" w:space="0" w:color="auto"/>
            <w:right w:val="none" w:sz="0" w:space="0" w:color="auto"/>
          </w:divBdr>
          <w:divsChild>
            <w:div w:id="489492779">
              <w:marLeft w:val="0"/>
              <w:marRight w:val="0"/>
              <w:marTop w:val="0"/>
              <w:marBottom w:val="0"/>
              <w:divBdr>
                <w:top w:val="none" w:sz="0" w:space="0" w:color="auto"/>
                <w:left w:val="none" w:sz="0" w:space="0" w:color="auto"/>
                <w:bottom w:val="none" w:sz="0" w:space="0" w:color="auto"/>
                <w:right w:val="none" w:sz="0" w:space="0" w:color="auto"/>
              </w:divBdr>
            </w:div>
            <w:div w:id="1831366658">
              <w:marLeft w:val="0"/>
              <w:marRight w:val="0"/>
              <w:marTop w:val="0"/>
              <w:marBottom w:val="0"/>
              <w:divBdr>
                <w:top w:val="none" w:sz="0" w:space="0" w:color="auto"/>
                <w:left w:val="none" w:sz="0" w:space="0" w:color="auto"/>
                <w:bottom w:val="none" w:sz="0" w:space="0" w:color="auto"/>
                <w:right w:val="none" w:sz="0" w:space="0" w:color="auto"/>
              </w:divBdr>
            </w:div>
          </w:divsChild>
        </w:div>
        <w:div w:id="1962415665">
          <w:marLeft w:val="0"/>
          <w:marRight w:val="0"/>
          <w:marTop w:val="0"/>
          <w:marBottom w:val="0"/>
          <w:divBdr>
            <w:top w:val="none" w:sz="0" w:space="0" w:color="auto"/>
            <w:left w:val="none" w:sz="0" w:space="0" w:color="auto"/>
            <w:bottom w:val="none" w:sz="0" w:space="0" w:color="auto"/>
            <w:right w:val="none" w:sz="0" w:space="0" w:color="auto"/>
          </w:divBdr>
        </w:div>
      </w:divsChild>
    </w:div>
    <w:div w:id="55443641">
      <w:bodyDiv w:val="1"/>
      <w:marLeft w:val="0"/>
      <w:marRight w:val="0"/>
      <w:marTop w:val="0"/>
      <w:marBottom w:val="0"/>
      <w:divBdr>
        <w:top w:val="none" w:sz="0" w:space="0" w:color="auto"/>
        <w:left w:val="none" w:sz="0" w:space="0" w:color="auto"/>
        <w:bottom w:val="none" w:sz="0" w:space="0" w:color="auto"/>
        <w:right w:val="none" w:sz="0" w:space="0" w:color="auto"/>
      </w:divBdr>
    </w:div>
    <w:div w:id="56054302">
      <w:bodyDiv w:val="1"/>
      <w:marLeft w:val="0"/>
      <w:marRight w:val="0"/>
      <w:marTop w:val="0"/>
      <w:marBottom w:val="0"/>
      <w:divBdr>
        <w:top w:val="none" w:sz="0" w:space="0" w:color="auto"/>
        <w:left w:val="none" w:sz="0" w:space="0" w:color="auto"/>
        <w:bottom w:val="none" w:sz="0" w:space="0" w:color="auto"/>
        <w:right w:val="none" w:sz="0" w:space="0" w:color="auto"/>
      </w:divBdr>
      <w:divsChild>
        <w:div w:id="1007711698">
          <w:marLeft w:val="0"/>
          <w:marRight w:val="0"/>
          <w:marTop w:val="0"/>
          <w:marBottom w:val="0"/>
          <w:divBdr>
            <w:top w:val="none" w:sz="0" w:space="0" w:color="auto"/>
            <w:left w:val="none" w:sz="0" w:space="0" w:color="auto"/>
            <w:bottom w:val="none" w:sz="0" w:space="0" w:color="auto"/>
            <w:right w:val="none" w:sz="0" w:space="0" w:color="auto"/>
          </w:divBdr>
        </w:div>
        <w:div w:id="1756319563">
          <w:marLeft w:val="0"/>
          <w:marRight w:val="0"/>
          <w:marTop w:val="0"/>
          <w:marBottom w:val="0"/>
          <w:divBdr>
            <w:top w:val="none" w:sz="0" w:space="0" w:color="auto"/>
            <w:left w:val="none" w:sz="0" w:space="0" w:color="auto"/>
            <w:bottom w:val="none" w:sz="0" w:space="0" w:color="auto"/>
            <w:right w:val="none" w:sz="0" w:space="0" w:color="auto"/>
          </w:divBdr>
          <w:divsChild>
            <w:div w:id="410930284">
              <w:marLeft w:val="0"/>
              <w:marRight w:val="0"/>
              <w:marTop w:val="0"/>
              <w:marBottom w:val="0"/>
              <w:divBdr>
                <w:top w:val="none" w:sz="0" w:space="0" w:color="auto"/>
                <w:left w:val="none" w:sz="0" w:space="0" w:color="auto"/>
                <w:bottom w:val="none" w:sz="0" w:space="0" w:color="auto"/>
                <w:right w:val="none" w:sz="0" w:space="0" w:color="auto"/>
              </w:divBdr>
            </w:div>
            <w:div w:id="15185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3047">
      <w:bodyDiv w:val="1"/>
      <w:marLeft w:val="0"/>
      <w:marRight w:val="0"/>
      <w:marTop w:val="0"/>
      <w:marBottom w:val="0"/>
      <w:divBdr>
        <w:top w:val="none" w:sz="0" w:space="0" w:color="auto"/>
        <w:left w:val="none" w:sz="0" w:space="0" w:color="auto"/>
        <w:bottom w:val="none" w:sz="0" w:space="0" w:color="auto"/>
        <w:right w:val="none" w:sz="0" w:space="0" w:color="auto"/>
      </w:divBdr>
    </w:div>
    <w:div w:id="59059268">
      <w:bodyDiv w:val="1"/>
      <w:marLeft w:val="0"/>
      <w:marRight w:val="0"/>
      <w:marTop w:val="0"/>
      <w:marBottom w:val="0"/>
      <w:divBdr>
        <w:top w:val="none" w:sz="0" w:space="0" w:color="auto"/>
        <w:left w:val="none" w:sz="0" w:space="0" w:color="auto"/>
        <w:bottom w:val="none" w:sz="0" w:space="0" w:color="auto"/>
        <w:right w:val="none" w:sz="0" w:space="0" w:color="auto"/>
      </w:divBdr>
      <w:divsChild>
        <w:div w:id="1475296341">
          <w:marLeft w:val="0"/>
          <w:marRight w:val="0"/>
          <w:marTop w:val="0"/>
          <w:marBottom w:val="0"/>
          <w:divBdr>
            <w:top w:val="none" w:sz="0" w:space="0" w:color="auto"/>
            <w:left w:val="none" w:sz="0" w:space="0" w:color="auto"/>
            <w:bottom w:val="none" w:sz="0" w:space="0" w:color="auto"/>
            <w:right w:val="none" w:sz="0" w:space="0" w:color="auto"/>
          </w:divBdr>
        </w:div>
        <w:div w:id="459963084">
          <w:marLeft w:val="0"/>
          <w:marRight w:val="0"/>
          <w:marTop w:val="0"/>
          <w:marBottom w:val="0"/>
          <w:divBdr>
            <w:top w:val="none" w:sz="0" w:space="0" w:color="auto"/>
            <w:left w:val="none" w:sz="0" w:space="0" w:color="auto"/>
            <w:bottom w:val="none" w:sz="0" w:space="0" w:color="auto"/>
            <w:right w:val="none" w:sz="0" w:space="0" w:color="auto"/>
          </w:divBdr>
          <w:divsChild>
            <w:div w:id="677541327">
              <w:marLeft w:val="0"/>
              <w:marRight w:val="0"/>
              <w:marTop w:val="0"/>
              <w:marBottom w:val="0"/>
              <w:divBdr>
                <w:top w:val="none" w:sz="0" w:space="0" w:color="auto"/>
                <w:left w:val="none" w:sz="0" w:space="0" w:color="auto"/>
                <w:bottom w:val="none" w:sz="0" w:space="0" w:color="auto"/>
                <w:right w:val="none" w:sz="0" w:space="0" w:color="auto"/>
              </w:divBdr>
            </w:div>
            <w:div w:id="10543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0774">
      <w:bodyDiv w:val="1"/>
      <w:marLeft w:val="0"/>
      <w:marRight w:val="0"/>
      <w:marTop w:val="0"/>
      <w:marBottom w:val="0"/>
      <w:divBdr>
        <w:top w:val="none" w:sz="0" w:space="0" w:color="auto"/>
        <w:left w:val="none" w:sz="0" w:space="0" w:color="auto"/>
        <w:bottom w:val="none" w:sz="0" w:space="0" w:color="auto"/>
        <w:right w:val="none" w:sz="0" w:space="0" w:color="auto"/>
      </w:divBdr>
    </w:div>
    <w:div w:id="60104615">
      <w:bodyDiv w:val="1"/>
      <w:marLeft w:val="0"/>
      <w:marRight w:val="0"/>
      <w:marTop w:val="0"/>
      <w:marBottom w:val="0"/>
      <w:divBdr>
        <w:top w:val="none" w:sz="0" w:space="0" w:color="auto"/>
        <w:left w:val="none" w:sz="0" w:space="0" w:color="auto"/>
        <w:bottom w:val="none" w:sz="0" w:space="0" w:color="auto"/>
        <w:right w:val="none" w:sz="0" w:space="0" w:color="auto"/>
      </w:divBdr>
    </w:div>
    <w:div w:id="61802897">
      <w:bodyDiv w:val="1"/>
      <w:marLeft w:val="0"/>
      <w:marRight w:val="0"/>
      <w:marTop w:val="0"/>
      <w:marBottom w:val="0"/>
      <w:divBdr>
        <w:top w:val="none" w:sz="0" w:space="0" w:color="auto"/>
        <w:left w:val="none" w:sz="0" w:space="0" w:color="auto"/>
        <w:bottom w:val="none" w:sz="0" w:space="0" w:color="auto"/>
        <w:right w:val="none" w:sz="0" w:space="0" w:color="auto"/>
      </w:divBdr>
    </w:div>
    <w:div w:id="63454681">
      <w:bodyDiv w:val="1"/>
      <w:marLeft w:val="0"/>
      <w:marRight w:val="0"/>
      <w:marTop w:val="0"/>
      <w:marBottom w:val="0"/>
      <w:divBdr>
        <w:top w:val="none" w:sz="0" w:space="0" w:color="auto"/>
        <w:left w:val="none" w:sz="0" w:space="0" w:color="auto"/>
        <w:bottom w:val="none" w:sz="0" w:space="0" w:color="auto"/>
        <w:right w:val="none" w:sz="0" w:space="0" w:color="auto"/>
      </w:divBdr>
      <w:divsChild>
        <w:div w:id="2049261003">
          <w:marLeft w:val="0"/>
          <w:marRight w:val="0"/>
          <w:marTop w:val="0"/>
          <w:marBottom w:val="0"/>
          <w:divBdr>
            <w:top w:val="none" w:sz="0" w:space="0" w:color="auto"/>
            <w:left w:val="none" w:sz="0" w:space="0" w:color="auto"/>
            <w:bottom w:val="none" w:sz="0" w:space="0" w:color="auto"/>
            <w:right w:val="none" w:sz="0" w:space="0" w:color="auto"/>
          </w:divBdr>
        </w:div>
        <w:div w:id="587810324">
          <w:marLeft w:val="0"/>
          <w:marRight w:val="0"/>
          <w:marTop w:val="0"/>
          <w:marBottom w:val="0"/>
          <w:divBdr>
            <w:top w:val="none" w:sz="0" w:space="0" w:color="auto"/>
            <w:left w:val="none" w:sz="0" w:space="0" w:color="auto"/>
            <w:bottom w:val="none" w:sz="0" w:space="0" w:color="auto"/>
            <w:right w:val="none" w:sz="0" w:space="0" w:color="auto"/>
          </w:divBdr>
          <w:divsChild>
            <w:div w:id="970280886">
              <w:marLeft w:val="0"/>
              <w:marRight w:val="0"/>
              <w:marTop w:val="0"/>
              <w:marBottom w:val="0"/>
              <w:divBdr>
                <w:top w:val="none" w:sz="0" w:space="0" w:color="auto"/>
                <w:left w:val="none" w:sz="0" w:space="0" w:color="auto"/>
                <w:bottom w:val="none" w:sz="0" w:space="0" w:color="auto"/>
                <w:right w:val="none" w:sz="0" w:space="0" w:color="auto"/>
              </w:divBdr>
            </w:div>
            <w:div w:id="5754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0828">
      <w:bodyDiv w:val="1"/>
      <w:marLeft w:val="0"/>
      <w:marRight w:val="0"/>
      <w:marTop w:val="0"/>
      <w:marBottom w:val="0"/>
      <w:divBdr>
        <w:top w:val="none" w:sz="0" w:space="0" w:color="auto"/>
        <w:left w:val="none" w:sz="0" w:space="0" w:color="auto"/>
        <w:bottom w:val="none" w:sz="0" w:space="0" w:color="auto"/>
        <w:right w:val="none" w:sz="0" w:space="0" w:color="auto"/>
      </w:divBdr>
    </w:div>
    <w:div w:id="65107407">
      <w:bodyDiv w:val="1"/>
      <w:marLeft w:val="0"/>
      <w:marRight w:val="0"/>
      <w:marTop w:val="0"/>
      <w:marBottom w:val="0"/>
      <w:divBdr>
        <w:top w:val="none" w:sz="0" w:space="0" w:color="auto"/>
        <w:left w:val="none" w:sz="0" w:space="0" w:color="auto"/>
        <w:bottom w:val="none" w:sz="0" w:space="0" w:color="auto"/>
        <w:right w:val="none" w:sz="0" w:space="0" w:color="auto"/>
      </w:divBdr>
    </w:div>
    <w:div w:id="67390268">
      <w:bodyDiv w:val="1"/>
      <w:marLeft w:val="0"/>
      <w:marRight w:val="0"/>
      <w:marTop w:val="0"/>
      <w:marBottom w:val="0"/>
      <w:divBdr>
        <w:top w:val="none" w:sz="0" w:space="0" w:color="auto"/>
        <w:left w:val="none" w:sz="0" w:space="0" w:color="auto"/>
        <w:bottom w:val="none" w:sz="0" w:space="0" w:color="auto"/>
        <w:right w:val="none" w:sz="0" w:space="0" w:color="auto"/>
      </w:divBdr>
    </w:div>
    <w:div w:id="68115418">
      <w:bodyDiv w:val="1"/>
      <w:marLeft w:val="0"/>
      <w:marRight w:val="0"/>
      <w:marTop w:val="0"/>
      <w:marBottom w:val="0"/>
      <w:divBdr>
        <w:top w:val="none" w:sz="0" w:space="0" w:color="auto"/>
        <w:left w:val="none" w:sz="0" w:space="0" w:color="auto"/>
        <w:bottom w:val="none" w:sz="0" w:space="0" w:color="auto"/>
        <w:right w:val="none" w:sz="0" w:space="0" w:color="auto"/>
      </w:divBdr>
    </w:div>
    <w:div w:id="70350749">
      <w:bodyDiv w:val="1"/>
      <w:marLeft w:val="0"/>
      <w:marRight w:val="0"/>
      <w:marTop w:val="0"/>
      <w:marBottom w:val="0"/>
      <w:divBdr>
        <w:top w:val="none" w:sz="0" w:space="0" w:color="auto"/>
        <w:left w:val="none" w:sz="0" w:space="0" w:color="auto"/>
        <w:bottom w:val="none" w:sz="0" w:space="0" w:color="auto"/>
        <w:right w:val="none" w:sz="0" w:space="0" w:color="auto"/>
      </w:divBdr>
      <w:divsChild>
        <w:div w:id="617764421">
          <w:marLeft w:val="0"/>
          <w:marRight w:val="0"/>
          <w:marTop w:val="0"/>
          <w:marBottom w:val="0"/>
          <w:divBdr>
            <w:top w:val="none" w:sz="0" w:space="0" w:color="auto"/>
            <w:left w:val="none" w:sz="0" w:space="0" w:color="auto"/>
            <w:bottom w:val="none" w:sz="0" w:space="0" w:color="auto"/>
            <w:right w:val="none" w:sz="0" w:space="0" w:color="auto"/>
          </w:divBdr>
        </w:div>
        <w:div w:id="1515725122">
          <w:marLeft w:val="0"/>
          <w:marRight w:val="0"/>
          <w:marTop w:val="0"/>
          <w:marBottom w:val="0"/>
          <w:divBdr>
            <w:top w:val="none" w:sz="0" w:space="0" w:color="auto"/>
            <w:left w:val="none" w:sz="0" w:space="0" w:color="auto"/>
            <w:bottom w:val="none" w:sz="0" w:space="0" w:color="auto"/>
            <w:right w:val="none" w:sz="0" w:space="0" w:color="auto"/>
          </w:divBdr>
          <w:divsChild>
            <w:div w:id="889733174">
              <w:marLeft w:val="0"/>
              <w:marRight w:val="0"/>
              <w:marTop w:val="0"/>
              <w:marBottom w:val="0"/>
              <w:divBdr>
                <w:top w:val="none" w:sz="0" w:space="0" w:color="auto"/>
                <w:left w:val="none" w:sz="0" w:space="0" w:color="auto"/>
                <w:bottom w:val="none" w:sz="0" w:space="0" w:color="auto"/>
                <w:right w:val="none" w:sz="0" w:space="0" w:color="auto"/>
              </w:divBdr>
            </w:div>
            <w:div w:id="17434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1623">
      <w:bodyDiv w:val="1"/>
      <w:marLeft w:val="0"/>
      <w:marRight w:val="0"/>
      <w:marTop w:val="0"/>
      <w:marBottom w:val="0"/>
      <w:divBdr>
        <w:top w:val="none" w:sz="0" w:space="0" w:color="auto"/>
        <w:left w:val="none" w:sz="0" w:space="0" w:color="auto"/>
        <w:bottom w:val="none" w:sz="0" w:space="0" w:color="auto"/>
        <w:right w:val="none" w:sz="0" w:space="0" w:color="auto"/>
      </w:divBdr>
      <w:divsChild>
        <w:div w:id="167521675">
          <w:marLeft w:val="0"/>
          <w:marRight w:val="0"/>
          <w:marTop w:val="0"/>
          <w:marBottom w:val="0"/>
          <w:divBdr>
            <w:top w:val="none" w:sz="0" w:space="0" w:color="auto"/>
            <w:left w:val="none" w:sz="0" w:space="0" w:color="auto"/>
            <w:bottom w:val="none" w:sz="0" w:space="0" w:color="auto"/>
            <w:right w:val="none" w:sz="0" w:space="0" w:color="auto"/>
          </w:divBdr>
        </w:div>
        <w:div w:id="1180199310">
          <w:marLeft w:val="0"/>
          <w:marRight w:val="0"/>
          <w:marTop w:val="0"/>
          <w:marBottom w:val="0"/>
          <w:divBdr>
            <w:top w:val="none" w:sz="0" w:space="0" w:color="auto"/>
            <w:left w:val="none" w:sz="0" w:space="0" w:color="auto"/>
            <w:bottom w:val="none" w:sz="0" w:space="0" w:color="auto"/>
            <w:right w:val="none" w:sz="0" w:space="0" w:color="auto"/>
          </w:divBdr>
          <w:divsChild>
            <w:div w:id="1099789035">
              <w:marLeft w:val="0"/>
              <w:marRight w:val="0"/>
              <w:marTop w:val="0"/>
              <w:marBottom w:val="0"/>
              <w:divBdr>
                <w:top w:val="none" w:sz="0" w:space="0" w:color="auto"/>
                <w:left w:val="none" w:sz="0" w:space="0" w:color="auto"/>
                <w:bottom w:val="none" w:sz="0" w:space="0" w:color="auto"/>
                <w:right w:val="none" w:sz="0" w:space="0" w:color="auto"/>
              </w:divBdr>
            </w:div>
            <w:div w:id="9922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1657">
      <w:bodyDiv w:val="1"/>
      <w:marLeft w:val="0"/>
      <w:marRight w:val="0"/>
      <w:marTop w:val="0"/>
      <w:marBottom w:val="0"/>
      <w:divBdr>
        <w:top w:val="none" w:sz="0" w:space="0" w:color="auto"/>
        <w:left w:val="none" w:sz="0" w:space="0" w:color="auto"/>
        <w:bottom w:val="none" w:sz="0" w:space="0" w:color="auto"/>
        <w:right w:val="none" w:sz="0" w:space="0" w:color="auto"/>
      </w:divBdr>
      <w:divsChild>
        <w:div w:id="495804178">
          <w:marLeft w:val="0"/>
          <w:marRight w:val="0"/>
          <w:marTop w:val="0"/>
          <w:marBottom w:val="0"/>
          <w:divBdr>
            <w:top w:val="none" w:sz="0" w:space="0" w:color="auto"/>
            <w:left w:val="none" w:sz="0" w:space="0" w:color="auto"/>
            <w:bottom w:val="none" w:sz="0" w:space="0" w:color="auto"/>
            <w:right w:val="none" w:sz="0" w:space="0" w:color="auto"/>
          </w:divBdr>
        </w:div>
        <w:div w:id="822696062">
          <w:marLeft w:val="0"/>
          <w:marRight w:val="0"/>
          <w:marTop w:val="0"/>
          <w:marBottom w:val="0"/>
          <w:divBdr>
            <w:top w:val="none" w:sz="0" w:space="0" w:color="auto"/>
            <w:left w:val="none" w:sz="0" w:space="0" w:color="auto"/>
            <w:bottom w:val="none" w:sz="0" w:space="0" w:color="auto"/>
            <w:right w:val="none" w:sz="0" w:space="0" w:color="auto"/>
          </w:divBdr>
          <w:divsChild>
            <w:div w:id="1780180704">
              <w:marLeft w:val="0"/>
              <w:marRight w:val="0"/>
              <w:marTop w:val="0"/>
              <w:marBottom w:val="0"/>
              <w:divBdr>
                <w:top w:val="none" w:sz="0" w:space="0" w:color="auto"/>
                <w:left w:val="none" w:sz="0" w:space="0" w:color="auto"/>
                <w:bottom w:val="none" w:sz="0" w:space="0" w:color="auto"/>
                <w:right w:val="none" w:sz="0" w:space="0" w:color="auto"/>
              </w:divBdr>
            </w:div>
            <w:div w:id="1219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5228">
      <w:bodyDiv w:val="1"/>
      <w:marLeft w:val="0"/>
      <w:marRight w:val="0"/>
      <w:marTop w:val="0"/>
      <w:marBottom w:val="0"/>
      <w:divBdr>
        <w:top w:val="none" w:sz="0" w:space="0" w:color="auto"/>
        <w:left w:val="none" w:sz="0" w:space="0" w:color="auto"/>
        <w:bottom w:val="none" w:sz="0" w:space="0" w:color="auto"/>
        <w:right w:val="none" w:sz="0" w:space="0" w:color="auto"/>
      </w:divBdr>
    </w:div>
    <w:div w:id="73205447">
      <w:bodyDiv w:val="1"/>
      <w:marLeft w:val="0"/>
      <w:marRight w:val="0"/>
      <w:marTop w:val="0"/>
      <w:marBottom w:val="0"/>
      <w:divBdr>
        <w:top w:val="none" w:sz="0" w:space="0" w:color="auto"/>
        <w:left w:val="none" w:sz="0" w:space="0" w:color="auto"/>
        <w:bottom w:val="none" w:sz="0" w:space="0" w:color="auto"/>
        <w:right w:val="none" w:sz="0" w:space="0" w:color="auto"/>
      </w:divBdr>
      <w:divsChild>
        <w:div w:id="523402302">
          <w:marLeft w:val="0"/>
          <w:marRight w:val="0"/>
          <w:marTop w:val="0"/>
          <w:marBottom w:val="0"/>
          <w:divBdr>
            <w:top w:val="none" w:sz="0" w:space="0" w:color="auto"/>
            <w:left w:val="none" w:sz="0" w:space="0" w:color="auto"/>
            <w:bottom w:val="none" w:sz="0" w:space="0" w:color="auto"/>
            <w:right w:val="none" w:sz="0" w:space="0" w:color="auto"/>
          </w:divBdr>
          <w:divsChild>
            <w:div w:id="460462562">
              <w:marLeft w:val="0"/>
              <w:marRight w:val="0"/>
              <w:marTop w:val="0"/>
              <w:marBottom w:val="0"/>
              <w:divBdr>
                <w:top w:val="none" w:sz="0" w:space="0" w:color="auto"/>
                <w:left w:val="none" w:sz="0" w:space="0" w:color="auto"/>
                <w:bottom w:val="none" w:sz="0" w:space="0" w:color="auto"/>
                <w:right w:val="none" w:sz="0" w:space="0" w:color="auto"/>
              </w:divBdr>
            </w:div>
            <w:div w:id="1873685144">
              <w:marLeft w:val="0"/>
              <w:marRight w:val="0"/>
              <w:marTop w:val="0"/>
              <w:marBottom w:val="0"/>
              <w:divBdr>
                <w:top w:val="none" w:sz="0" w:space="0" w:color="auto"/>
                <w:left w:val="none" w:sz="0" w:space="0" w:color="auto"/>
                <w:bottom w:val="none" w:sz="0" w:space="0" w:color="auto"/>
                <w:right w:val="none" w:sz="0" w:space="0" w:color="auto"/>
              </w:divBdr>
            </w:div>
          </w:divsChild>
        </w:div>
        <w:div w:id="915482717">
          <w:marLeft w:val="0"/>
          <w:marRight w:val="0"/>
          <w:marTop w:val="0"/>
          <w:marBottom w:val="0"/>
          <w:divBdr>
            <w:top w:val="none" w:sz="0" w:space="0" w:color="auto"/>
            <w:left w:val="none" w:sz="0" w:space="0" w:color="auto"/>
            <w:bottom w:val="none" w:sz="0" w:space="0" w:color="auto"/>
            <w:right w:val="none" w:sz="0" w:space="0" w:color="auto"/>
          </w:divBdr>
        </w:div>
      </w:divsChild>
    </w:div>
    <w:div w:id="75444485">
      <w:bodyDiv w:val="1"/>
      <w:marLeft w:val="0"/>
      <w:marRight w:val="0"/>
      <w:marTop w:val="0"/>
      <w:marBottom w:val="0"/>
      <w:divBdr>
        <w:top w:val="none" w:sz="0" w:space="0" w:color="auto"/>
        <w:left w:val="none" w:sz="0" w:space="0" w:color="auto"/>
        <w:bottom w:val="none" w:sz="0" w:space="0" w:color="auto"/>
        <w:right w:val="none" w:sz="0" w:space="0" w:color="auto"/>
      </w:divBdr>
      <w:divsChild>
        <w:div w:id="1798647503">
          <w:marLeft w:val="0"/>
          <w:marRight w:val="0"/>
          <w:marTop w:val="0"/>
          <w:marBottom w:val="0"/>
          <w:divBdr>
            <w:top w:val="none" w:sz="0" w:space="0" w:color="auto"/>
            <w:left w:val="none" w:sz="0" w:space="0" w:color="auto"/>
            <w:bottom w:val="none" w:sz="0" w:space="0" w:color="auto"/>
            <w:right w:val="none" w:sz="0" w:space="0" w:color="auto"/>
          </w:divBdr>
        </w:div>
        <w:div w:id="258804757">
          <w:marLeft w:val="0"/>
          <w:marRight w:val="0"/>
          <w:marTop w:val="0"/>
          <w:marBottom w:val="0"/>
          <w:divBdr>
            <w:top w:val="none" w:sz="0" w:space="0" w:color="auto"/>
            <w:left w:val="none" w:sz="0" w:space="0" w:color="auto"/>
            <w:bottom w:val="none" w:sz="0" w:space="0" w:color="auto"/>
            <w:right w:val="none" w:sz="0" w:space="0" w:color="auto"/>
          </w:divBdr>
          <w:divsChild>
            <w:div w:id="1270311300">
              <w:marLeft w:val="0"/>
              <w:marRight w:val="0"/>
              <w:marTop w:val="0"/>
              <w:marBottom w:val="0"/>
              <w:divBdr>
                <w:top w:val="none" w:sz="0" w:space="0" w:color="auto"/>
                <w:left w:val="none" w:sz="0" w:space="0" w:color="auto"/>
                <w:bottom w:val="none" w:sz="0" w:space="0" w:color="auto"/>
                <w:right w:val="none" w:sz="0" w:space="0" w:color="auto"/>
              </w:divBdr>
            </w:div>
            <w:div w:id="326178278">
              <w:marLeft w:val="0"/>
              <w:marRight w:val="0"/>
              <w:marTop w:val="0"/>
              <w:marBottom w:val="0"/>
              <w:divBdr>
                <w:top w:val="none" w:sz="0" w:space="0" w:color="auto"/>
                <w:left w:val="none" w:sz="0" w:space="0" w:color="auto"/>
                <w:bottom w:val="none" w:sz="0" w:space="0" w:color="auto"/>
                <w:right w:val="none" w:sz="0" w:space="0" w:color="auto"/>
              </w:divBdr>
            </w:div>
            <w:div w:id="1337032206">
              <w:marLeft w:val="0"/>
              <w:marRight w:val="0"/>
              <w:marTop w:val="0"/>
              <w:marBottom w:val="0"/>
              <w:divBdr>
                <w:top w:val="none" w:sz="0" w:space="0" w:color="auto"/>
                <w:left w:val="none" w:sz="0" w:space="0" w:color="auto"/>
                <w:bottom w:val="none" w:sz="0" w:space="0" w:color="auto"/>
                <w:right w:val="none" w:sz="0" w:space="0" w:color="auto"/>
              </w:divBdr>
              <w:divsChild>
                <w:div w:id="3786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3767">
      <w:bodyDiv w:val="1"/>
      <w:marLeft w:val="0"/>
      <w:marRight w:val="0"/>
      <w:marTop w:val="0"/>
      <w:marBottom w:val="0"/>
      <w:divBdr>
        <w:top w:val="none" w:sz="0" w:space="0" w:color="auto"/>
        <w:left w:val="none" w:sz="0" w:space="0" w:color="auto"/>
        <w:bottom w:val="none" w:sz="0" w:space="0" w:color="auto"/>
        <w:right w:val="none" w:sz="0" w:space="0" w:color="auto"/>
      </w:divBdr>
    </w:div>
    <w:div w:id="77216968">
      <w:bodyDiv w:val="1"/>
      <w:marLeft w:val="0"/>
      <w:marRight w:val="0"/>
      <w:marTop w:val="0"/>
      <w:marBottom w:val="0"/>
      <w:divBdr>
        <w:top w:val="none" w:sz="0" w:space="0" w:color="auto"/>
        <w:left w:val="none" w:sz="0" w:space="0" w:color="auto"/>
        <w:bottom w:val="none" w:sz="0" w:space="0" w:color="auto"/>
        <w:right w:val="none" w:sz="0" w:space="0" w:color="auto"/>
      </w:divBdr>
    </w:div>
    <w:div w:id="78138843">
      <w:bodyDiv w:val="1"/>
      <w:marLeft w:val="0"/>
      <w:marRight w:val="0"/>
      <w:marTop w:val="0"/>
      <w:marBottom w:val="0"/>
      <w:divBdr>
        <w:top w:val="none" w:sz="0" w:space="0" w:color="auto"/>
        <w:left w:val="none" w:sz="0" w:space="0" w:color="auto"/>
        <w:bottom w:val="none" w:sz="0" w:space="0" w:color="auto"/>
        <w:right w:val="none" w:sz="0" w:space="0" w:color="auto"/>
      </w:divBdr>
      <w:divsChild>
        <w:div w:id="1107039674">
          <w:marLeft w:val="0"/>
          <w:marRight w:val="0"/>
          <w:marTop w:val="0"/>
          <w:marBottom w:val="0"/>
          <w:divBdr>
            <w:top w:val="none" w:sz="0" w:space="0" w:color="auto"/>
            <w:left w:val="none" w:sz="0" w:space="0" w:color="auto"/>
            <w:bottom w:val="none" w:sz="0" w:space="0" w:color="auto"/>
            <w:right w:val="none" w:sz="0" w:space="0" w:color="auto"/>
          </w:divBdr>
          <w:divsChild>
            <w:div w:id="444615784">
              <w:marLeft w:val="0"/>
              <w:marRight w:val="0"/>
              <w:marTop w:val="0"/>
              <w:marBottom w:val="0"/>
              <w:divBdr>
                <w:top w:val="none" w:sz="0" w:space="0" w:color="auto"/>
                <w:left w:val="none" w:sz="0" w:space="0" w:color="auto"/>
                <w:bottom w:val="none" w:sz="0" w:space="0" w:color="auto"/>
                <w:right w:val="none" w:sz="0" w:space="0" w:color="auto"/>
              </w:divBdr>
            </w:div>
            <w:div w:id="1230068169">
              <w:marLeft w:val="0"/>
              <w:marRight w:val="0"/>
              <w:marTop w:val="0"/>
              <w:marBottom w:val="0"/>
              <w:divBdr>
                <w:top w:val="none" w:sz="0" w:space="0" w:color="auto"/>
                <w:left w:val="none" w:sz="0" w:space="0" w:color="auto"/>
                <w:bottom w:val="none" w:sz="0" w:space="0" w:color="auto"/>
                <w:right w:val="none" w:sz="0" w:space="0" w:color="auto"/>
              </w:divBdr>
            </w:div>
          </w:divsChild>
        </w:div>
        <w:div w:id="1688285076">
          <w:marLeft w:val="0"/>
          <w:marRight w:val="0"/>
          <w:marTop w:val="0"/>
          <w:marBottom w:val="0"/>
          <w:divBdr>
            <w:top w:val="none" w:sz="0" w:space="0" w:color="auto"/>
            <w:left w:val="none" w:sz="0" w:space="0" w:color="auto"/>
            <w:bottom w:val="none" w:sz="0" w:space="0" w:color="auto"/>
            <w:right w:val="none" w:sz="0" w:space="0" w:color="auto"/>
          </w:divBdr>
        </w:div>
      </w:divsChild>
    </w:div>
    <w:div w:id="79067729">
      <w:bodyDiv w:val="1"/>
      <w:marLeft w:val="0"/>
      <w:marRight w:val="0"/>
      <w:marTop w:val="0"/>
      <w:marBottom w:val="0"/>
      <w:divBdr>
        <w:top w:val="none" w:sz="0" w:space="0" w:color="auto"/>
        <w:left w:val="none" w:sz="0" w:space="0" w:color="auto"/>
        <w:bottom w:val="none" w:sz="0" w:space="0" w:color="auto"/>
        <w:right w:val="none" w:sz="0" w:space="0" w:color="auto"/>
      </w:divBdr>
    </w:div>
    <w:div w:id="82803215">
      <w:bodyDiv w:val="1"/>
      <w:marLeft w:val="0"/>
      <w:marRight w:val="0"/>
      <w:marTop w:val="0"/>
      <w:marBottom w:val="0"/>
      <w:divBdr>
        <w:top w:val="none" w:sz="0" w:space="0" w:color="auto"/>
        <w:left w:val="none" w:sz="0" w:space="0" w:color="auto"/>
        <w:bottom w:val="none" w:sz="0" w:space="0" w:color="auto"/>
        <w:right w:val="none" w:sz="0" w:space="0" w:color="auto"/>
      </w:divBdr>
      <w:divsChild>
        <w:div w:id="472795251">
          <w:marLeft w:val="0"/>
          <w:marRight w:val="0"/>
          <w:marTop w:val="0"/>
          <w:marBottom w:val="0"/>
          <w:divBdr>
            <w:top w:val="none" w:sz="0" w:space="0" w:color="auto"/>
            <w:left w:val="none" w:sz="0" w:space="0" w:color="auto"/>
            <w:bottom w:val="none" w:sz="0" w:space="0" w:color="auto"/>
            <w:right w:val="none" w:sz="0" w:space="0" w:color="auto"/>
          </w:divBdr>
        </w:div>
        <w:div w:id="2056418542">
          <w:marLeft w:val="0"/>
          <w:marRight w:val="0"/>
          <w:marTop w:val="0"/>
          <w:marBottom w:val="0"/>
          <w:divBdr>
            <w:top w:val="none" w:sz="0" w:space="0" w:color="auto"/>
            <w:left w:val="none" w:sz="0" w:space="0" w:color="auto"/>
            <w:bottom w:val="none" w:sz="0" w:space="0" w:color="auto"/>
            <w:right w:val="none" w:sz="0" w:space="0" w:color="auto"/>
          </w:divBdr>
          <w:divsChild>
            <w:div w:id="1893537203">
              <w:marLeft w:val="0"/>
              <w:marRight w:val="0"/>
              <w:marTop w:val="0"/>
              <w:marBottom w:val="0"/>
              <w:divBdr>
                <w:top w:val="none" w:sz="0" w:space="0" w:color="auto"/>
                <w:left w:val="none" w:sz="0" w:space="0" w:color="auto"/>
                <w:bottom w:val="none" w:sz="0" w:space="0" w:color="auto"/>
                <w:right w:val="none" w:sz="0" w:space="0" w:color="auto"/>
              </w:divBdr>
            </w:div>
            <w:div w:id="1243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823">
      <w:bodyDiv w:val="1"/>
      <w:marLeft w:val="0"/>
      <w:marRight w:val="0"/>
      <w:marTop w:val="0"/>
      <w:marBottom w:val="0"/>
      <w:divBdr>
        <w:top w:val="none" w:sz="0" w:space="0" w:color="auto"/>
        <w:left w:val="none" w:sz="0" w:space="0" w:color="auto"/>
        <w:bottom w:val="none" w:sz="0" w:space="0" w:color="auto"/>
        <w:right w:val="none" w:sz="0" w:space="0" w:color="auto"/>
      </w:divBdr>
      <w:divsChild>
        <w:div w:id="1380592837">
          <w:marLeft w:val="0"/>
          <w:marRight w:val="0"/>
          <w:marTop w:val="0"/>
          <w:marBottom w:val="0"/>
          <w:divBdr>
            <w:top w:val="none" w:sz="0" w:space="0" w:color="auto"/>
            <w:left w:val="none" w:sz="0" w:space="0" w:color="auto"/>
            <w:bottom w:val="none" w:sz="0" w:space="0" w:color="auto"/>
            <w:right w:val="none" w:sz="0" w:space="0" w:color="auto"/>
          </w:divBdr>
          <w:divsChild>
            <w:div w:id="971132815">
              <w:marLeft w:val="0"/>
              <w:marRight w:val="0"/>
              <w:marTop w:val="0"/>
              <w:marBottom w:val="0"/>
              <w:divBdr>
                <w:top w:val="none" w:sz="0" w:space="0" w:color="auto"/>
                <w:left w:val="none" w:sz="0" w:space="0" w:color="auto"/>
                <w:bottom w:val="none" w:sz="0" w:space="0" w:color="auto"/>
                <w:right w:val="none" w:sz="0" w:space="0" w:color="auto"/>
              </w:divBdr>
            </w:div>
            <w:div w:id="1521703960">
              <w:marLeft w:val="0"/>
              <w:marRight w:val="0"/>
              <w:marTop w:val="0"/>
              <w:marBottom w:val="0"/>
              <w:divBdr>
                <w:top w:val="none" w:sz="0" w:space="0" w:color="auto"/>
                <w:left w:val="none" w:sz="0" w:space="0" w:color="auto"/>
                <w:bottom w:val="none" w:sz="0" w:space="0" w:color="auto"/>
                <w:right w:val="none" w:sz="0" w:space="0" w:color="auto"/>
              </w:divBdr>
            </w:div>
          </w:divsChild>
        </w:div>
        <w:div w:id="1990135681">
          <w:marLeft w:val="0"/>
          <w:marRight w:val="0"/>
          <w:marTop w:val="0"/>
          <w:marBottom w:val="0"/>
          <w:divBdr>
            <w:top w:val="none" w:sz="0" w:space="0" w:color="auto"/>
            <w:left w:val="none" w:sz="0" w:space="0" w:color="auto"/>
            <w:bottom w:val="none" w:sz="0" w:space="0" w:color="auto"/>
            <w:right w:val="none" w:sz="0" w:space="0" w:color="auto"/>
          </w:divBdr>
        </w:div>
      </w:divsChild>
    </w:div>
    <w:div w:id="85808354">
      <w:bodyDiv w:val="1"/>
      <w:marLeft w:val="0"/>
      <w:marRight w:val="0"/>
      <w:marTop w:val="0"/>
      <w:marBottom w:val="0"/>
      <w:divBdr>
        <w:top w:val="none" w:sz="0" w:space="0" w:color="auto"/>
        <w:left w:val="none" w:sz="0" w:space="0" w:color="auto"/>
        <w:bottom w:val="none" w:sz="0" w:space="0" w:color="auto"/>
        <w:right w:val="none" w:sz="0" w:space="0" w:color="auto"/>
      </w:divBdr>
    </w:div>
    <w:div w:id="87241767">
      <w:bodyDiv w:val="1"/>
      <w:marLeft w:val="0"/>
      <w:marRight w:val="0"/>
      <w:marTop w:val="0"/>
      <w:marBottom w:val="0"/>
      <w:divBdr>
        <w:top w:val="none" w:sz="0" w:space="0" w:color="auto"/>
        <w:left w:val="none" w:sz="0" w:space="0" w:color="auto"/>
        <w:bottom w:val="none" w:sz="0" w:space="0" w:color="auto"/>
        <w:right w:val="none" w:sz="0" w:space="0" w:color="auto"/>
      </w:divBdr>
    </w:div>
    <w:div w:id="89201105">
      <w:bodyDiv w:val="1"/>
      <w:marLeft w:val="0"/>
      <w:marRight w:val="0"/>
      <w:marTop w:val="0"/>
      <w:marBottom w:val="0"/>
      <w:divBdr>
        <w:top w:val="none" w:sz="0" w:space="0" w:color="auto"/>
        <w:left w:val="none" w:sz="0" w:space="0" w:color="auto"/>
        <w:bottom w:val="none" w:sz="0" w:space="0" w:color="auto"/>
        <w:right w:val="none" w:sz="0" w:space="0" w:color="auto"/>
      </w:divBdr>
    </w:div>
    <w:div w:id="91438904">
      <w:bodyDiv w:val="1"/>
      <w:marLeft w:val="0"/>
      <w:marRight w:val="0"/>
      <w:marTop w:val="0"/>
      <w:marBottom w:val="0"/>
      <w:divBdr>
        <w:top w:val="none" w:sz="0" w:space="0" w:color="auto"/>
        <w:left w:val="none" w:sz="0" w:space="0" w:color="auto"/>
        <w:bottom w:val="none" w:sz="0" w:space="0" w:color="auto"/>
        <w:right w:val="none" w:sz="0" w:space="0" w:color="auto"/>
      </w:divBdr>
    </w:div>
    <w:div w:id="94176913">
      <w:bodyDiv w:val="1"/>
      <w:marLeft w:val="0"/>
      <w:marRight w:val="0"/>
      <w:marTop w:val="0"/>
      <w:marBottom w:val="0"/>
      <w:divBdr>
        <w:top w:val="none" w:sz="0" w:space="0" w:color="auto"/>
        <w:left w:val="none" w:sz="0" w:space="0" w:color="auto"/>
        <w:bottom w:val="none" w:sz="0" w:space="0" w:color="auto"/>
        <w:right w:val="none" w:sz="0" w:space="0" w:color="auto"/>
      </w:divBdr>
    </w:div>
    <w:div w:id="95252315">
      <w:bodyDiv w:val="1"/>
      <w:marLeft w:val="0"/>
      <w:marRight w:val="0"/>
      <w:marTop w:val="0"/>
      <w:marBottom w:val="0"/>
      <w:divBdr>
        <w:top w:val="none" w:sz="0" w:space="0" w:color="auto"/>
        <w:left w:val="none" w:sz="0" w:space="0" w:color="auto"/>
        <w:bottom w:val="none" w:sz="0" w:space="0" w:color="auto"/>
        <w:right w:val="none" w:sz="0" w:space="0" w:color="auto"/>
      </w:divBdr>
    </w:div>
    <w:div w:id="95761276">
      <w:bodyDiv w:val="1"/>
      <w:marLeft w:val="0"/>
      <w:marRight w:val="0"/>
      <w:marTop w:val="0"/>
      <w:marBottom w:val="0"/>
      <w:divBdr>
        <w:top w:val="none" w:sz="0" w:space="0" w:color="auto"/>
        <w:left w:val="none" w:sz="0" w:space="0" w:color="auto"/>
        <w:bottom w:val="none" w:sz="0" w:space="0" w:color="auto"/>
        <w:right w:val="none" w:sz="0" w:space="0" w:color="auto"/>
      </w:divBdr>
      <w:divsChild>
        <w:div w:id="359475628">
          <w:marLeft w:val="0"/>
          <w:marRight w:val="0"/>
          <w:marTop w:val="0"/>
          <w:marBottom w:val="0"/>
          <w:divBdr>
            <w:top w:val="none" w:sz="0" w:space="0" w:color="auto"/>
            <w:left w:val="none" w:sz="0" w:space="0" w:color="auto"/>
            <w:bottom w:val="none" w:sz="0" w:space="0" w:color="auto"/>
            <w:right w:val="none" w:sz="0" w:space="0" w:color="auto"/>
          </w:divBdr>
        </w:div>
        <w:div w:id="1867983738">
          <w:marLeft w:val="0"/>
          <w:marRight w:val="0"/>
          <w:marTop w:val="0"/>
          <w:marBottom w:val="0"/>
          <w:divBdr>
            <w:top w:val="none" w:sz="0" w:space="0" w:color="auto"/>
            <w:left w:val="none" w:sz="0" w:space="0" w:color="auto"/>
            <w:bottom w:val="none" w:sz="0" w:space="0" w:color="auto"/>
            <w:right w:val="none" w:sz="0" w:space="0" w:color="auto"/>
          </w:divBdr>
          <w:divsChild>
            <w:div w:id="1279490640">
              <w:marLeft w:val="0"/>
              <w:marRight w:val="0"/>
              <w:marTop w:val="0"/>
              <w:marBottom w:val="0"/>
              <w:divBdr>
                <w:top w:val="none" w:sz="0" w:space="0" w:color="auto"/>
                <w:left w:val="none" w:sz="0" w:space="0" w:color="auto"/>
                <w:bottom w:val="none" w:sz="0" w:space="0" w:color="auto"/>
                <w:right w:val="none" w:sz="0" w:space="0" w:color="auto"/>
              </w:divBdr>
            </w:div>
            <w:div w:id="20168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788">
      <w:bodyDiv w:val="1"/>
      <w:marLeft w:val="0"/>
      <w:marRight w:val="0"/>
      <w:marTop w:val="0"/>
      <w:marBottom w:val="0"/>
      <w:divBdr>
        <w:top w:val="none" w:sz="0" w:space="0" w:color="auto"/>
        <w:left w:val="none" w:sz="0" w:space="0" w:color="auto"/>
        <w:bottom w:val="none" w:sz="0" w:space="0" w:color="auto"/>
        <w:right w:val="none" w:sz="0" w:space="0" w:color="auto"/>
      </w:divBdr>
    </w:div>
    <w:div w:id="99843647">
      <w:bodyDiv w:val="1"/>
      <w:marLeft w:val="0"/>
      <w:marRight w:val="0"/>
      <w:marTop w:val="0"/>
      <w:marBottom w:val="0"/>
      <w:divBdr>
        <w:top w:val="none" w:sz="0" w:space="0" w:color="auto"/>
        <w:left w:val="none" w:sz="0" w:space="0" w:color="auto"/>
        <w:bottom w:val="none" w:sz="0" w:space="0" w:color="auto"/>
        <w:right w:val="none" w:sz="0" w:space="0" w:color="auto"/>
      </w:divBdr>
      <w:divsChild>
        <w:div w:id="1384518886">
          <w:marLeft w:val="0"/>
          <w:marRight w:val="0"/>
          <w:marTop w:val="0"/>
          <w:marBottom w:val="0"/>
          <w:divBdr>
            <w:top w:val="none" w:sz="0" w:space="0" w:color="auto"/>
            <w:left w:val="none" w:sz="0" w:space="0" w:color="auto"/>
            <w:bottom w:val="none" w:sz="0" w:space="0" w:color="auto"/>
            <w:right w:val="none" w:sz="0" w:space="0" w:color="auto"/>
          </w:divBdr>
        </w:div>
        <w:div w:id="573786571">
          <w:marLeft w:val="0"/>
          <w:marRight w:val="0"/>
          <w:marTop w:val="0"/>
          <w:marBottom w:val="0"/>
          <w:divBdr>
            <w:top w:val="none" w:sz="0" w:space="0" w:color="auto"/>
            <w:left w:val="none" w:sz="0" w:space="0" w:color="auto"/>
            <w:bottom w:val="none" w:sz="0" w:space="0" w:color="auto"/>
            <w:right w:val="none" w:sz="0" w:space="0" w:color="auto"/>
          </w:divBdr>
          <w:divsChild>
            <w:div w:id="1067922339">
              <w:marLeft w:val="0"/>
              <w:marRight w:val="0"/>
              <w:marTop w:val="0"/>
              <w:marBottom w:val="0"/>
              <w:divBdr>
                <w:top w:val="none" w:sz="0" w:space="0" w:color="auto"/>
                <w:left w:val="none" w:sz="0" w:space="0" w:color="auto"/>
                <w:bottom w:val="none" w:sz="0" w:space="0" w:color="auto"/>
                <w:right w:val="none" w:sz="0" w:space="0" w:color="auto"/>
              </w:divBdr>
            </w:div>
            <w:div w:id="2049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1078">
      <w:bodyDiv w:val="1"/>
      <w:marLeft w:val="0"/>
      <w:marRight w:val="0"/>
      <w:marTop w:val="0"/>
      <w:marBottom w:val="0"/>
      <w:divBdr>
        <w:top w:val="none" w:sz="0" w:space="0" w:color="auto"/>
        <w:left w:val="none" w:sz="0" w:space="0" w:color="auto"/>
        <w:bottom w:val="none" w:sz="0" w:space="0" w:color="auto"/>
        <w:right w:val="none" w:sz="0" w:space="0" w:color="auto"/>
      </w:divBdr>
    </w:div>
    <w:div w:id="101997543">
      <w:bodyDiv w:val="1"/>
      <w:marLeft w:val="0"/>
      <w:marRight w:val="0"/>
      <w:marTop w:val="0"/>
      <w:marBottom w:val="0"/>
      <w:divBdr>
        <w:top w:val="none" w:sz="0" w:space="0" w:color="auto"/>
        <w:left w:val="none" w:sz="0" w:space="0" w:color="auto"/>
        <w:bottom w:val="none" w:sz="0" w:space="0" w:color="auto"/>
        <w:right w:val="none" w:sz="0" w:space="0" w:color="auto"/>
      </w:divBdr>
      <w:divsChild>
        <w:div w:id="1704597">
          <w:marLeft w:val="0"/>
          <w:marRight w:val="0"/>
          <w:marTop w:val="0"/>
          <w:marBottom w:val="0"/>
          <w:divBdr>
            <w:top w:val="none" w:sz="0" w:space="0" w:color="auto"/>
            <w:left w:val="none" w:sz="0" w:space="0" w:color="auto"/>
            <w:bottom w:val="none" w:sz="0" w:space="0" w:color="auto"/>
            <w:right w:val="none" w:sz="0" w:space="0" w:color="auto"/>
          </w:divBdr>
          <w:divsChild>
            <w:div w:id="298455942">
              <w:marLeft w:val="0"/>
              <w:marRight w:val="0"/>
              <w:marTop w:val="0"/>
              <w:marBottom w:val="0"/>
              <w:divBdr>
                <w:top w:val="none" w:sz="0" w:space="0" w:color="auto"/>
                <w:left w:val="none" w:sz="0" w:space="0" w:color="auto"/>
                <w:bottom w:val="none" w:sz="0" w:space="0" w:color="auto"/>
                <w:right w:val="none" w:sz="0" w:space="0" w:color="auto"/>
              </w:divBdr>
            </w:div>
            <w:div w:id="740055350">
              <w:marLeft w:val="0"/>
              <w:marRight w:val="0"/>
              <w:marTop w:val="0"/>
              <w:marBottom w:val="0"/>
              <w:divBdr>
                <w:top w:val="none" w:sz="0" w:space="0" w:color="auto"/>
                <w:left w:val="none" w:sz="0" w:space="0" w:color="auto"/>
                <w:bottom w:val="none" w:sz="0" w:space="0" w:color="auto"/>
                <w:right w:val="none" w:sz="0" w:space="0" w:color="auto"/>
              </w:divBdr>
              <w:divsChild>
                <w:div w:id="61232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5763">
          <w:marLeft w:val="0"/>
          <w:marRight w:val="0"/>
          <w:marTop w:val="0"/>
          <w:marBottom w:val="0"/>
          <w:divBdr>
            <w:top w:val="none" w:sz="0" w:space="0" w:color="auto"/>
            <w:left w:val="none" w:sz="0" w:space="0" w:color="auto"/>
            <w:bottom w:val="none" w:sz="0" w:space="0" w:color="auto"/>
            <w:right w:val="none" w:sz="0" w:space="0" w:color="auto"/>
          </w:divBdr>
          <w:divsChild>
            <w:div w:id="3872550">
              <w:marLeft w:val="0"/>
              <w:marRight w:val="0"/>
              <w:marTop w:val="0"/>
              <w:marBottom w:val="0"/>
              <w:divBdr>
                <w:top w:val="none" w:sz="0" w:space="0" w:color="auto"/>
                <w:left w:val="none" w:sz="0" w:space="0" w:color="auto"/>
                <w:bottom w:val="none" w:sz="0" w:space="0" w:color="auto"/>
                <w:right w:val="none" w:sz="0" w:space="0" w:color="auto"/>
              </w:divBdr>
              <w:divsChild>
                <w:div w:id="240650931">
                  <w:marLeft w:val="0"/>
                  <w:marRight w:val="0"/>
                  <w:marTop w:val="0"/>
                  <w:marBottom w:val="0"/>
                  <w:divBdr>
                    <w:top w:val="none" w:sz="0" w:space="0" w:color="auto"/>
                    <w:left w:val="none" w:sz="0" w:space="0" w:color="auto"/>
                    <w:bottom w:val="none" w:sz="0" w:space="0" w:color="auto"/>
                    <w:right w:val="none" w:sz="0" w:space="0" w:color="auto"/>
                  </w:divBdr>
                </w:div>
              </w:divsChild>
            </w:div>
            <w:div w:id="637304764">
              <w:marLeft w:val="0"/>
              <w:marRight w:val="0"/>
              <w:marTop w:val="0"/>
              <w:marBottom w:val="0"/>
              <w:divBdr>
                <w:top w:val="none" w:sz="0" w:space="0" w:color="auto"/>
                <w:left w:val="none" w:sz="0" w:space="0" w:color="auto"/>
                <w:bottom w:val="none" w:sz="0" w:space="0" w:color="auto"/>
                <w:right w:val="none" w:sz="0" w:space="0" w:color="auto"/>
              </w:divBdr>
            </w:div>
          </w:divsChild>
        </w:div>
        <w:div w:id="200217642">
          <w:marLeft w:val="0"/>
          <w:marRight w:val="0"/>
          <w:marTop w:val="0"/>
          <w:marBottom w:val="0"/>
          <w:divBdr>
            <w:top w:val="none" w:sz="0" w:space="0" w:color="auto"/>
            <w:left w:val="none" w:sz="0" w:space="0" w:color="auto"/>
            <w:bottom w:val="none" w:sz="0" w:space="0" w:color="auto"/>
            <w:right w:val="none" w:sz="0" w:space="0" w:color="auto"/>
          </w:divBdr>
          <w:divsChild>
            <w:div w:id="506331970">
              <w:marLeft w:val="0"/>
              <w:marRight w:val="0"/>
              <w:marTop w:val="0"/>
              <w:marBottom w:val="0"/>
              <w:divBdr>
                <w:top w:val="none" w:sz="0" w:space="0" w:color="auto"/>
                <w:left w:val="none" w:sz="0" w:space="0" w:color="auto"/>
                <w:bottom w:val="none" w:sz="0" w:space="0" w:color="auto"/>
                <w:right w:val="none" w:sz="0" w:space="0" w:color="auto"/>
              </w:divBdr>
            </w:div>
            <w:div w:id="1244342029">
              <w:marLeft w:val="0"/>
              <w:marRight w:val="0"/>
              <w:marTop w:val="0"/>
              <w:marBottom w:val="0"/>
              <w:divBdr>
                <w:top w:val="none" w:sz="0" w:space="0" w:color="auto"/>
                <w:left w:val="none" w:sz="0" w:space="0" w:color="auto"/>
                <w:bottom w:val="none" w:sz="0" w:space="0" w:color="auto"/>
                <w:right w:val="none" w:sz="0" w:space="0" w:color="auto"/>
              </w:divBdr>
              <w:divsChild>
                <w:div w:id="7693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0731">
          <w:marLeft w:val="0"/>
          <w:marRight w:val="0"/>
          <w:marTop w:val="0"/>
          <w:marBottom w:val="0"/>
          <w:divBdr>
            <w:top w:val="none" w:sz="0" w:space="0" w:color="auto"/>
            <w:left w:val="none" w:sz="0" w:space="0" w:color="auto"/>
            <w:bottom w:val="none" w:sz="0" w:space="0" w:color="auto"/>
            <w:right w:val="none" w:sz="0" w:space="0" w:color="auto"/>
          </w:divBdr>
          <w:divsChild>
            <w:div w:id="1256984574">
              <w:marLeft w:val="0"/>
              <w:marRight w:val="0"/>
              <w:marTop w:val="0"/>
              <w:marBottom w:val="0"/>
              <w:divBdr>
                <w:top w:val="none" w:sz="0" w:space="0" w:color="auto"/>
                <w:left w:val="none" w:sz="0" w:space="0" w:color="auto"/>
                <w:bottom w:val="none" w:sz="0" w:space="0" w:color="auto"/>
                <w:right w:val="none" w:sz="0" w:space="0" w:color="auto"/>
              </w:divBdr>
            </w:div>
            <w:div w:id="2127504078">
              <w:marLeft w:val="0"/>
              <w:marRight w:val="0"/>
              <w:marTop w:val="0"/>
              <w:marBottom w:val="0"/>
              <w:divBdr>
                <w:top w:val="none" w:sz="0" w:space="0" w:color="auto"/>
                <w:left w:val="none" w:sz="0" w:space="0" w:color="auto"/>
                <w:bottom w:val="none" w:sz="0" w:space="0" w:color="auto"/>
                <w:right w:val="none" w:sz="0" w:space="0" w:color="auto"/>
              </w:divBdr>
              <w:divsChild>
                <w:div w:id="11395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3855">
          <w:marLeft w:val="0"/>
          <w:marRight w:val="0"/>
          <w:marTop w:val="0"/>
          <w:marBottom w:val="0"/>
          <w:divBdr>
            <w:top w:val="none" w:sz="0" w:space="0" w:color="auto"/>
            <w:left w:val="none" w:sz="0" w:space="0" w:color="auto"/>
            <w:bottom w:val="none" w:sz="0" w:space="0" w:color="auto"/>
            <w:right w:val="none" w:sz="0" w:space="0" w:color="auto"/>
          </w:divBdr>
          <w:divsChild>
            <w:div w:id="121728415">
              <w:marLeft w:val="0"/>
              <w:marRight w:val="0"/>
              <w:marTop w:val="0"/>
              <w:marBottom w:val="0"/>
              <w:divBdr>
                <w:top w:val="none" w:sz="0" w:space="0" w:color="auto"/>
                <w:left w:val="none" w:sz="0" w:space="0" w:color="auto"/>
                <w:bottom w:val="none" w:sz="0" w:space="0" w:color="auto"/>
                <w:right w:val="none" w:sz="0" w:space="0" w:color="auto"/>
              </w:divBdr>
            </w:div>
            <w:div w:id="510224958">
              <w:marLeft w:val="0"/>
              <w:marRight w:val="0"/>
              <w:marTop w:val="0"/>
              <w:marBottom w:val="0"/>
              <w:divBdr>
                <w:top w:val="none" w:sz="0" w:space="0" w:color="auto"/>
                <w:left w:val="none" w:sz="0" w:space="0" w:color="auto"/>
                <w:bottom w:val="none" w:sz="0" w:space="0" w:color="auto"/>
                <w:right w:val="none" w:sz="0" w:space="0" w:color="auto"/>
              </w:divBdr>
              <w:divsChild>
                <w:div w:id="292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594">
          <w:marLeft w:val="0"/>
          <w:marRight w:val="0"/>
          <w:marTop w:val="0"/>
          <w:marBottom w:val="0"/>
          <w:divBdr>
            <w:top w:val="none" w:sz="0" w:space="0" w:color="auto"/>
            <w:left w:val="none" w:sz="0" w:space="0" w:color="auto"/>
            <w:bottom w:val="none" w:sz="0" w:space="0" w:color="auto"/>
            <w:right w:val="none" w:sz="0" w:space="0" w:color="auto"/>
          </w:divBdr>
          <w:divsChild>
            <w:div w:id="307126927">
              <w:marLeft w:val="0"/>
              <w:marRight w:val="0"/>
              <w:marTop w:val="0"/>
              <w:marBottom w:val="0"/>
              <w:divBdr>
                <w:top w:val="none" w:sz="0" w:space="0" w:color="auto"/>
                <w:left w:val="none" w:sz="0" w:space="0" w:color="auto"/>
                <w:bottom w:val="none" w:sz="0" w:space="0" w:color="auto"/>
                <w:right w:val="none" w:sz="0" w:space="0" w:color="auto"/>
              </w:divBdr>
            </w:div>
            <w:div w:id="849757539">
              <w:marLeft w:val="0"/>
              <w:marRight w:val="0"/>
              <w:marTop w:val="0"/>
              <w:marBottom w:val="0"/>
              <w:divBdr>
                <w:top w:val="none" w:sz="0" w:space="0" w:color="auto"/>
                <w:left w:val="none" w:sz="0" w:space="0" w:color="auto"/>
                <w:bottom w:val="none" w:sz="0" w:space="0" w:color="auto"/>
                <w:right w:val="none" w:sz="0" w:space="0" w:color="auto"/>
              </w:divBdr>
              <w:divsChild>
                <w:div w:id="21263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1035">
          <w:marLeft w:val="0"/>
          <w:marRight w:val="0"/>
          <w:marTop w:val="0"/>
          <w:marBottom w:val="0"/>
          <w:divBdr>
            <w:top w:val="none" w:sz="0" w:space="0" w:color="auto"/>
            <w:left w:val="none" w:sz="0" w:space="0" w:color="auto"/>
            <w:bottom w:val="none" w:sz="0" w:space="0" w:color="auto"/>
            <w:right w:val="none" w:sz="0" w:space="0" w:color="auto"/>
          </w:divBdr>
          <w:divsChild>
            <w:div w:id="115754110">
              <w:marLeft w:val="0"/>
              <w:marRight w:val="0"/>
              <w:marTop w:val="0"/>
              <w:marBottom w:val="0"/>
              <w:divBdr>
                <w:top w:val="none" w:sz="0" w:space="0" w:color="auto"/>
                <w:left w:val="none" w:sz="0" w:space="0" w:color="auto"/>
                <w:bottom w:val="none" w:sz="0" w:space="0" w:color="auto"/>
                <w:right w:val="none" w:sz="0" w:space="0" w:color="auto"/>
              </w:divBdr>
            </w:div>
          </w:divsChild>
        </w:div>
        <w:div w:id="1396977158">
          <w:marLeft w:val="0"/>
          <w:marRight w:val="0"/>
          <w:marTop w:val="0"/>
          <w:marBottom w:val="0"/>
          <w:divBdr>
            <w:top w:val="none" w:sz="0" w:space="0" w:color="auto"/>
            <w:left w:val="none" w:sz="0" w:space="0" w:color="auto"/>
            <w:bottom w:val="none" w:sz="0" w:space="0" w:color="auto"/>
            <w:right w:val="none" w:sz="0" w:space="0" w:color="auto"/>
          </w:divBdr>
          <w:divsChild>
            <w:div w:id="395520278">
              <w:marLeft w:val="0"/>
              <w:marRight w:val="0"/>
              <w:marTop w:val="0"/>
              <w:marBottom w:val="0"/>
              <w:divBdr>
                <w:top w:val="none" w:sz="0" w:space="0" w:color="auto"/>
                <w:left w:val="none" w:sz="0" w:space="0" w:color="auto"/>
                <w:bottom w:val="none" w:sz="0" w:space="0" w:color="auto"/>
                <w:right w:val="none" w:sz="0" w:space="0" w:color="auto"/>
              </w:divBdr>
            </w:div>
            <w:div w:id="1016663185">
              <w:marLeft w:val="0"/>
              <w:marRight w:val="0"/>
              <w:marTop w:val="0"/>
              <w:marBottom w:val="0"/>
              <w:divBdr>
                <w:top w:val="none" w:sz="0" w:space="0" w:color="auto"/>
                <w:left w:val="none" w:sz="0" w:space="0" w:color="auto"/>
                <w:bottom w:val="none" w:sz="0" w:space="0" w:color="auto"/>
                <w:right w:val="none" w:sz="0" w:space="0" w:color="auto"/>
              </w:divBdr>
              <w:divsChild>
                <w:div w:id="15170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4444">
          <w:marLeft w:val="0"/>
          <w:marRight w:val="0"/>
          <w:marTop w:val="0"/>
          <w:marBottom w:val="0"/>
          <w:divBdr>
            <w:top w:val="none" w:sz="0" w:space="0" w:color="auto"/>
            <w:left w:val="none" w:sz="0" w:space="0" w:color="auto"/>
            <w:bottom w:val="none" w:sz="0" w:space="0" w:color="auto"/>
            <w:right w:val="none" w:sz="0" w:space="0" w:color="auto"/>
          </w:divBdr>
          <w:divsChild>
            <w:div w:id="264271536">
              <w:marLeft w:val="0"/>
              <w:marRight w:val="0"/>
              <w:marTop w:val="0"/>
              <w:marBottom w:val="0"/>
              <w:divBdr>
                <w:top w:val="none" w:sz="0" w:space="0" w:color="auto"/>
                <w:left w:val="none" w:sz="0" w:space="0" w:color="auto"/>
                <w:bottom w:val="none" w:sz="0" w:space="0" w:color="auto"/>
                <w:right w:val="none" w:sz="0" w:space="0" w:color="auto"/>
              </w:divBdr>
            </w:div>
            <w:div w:id="299117001">
              <w:marLeft w:val="0"/>
              <w:marRight w:val="0"/>
              <w:marTop w:val="0"/>
              <w:marBottom w:val="0"/>
              <w:divBdr>
                <w:top w:val="none" w:sz="0" w:space="0" w:color="auto"/>
                <w:left w:val="none" w:sz="0" w:space="0" w:color="auto"/>
                <w:bottom w:val="none" w:sz="0" w:space="0" w:color="auto"/>
                <w:right w:val="none" w:sz="0" w:space="0" w:color="auto"/>
              </w:divBdr>
              <w:divsChild>
                <w:div w:id="16035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17733">
          <w:marLeft w:val="0"/>
          <w:marRight w:val="0"/>
          <w:marTop w:val="0"/>
          <w:marBottom w:val="0"/>
          <w:divBdr>
            <w:top w:val="none" w:sz="0" w:space="0" w:color="auto"/>
            <w:left w:val="none" w:sz="0" w:space="0" w:color="auto"/>
            <w:bottom w:val="none" w:sz="0" w:space="0" w:color="auto"/>
            <w:right w:val="none" w:sz="0" w:space="0" w:color="auto"/>
          </w:divBdr>
          <w:divsChild>
            <w:div w:id="20135782">
              <w:marLeft w:val="0"/>
              <w:marRight w:val="0"/>
              <w:marTop w:val="0"/>
              <w:marBottom w:val="0"/>
              <w:divBdr>
                <w:top w:val="none" w:sz="0" w:space="0" w:color="auto"/>
                <w:left w:val="none" w:sz="0" w:space="0" w:color="auto"/>
                <w:bottom w:val="none" w:sz="0" w:space="0" w:color="auto"/>
                <w:right w:val="none" w:sz="0" w:space="0" w:color="auto"/>
              </w:divBdr>
              <w:divsChild>
                <w:div w:id="1837264520">
                  <w:marLeft w:val="0"/>
                  <w:marRight w:val="0"/>
                  <w:marTop w:val="0"/>
                  <w:marBottom w:val="0"/>
                  <w:divBdr>
                    <w:top w:val="none" w:sz="0" w:space="0" w:color="auto"/>
                    <w:left w:val="none" w:sz="0" w:space="0" w:color="auto"/>
                    <w:bottom w:val="none" w:sz="0" w:space="0" w:color="auto"/>
                    <w:right w:val="none" w:sz="0" w:space="0" w:color="auto"/>
                  </w:divBdr>
                </w:div>
              </w:divsChild>
            </w:div>
            <w:div w:id="9614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5641">
      <w:bodyDiv w:val="1"/>
      <w:marLeft w:val="0"/>
      <w:marRight w:val="0"/>
      <w:marTop w:val="0"/>
      <w:marBottom w:val="0"/>
      <w:divBdr>
        <w:top w:val="none" w:sz="0" w:space="0" w:color="auto"/>
        <w:left w:val="none" w:sz="0" w:space="0" w:color="auto"/>
        <w:bottom w:val="none" w:sz="0" w:space="0" w:color="auto"/>
        <w:right w:val="none" w:sz="0" w:space="0" w:color="auto"/>
      </w:divBdr>
    </w:div>
    <w:div w:id="104270264">
      <w:bodyDiv w:val="1"/>
      <w:marLeft w:val="0"/>
      <w:marRight w:val="0"/>
      <w:marTop w:val="0"/>
      <w:marBottom w:val="0"/>
      <w:divBdr>
        <w:top w:val="none" w:sz="0" w:space="0" w:color="auto"/>
        <w:left w:val="none" w:sz="0" w:space="0" w:color="auto"/>
        <w:bottom w:val="none" w:sz="0" w:space="0" w:color="auto"/>
        <w:right w:val="none" w:sz="0" w:space="0" w:color="auto"/>
      </w:divBdr>
      <w:divsChild>
        <w:div w:id="65691985">
          <w:marLeft w:val="0"/>
          <w:marRight w:val="0"/>
          <w:marTop w:val="0"/>
          <w:marBottom w:val="0"/>
          <w:divBdr>
            <w:top w:val="none" w:sz="0" w:space="0" w:color="auto"/>
            <w:left w:val="none" w:sz="0" w:space="0" w:color="auto"/>
            <w:bottom w:val="none" w:sz="0" w:space="0" w:color="auto"/>
            <w:right w:val="none" w:sz="0" w:space="0" w:color="auto"/>
          </w:divBdr>
          <w:divsChild>
            <w:div w:id="236791601">
              <w:marLeft w:val="0"/>
              <w:marRight w:val="0"/>
              <w:marTop w:val="0"/>
              <w:marBottom w:val="0"/>
              <w:divBdr>
                <w:top w:val="none" w:sz="0" w:space="0" w:color="auto"/>
                <w:left w:val="none" w:sz="0" w:space="0" w:color="auto"/>
                <w:bottom w:val="none" w:sz="0" w:space="0" w:color="auto"/>
                <w:right w:val="none" w:sz="0" w:space="0" w:color="auto"/>
              </w:divBdr>
            </w:div>
            <w:div w:id="359821326">
              <w:marLeft w:val="0"/>
              <w:marRight w:val="0"/>
              <w:marTop w:val="0"/>
              <w:marBottom w:val="0"/>
              <w:divBdr>
                <w:top w:val="none" w:sz="0" w:space="0" w:color="auto"/>
                <w:left w:val="none" w:sz="0" w:space="0" w:color="auto"/>
                <w:bottom w:val="none" w:sz="0" w:space="0" w:color="auto"/>
                <w:right w:val="none" w:sz="0" w:space="0" w:color="auto"/>
              </w:divBdr>
            </w:div>
          </w:divsChild>
        </w:div>
        <w:div w:id="979968103">
          <w:marLeft w:val="0"/>
          <w:marRight w:val="0"/>
          <w:marTop w:val="0"/>
          <w:marBottom w:val="0"/>
          <w:divBdr>
            <w:top w:val="none" w:sz="0" w:space="0" w:color="auto"/>
            <w:left w:val="none" w:sz="0" w:space="0" w:color="auto"/>
            <w:bottom w:val="none" w:sz="0" w:space="0" w:color="auto"/>
            <w:right w:val="none" w:sz="0" w:space="0" w:color="auto"/>
          </w:divBdr>
        </w:div>
      </w:divsChild>
    </w:div>
    <w:div w:id="107047124">
      <w:bodyDiv w:val="1"/>
      <w:marLeft w:val="0"/>
      <w:marRight w:val="0"/>
      <w:marTop w:val="0"/>
      <w:marBottom w:val="0"/>
      <w:divBdr>
        <w:top w:val="none" w:sz="0" w:space="0" w:color="auto"/>
        <w:left w:val="none" w:sz="0" w:space="0" w:color="auto"/>
        <w:bottom w:val="none" w:sz="0" w:space="0" w:color="auto"/>
        <w:right w:val="none" w:sz="0" w:space="0" w:color="auto"/>
      </w:divBdr>
    </w:div>
    <w:div w:id="109401005">
      <w:bodyDiv w:val="1"/>
      <w:marLeft w:val="0"/>
      <w:marRight w:val="0"/>
      <w:marTop w:val="0"/>
      <w:marBottom w:val="0"/>
      <w:divBdr>
        <w:top w:val="none" w:sz="0" w:space="0" w:color="auto"/>
        <w:left w:val="none" w:sz="0" w:space="0" w:color="auto"/>
        <w:bottom w:val="none" w:sz="0" w:space="0" w:color="auto"/>
        <w:right w:val="none" w:sz="0" w:space="0" w:color="auto"/>
      </w:divBdr>
    </w:div>
    <w:div w:id="111288355">
      <w:bodyDiv w:val="1"/>
      <w:marLeft w:val="0"/>
      <w:marRight w:val="0"/>
      <w:marTop w:val="0"/>
      <w:marBottom w:val="0"/>
      <w:divBdr>
        <w:top w:val="none" w:sz="0" w:space="0" w:color="auto"/>
        <w:left w:val="none" w:sz="0" w:space="0" w:color="auto"/>
        <w:bottom w:val="none" w:sz="0" w:space="0" w:color="auto"/>
        <w:right w:val="none" w:sz="0" w:space="0" w:color="auto"/>
      </w:divBdr>
      <w:divsChild>
        <w:div w:id="194513395">
          <w:marLeft w:val="0"/>
          <w:marRight w:val="0"/>
          <w:marTop w:val="0"/>
          <w:marBottom w:val="0"/>
          <w:divBdr>
            <w:top w:val="none" w:sz="0" w:space="0" w:color="auto"/>
            <w:left w:val="none" w:sz="0" w:space="0" w:color="auto"/>
            <w:bottom w:val="none" w:sz="0" w:space="0" w:color="auto"/>
            <w:right w:val="none" w:sz="0" w:space="0" w:color="auto"/>
          </w:divBdr>
        </w:div>
        <w:div w:id="271667106">
          <w:marLeft w:val="0"/>
          <w:marRight w:val="0"/>
          <w:marTop w:val="0"/>
          <w:marBottom w:val="0"/>
          <w:divBdr>
            <w:top w:val="none" w:sz="0" w:space="0" w:color="auto"/>
            <w:left w:val="none" w:sz="0" w:space="0" w:color="auto"/>
            <w:bottom w:val="none" w:sz="0" w:space="0" w:color="auto"/>
            <w:right w:val="none" w:sz="0" w:space="0" w:color="auto"/>
          </w:divBdr>
          <w:divsChild>
            <w:div w:id="674963738">
              <w:marLeft w:val="0"/>
              <w:marRight w:val="0"/>
              <w:marTop w:val="0"/>
              <w:marBottom w:val="0"/>
              <w:divBdr>
                <w:top w:val="none" w:sz="0" w:space="0" w:color="auto"/>
                <w:left w:val="none" w:sz="0" w:space="0" w:color="auto"/>
                <w:bottom w:val="none" w:sz="0" w:space="0" w:color="auto"/>
                <w:right w:val="none" w:sz="0" w:space="0" w:color="auto"/>
              </w:divBdr>
            </w:div>
            <w:div w:id="18406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6780">
      <w:bodyDiv w:val="1"/>
      <w:marLeft w:val="0"/>
      <w:marRight w:val="0"/>
      <w:marTop w:val="0"/>
      <w:marBottom w:val="0"/>
      <w:divBdr>
        <w:top w:val="none" w:sz="0" w:space="0" w:color="auto"/>
        <w:left w:val="none" w:sz="0" w:space="0" w:color="auto"/>
        <w:bottom w:val="none" w:sz="0" w:space="0" w:color="auto"/>
        <w:right w:val="none" w:sz="0" w:space="0" w:color="auto"/>
      </w:divBdr>
      <w:divsChild>
        <w:div w:id="950042181">
          <w:marLeft w:val="0"/>
          <w:marRight w:val="0"/>
          <w:marTop w:val="0"/>
          <w:marBottom w:val="0"/>
          <w:divBdr>
            <w:top w:val="none" w:sz="0" w:space="0" w:color="auto"/>
            <w:left w:val="none" w:sz="0" w:space="0" w:color="auto"/>
            <w:bottom w:val="none" w:sz="0" w:space="0" w:color="auto"/>
            <w:right w:val="none" w:sz="0" w:space="0" w:color="auto"/>
          </w:divBdr>
        </w:div>
        <w:div w:id="367415258">
          <w:marLeft w:val="0"/>
          <w:marRight w:val="0"/>
          <w:marTop w:val="0"/>
          <w:marBottom w:val="0"/>
          <w:divBdr>
            <w:top w:val="none" w:sz="0" w:space="0" w:color="auto"/>
            <w:left w:val="none" w:sz="0" w:space="0" w:color="auto"/>
            <w:bottom w:val="none" w:sz="0" w:space="0" w:color="auto"/>
            <w:right w:val="none" w:sz="0" w:space="0" w:color="auto"/>
          </w:divBdr>
          <w:divsChild>
            <w:div w:id="1496143484">
              <w:marLeft w:val="0"/>
              <w:marRight w:val="0"/>
              <w:marTop w:val="0"/>
              <w:marBottom w:val="0"/>
              <w:divBdr>
                <w:top w:val="none" w:sz="0" w:space="0" w:color="auto"/>
                <w:left w:val="none" w:sz="0" w:space="0" w:color="auto"/>
                <w:bottom w:val="none" w:sz="0" w:space="0" w:color="auto"/>
                <w:right w:val="none" w:sz="0" w:space="0" w:color="auto"/>
              </w:divBdr>
            </w:div>
            <w:div w:id="16612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6403">
      <w:bodyDiv w:val="1"/>
      <w:marLeft w:val="0"/>
      <w:marRight w:val="0"/>
      <w:marTop w:val="0"/>
      <w:marBottom w:val="0"/>
      <w:divBdr>
        <w:top w:val="none" w:sz="0" w:space="0" w:color="auto"/>
        <w:left w:val="none" w:sz="0" w:space="0" w:color="auto"/>
        <w:bottom w:val="none" w:sz="0" w:space="0" w:color="auto"/>
        <w:right w:val="none" w:sz="0" w:space="0" w:color="auto"/>
      </w:divBdr>
    </w:div>
    <w:div w:id="112673491">
      <w:bodyDiv w:val="1"/>
      <w:marLeft w:val="0"/>
      <w:marRight w:val="0"/>
      <w:marTop w:val="0"/>
      <w:marBottom w:val="0"/>
      <w:divBdr>
        <w:top w:val="none" w:sz="0" w:space="0" w:color="auto"/>
        <w:left w:val="none" w:sz="0" w:space="0" w:color="auto"/>
        <w:bottom w:val="none" w:sz="0" w:space="0" w:color="auto"/>
        <w:right w:val="none" w:sz="0" w:space="0" w:color="auto"/>
      </w:divBdr>
    </w:div>
    <w:div w:id="112749639">
      <w:bodyDiv w:val="1"/>
      <w:marLeft w:val="0"/>
      <w:marRight w:val="0"/>
      <w:marTop w:val="0"/>
      <w:marBottom w:val="0"/>
      <w:divBdr>
        <w:top w:val="none" w:sz="0" w:space="0" w:color="auto"/>
        <w:left w:val="none" w:sz="0" w:space="0" w:color="auto"/>
        <w:bottom w:val="none" w:sz="0" w:space="0" w:color="auto"/>
        <w:right w:val="none" w:sz="0" w:space="0" w:color="auto"/>
      </w:divBdr>
    </w:div>
    <w:div w:id="115301490">
      <w:bodyDiv w:val="1"/>
      <w:marLeft w:val="0"/>
      <w:marRight w:val="0"/>
      <w:marTop w:val="0"/>
      <w:marBottom w:val="0"/>
      <w:divBdr>
        <w:top w:val="none" w:sz="0" w:space="0" w:color="auto"/>
        <w:left w:val="none" w:sz="0" w:space="0" w:color="auto"/>
        <w:bottom w:val="none" w:sz="0" w:space="0" w:color="auto"/>
        <w:right w:val="none" w:sz="0" w:space="0" w:color="auto"/>
      </w:divBdr>
    </w:div>
    <w:div w:id="115636610">
      <w:bodyDiv w:val="1"/>
      <w:marLeft w:val="0"/>
      <w:marRight w:val="0"/>
      <w:marTop w:val="0"/>
      <w:marBottom w:val="0"/>
      <w:divBdr>
        <w:top w:val="none" w:sz="0" w:space="0" w:color="auto"/>
        <w:left w:val="none" w:sz="0" w:space="0" w:color="auto"/>
        <w:bottom w:val="none" w:sz="0" w:space="0" w:color="auto"/>
        <w:right w:val="none" w:sz="0" w:space="0" w:color="auto"/>
      </w:divBdr>
    </w:div>
    <w:div w:id="115755542">
      <w:bodyDiv w:val="1"/>
      <w:marLeft w:val="0"/>
      <w:marRight w:val="0"/>
      <w:marTop w:val="0"/>
      <w:marBottom w:val="0"/>
      <w:divBdr>
        <w:top w:val="none" w:sz="0" w:space="0" w:color="auto"/>
        <w:left w:val="none" w:sz="0" w:space="0" w:color="auto"/>
        <w:bottom w:val="none" w:sz="0" w:space="0" w:color="auto"/>
        <w:right w:val="none" w:sz="0" w:space="0" w:color="auto"/>
      </w:divBdr>
    </w:div>
    <w:div w:id="116536540">
      <w:bodyDiv w:val="1"/>
      <w:marLeft w:val="0"/>
      <w:marRight w:val="0"/>
      <w:marTop w:val="0"/>
      <w:marBottom w:val="0"/>
      <w:divBdr>
        <w:top w:val="none" w:sz="0" w:space="0" w:color="auto"/>
        <w:left w:val="none" w:sz="0" w:space="0" w:color="auto"/>
        <w:bottom w:val="none" w:sz="0" w:space="0" w:color="auto"/>
        <w:right w:val="none" w:sz="0" w:space="0" w:color="auto"/>
      </w:divBdr>
    </w:div>
    <w:div w:id="116724606">
      <w:bodyDiv w:val="1"/>
      <w:marLeft w:val="0"/>
      <w:marRight w:val="0"/>
      <w:marTop w:val="0"/>
      <w:marBottom w:val="0"/>
      <w:divBdr>
        <w:top w:val="none" w:sz="0" w:space="0" w:color="auto"/>
        <w:left w:val="none" w:sz="0" w:space="0" w:color="auto"/>
        <w:bottom w:val="none" w:sz="0" w:space="0" w:color="auto"/>
        <w:right w:val="none" w:sz="0" w:space="0" w:color="auto"/>
      </w:divBdr>
    </w:div>
    <w:div w:id="118495048">
      <w:bodyDiv w:val="1"/>
      <w:marLeft w:val="0"/>
      <w:marRight w:val="0"/>
      <w:marTop w:val="0"/>
      <w:marBottom w:val="0"/>
      <w:divBdr>
        <w:top w:val="none" w:sz="0" w:space="0" w:color="auto"/>
        <w:left w:val="none" w:sz="0" w:space="0" w:color="auto"/>
        <w:bottom w:val="none" w:sz="0" w:space="0" w:color="auto"/>
        <w:right w:val="none" w:sz="0" w:space="0" w:color="auto"/>
      </w:divBdr>
    </w:div>
    <w:div w:id="120077688">
      <w:bodyDiv w:val="1"/>
      <w:marLeft w:val="0"/>
      <w:marRight w:val="0"/>
      <w:marTop w:val="0"/>
      <w:marBottom w:val="0"/>
      <w:divBdr>
        <w:top w:val="none" w:sz="0" w:space="0" w:color="auto"/>
        <w:left w:val="none" w:sz="0" w:space="0" w:color="auto"/>
        <w:bottom w:val="none" w:sz="0" w:space="0" w:color="auto"/>
        <w:right w:val="none" w:sz="0" w:space="0" w:color="auto"/>
      </w:divBdr>
    </w:div>
    <w:div w:id="122162980">
      <w:bodyDiv w:val="1"/>
      <w:marLeft w:val="0"/>
      <w:marRight w:val="0"/>
      <w:marTop w:val="0"/>
      <w:marBottom w:val="0"/>
      <w:divBdr>
        <w:top w:val="none" w:sz="0" w:space="0" w:color="auto"/>
        <w:left w:val="none" w:sz="0" w:space="0" w:color="auto"/>
        <w:bottom w:val="none" w:sz="0" w:space="0" w:color="auto"/>
        <w:right w:val="none" w:sz="0" w:space="0" w:color="auto"/>
      </w:divBdr>
    </w:div>
    <w:div w:id="123885810">
      <w:bodyDiv w:val="1"/>
      <w:marLeft w:val="0"/>
      <w:marRight w:val="0"/>
      <w:marTop w:val="0"/>
      <w:marBottom w:val="0"/>
      <w:divBdr>
        <w:top w:val="none" w:sz="0" w:space="0" w:color="auto"/>
        <w:left w:val="none" w:sz="0" w:space="0" w:color="auto"/>
        <w:bottom w:val="none" w:sz="0" w:space="0" w:color="auto"/>
        <w:right w:val="none" w:sz="0" w:space="0" w:color="auto"/>
      </w:divBdr>
      <w:divsChild>
        <w:div w:id="1535120303">
          <w:marLeft w:val="0"/>
          <w:marRight w:val="0"/>
          <w:marTop w:val="0"/>
          <w:marBottom w:val="0"/>
          <w:divBdr>
            <w:top w:val="none" w:sz="0" w:space="0" w:color="auto"/>
            <w:left w:val="none" w:sz="0" w:space="0" w:color="auto"/>
            <w:bottom w:val="none" w:sz="0" w:space="0" w:color="auto"/>
            <w:right w:val="none" w:sz="0" w:space="0" w:color="auto"/>
          </w:divBdr>
        </w:div>
        <w:div w:id="1179660985">
          <w:marLeft w:val="0"/>
          <w:marRight w:val="0"/>
          <w:marTop w:val="0"/>
          <w:marBottom w:val="0"/>
          <w:divBdr>
            <w:top w:val="none" w:sz="0" w:space="0" w:color="auto"/>
            <w:left w:val="none" w:sz="0" w:space="0" w:color="auto"/>
            <w:bottom w:val="none" w:sz="0" w:space="0" w:color="auto"/>
            <w:right w:val="none" w:sz="0" w:space="0" w:color="auto"/>
          </w:divBdr>
          <w:divsChild>
            <w:div w:id="525362548">
              <w:marLeft w:val="0"/>
              <w:marRight w:val="0"/>
              <w:marTop w:val="0"/>
              <w:marBottom w:val="0"/>
              <w:divBdr>
                <w:top w:val="none" w:sz="0" w:space="0" w:color="auto"/>
                <w:left w:val="none" w:sz="0" w:space="0" w:color="auto"/>
                <w:bottom w:val="none" w:sz="0" w:space="0" w:color="auto"/>
                <w:right w:val="none" w:sz="0" w:space="0" w:color="auto"/>
              </w:divBdr>
            </w:div>
            <w:div w:id="9594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8353">
      <w:bodyDiv w:val="1"/>
      <w:marLeft w:val="0"/>
      <w:marRight w:val="0"/>
      <w:marTop w:val="0"/>
      <w:marBottom w:val="0"/>
      <w:divBdr>
        <w:top w:val="none" w:sz="0" w:space="0" w:color="auto"/>
        <w:left w:val="none" w:sz="0" w:space="0" w:color="auto"/>
        <w:bottom w:val="none" w:sz="0" w:space="0" w:color="auto"/>
        <w:right w:val="none" w:sz="0" w:space="0" w:color="auto"/>
      </w:divBdr>
      <w:divsChild>
        <w:div w:id="399451953">
          <w:marLeft w:val="0"/>
          <w:marRight w:val="0"/>
          <w:marTop w:val="0"/>
          <w:marBottom w:val="0"/>
          <w:divBdr>
            <w:top w:val="none" w:sz="0" w:space="0" w:color="auto"/>
            <w:left w:val="none" w:sz="0" w:space="0" w:color="auto"/>
            <w:bottom w:val="none" w:sz="0" w:space="0" w:color="auto"/>
            <w:right w:val="none" w:sz="0" w:space="0" w:color="auto"/>
          </w:divBdr>
          <w:divsChild>
            <w:div w:id="124397875">
              <w:marLeft w:val="0"/>
              <w:marRight w:val="0"/>
              <w:marTop w:val="0"/>
              <w:marBottom w:val="0"/>
              <w:divBdr>
                <w:top w:val="none" w:sz="0" w:space="0" w:color="auto"/>
                <w:left w:val="none" w:sz="0" w:space="0" w:color="auto"/>
                <w:bottom w:val="none" w:sz="0" w:space="0" w:color="auto"/>
                <w:right w:val="none" w:sz="0" w:space="0" w:color="auto"/>
              </w:divBdr>
              <w:divsChild>
                <w:div w:id="615403676">
                  <w:marLeft w:val="0"/>
                  <w:marRight w:val="0"/>
                  <w:marTop w:val="0"/>
                  <w:marBottom w:val="0"/>
                  <w:divBdr>
                    <w:top w:val="none" w:sz="0" w:space="0" w:color="auto"/>
                    <w:left w:val="none" w:sz="0" w:space="0" w:color="auto"/>
                    <w:bottom w:val="none" w:sz="0" w:space="0" w:color="auto"/>
                    <w:right w:val="none" w:sz="0" w:space="0" w:color="auto"/>
                  </w:divBdr>
                </w:div>
              </w:divsChild>
            </w:div>
            <w:div w:id="1501192858">
              <w:marLeft w:val="0"/>
              <w:marRight w:val="0"/>
              <w:marTop w:val="0"/>
              <w:marBottom w:val="0"/>
              <w:divBdr>
                <w:top w:val="none" w:sz="0" w:space="0" w:color="auto"/>
                <w:left w:val="none" w:sz="0" w:space="0" w:color="auto"/>
                <w:bottom w:val="none" w:sz="0" w:space="0" w:color="auto"/>
                <w:right w:val="none" w:sz="0" w:space="0" w:color="auto"/>
              </w:divBdr>
            </w:div>
            <w:div w:id="1640451172">
              <w:marLeft w:val="0"/>
              <w:marRight w:val="0"/>
              <w:marTop w:val="0"/>
              <w:marBottom w:val="0"/>
              <w:divBdr>
                <w:top w:val="none" w:sz="0" w:space="0" w:color="auto"/>
                <w:left w:val="none" w:sz="0" w:space="0" w:color="auto"/>
                <w:bottom w:val="none" w:sz="0" w:space="0" w:color="auto"/>
                <w:right w:val="none" w:sz="0" w:space="0" w:color="auto"/>
              </w:divBdr>
            </w:div>
          </w:divsChild>
        </w:div>
        <w:div w:id="2122262363">
          <w:marLeft w:val="0"/>
          <w:marRight w:val="0"/>
          <w:marTop w:val="0"/>
          <w:marBottom w:val="0"/>
          <w:divBdr>
            <w:top w:val="none" w:sz="0" w:space="0" w:color="auto"/>
            <w:left w:val="none" w:sz="0" w:space="0" w:color="auto"/>
            <w:bottom w:val="none" w:sz="0" w:space="0" w:color="auto"/>
            <w:right w:val="none" w:sz="0" w:space="0" w:color="auto"/>
          </w:divBdr>
        </w:div>
      </w:divsChild>
    </w:div>
    <w:div w:id="124473916">
      <w:bodyDiv w:val="1"/>
      <w:marLeft w:val="0"/>
      <w:marRight w:val="0"/>
      <w:marTop w:val="0"/>
      <w:marBottom w:val="0"/>
      <w:divBdr>
        <w:top w:val="none" w:sz="0" w:space="0" w:color="auto"/>
        <w:left w:val="none" w:sz="0" w:space="0" w:color="auto"/>
        <w:bottom w:val="none" w:sz="0" w:space="0" w:color="auto"/>
        <w:right w:val="none" w:sz="0" w:space="0" w:color="auto"/>
      </w:divBdr>
    </w:div>
    <w:div w:id="124853010">
      <w:bodyDiv w:val="1"/>
      <w:marLeft w:val="0"/>
      <w:marRight w:val="0"/>
      <w:marTop w:val="0"/>
      <w:marBottom w:val="0"/>
      <w:divBdr>
        <w:top w:val="none" w:sz="0" w:space="0" w:color="auto"/>
        <w:left w:val="none" w:sz="0" w:space="0" w:color="auto"/>
        <w:bottom w:val="none" w:sz="0" w:space="0" w:color="auto"/>
        <w:right w:val="none" w:sz="0" w:space="0" w:color="auto"/>
      </w:divBdr>
    </w:div>
    <w:div w:id="128279748">
      <w:bodyDiv w:val="1"/>
      <w:marLeft w:val="0"/>
      <w:marRight w:val="0"/>
      <w:marTop w:val="0"/>
      <w:marBottom w:val="0"/>
      <w:divBdr>
        <w:top w:val="none" w:sz="0" w:space="0" w:color="auto"/>
        <w:left w:val="none" w:sz="0" w:space="0" w:color="auto"/>
        <w:bottom w:val="none" w:sz="0" w:space="0" w:color="auto"/>
        <w:right w:val="none" w:sz="0" w:space="0" w:color="auto"/>
      </w:divBdr>
    </w:div>
    <w:div w:id="129060159">
      <w:bodyDiv w:val="1"/>
      <w:marLeft w:val="0"/>
      <w:marRight w:val="0"/>
      <w:marTop w:val="0"/>
      <w:marBottom w:val="0"/>
      <w:divBdr>
        <w:top w:val="none" w:sz="0" w:space="0" w:color="auto"/>
        <w:left w:val="none" w:sz="0" w:space="0" w:color="auto"/>
        <w:bottom w:val="none" w:sz="0" w:space="0" w:color="auto"/>
        <w:right w:val="none" w:sz="0" w:space="0" w:color="auto"/>
      </w:divBdr>
    </w:div>
    <w:div w:id="129831758">
      <w:bodyDiv w:val="1"/>
      <w:marLeft w:val="0"/>
      <w:marRight w:val="0"/>
      <w:marTop w:val="0"/>
      <w:marBottom w:val="0"/>
      <w:divBdr>
        <w:top w:val="none" w:sz="0" w:space="0" w:color="auto"/>
        <w:left w:val="none" w:sz="0" w:space="0" w:color="auto"/>
        <w:bottom w:val="none" w:sz="0" w:space="0" w:color="auto"/>
        <w:right w:val="none" w:sz="0" w:space="0" w:color="auto"/>
      </w:divBdr>
    </w:div>
    <w:div w:id="130028174">
      <w:bodyDiv w:val="1"/>
      <w:marLeft w:val="0"/>
      <w:marRight w:val="0"/>
      <w:marTop w:val="0"/>
      <w:marBottom w:val="0"/>
      <w:divBdr>
        <w:top w:val="none" w:sz="0" w:space="0" w:color="auto"/>
        <w:left w:val="none" w:sz="0" w:space="0" w:color="auto"/>
        <w:bottom w:val="none" w:sz="0" w:space="0" w:color="auto"/>
        <w:right w:val="none" w:sz="0" w:space="0" w:color="auto"/>
      </w:divBdr>
      <w:divsChild>
        <w:div w:id="390924197">
          <w:marLeft w:val="0"/>
          <w:marRight w:val="0"/>
          <w:marTop w:val="0"/>
          <w:marBottom w:val="0"/>
          <w:divBdr>
            <w:top w:val="none" w:sz="0" w:space="0" w:color="auto"/>
            <w:left w:val="none" w:sz="0" w:space="0" w:color="auto"/>
            <w:bottom w:val="none" w:sz="0" w:space="0" w:color="auto"/>
            <w:right w:val="none" w:sz="0" w:space="0" w:color="auto"/>
          </w:divBdr>
        </w:div>
        <w:div w:id="1616670761">
          <w:marLeft w:val="0"/>
          <w:marRight w:val="0"/>
          <w:marTop w:val="0"/>
          <w:marBottom w:val="0"/>
          <w:divBdr>
            <w:top w:val="none" w:sz="0" w:space="0" w:color="auto"/>
            <w:left w:val="none" w:sz="0" w:space="0" w:color="auto"/>
            <w:bottom w:val="none" w:sz="0" w:space="0" w:color="auto"/>
            <w:right w:val="none" w:sz="0" w:space="0" w:color="auto"/>
          </w:divBdr>
          <w:divsChild>
            <w:div w:id="1307777893">
              <w:marLeft w:val="0"/>
              <w:marRight w:val="0"/>
              <w:marTop w:val="0"/>
              <w:marBottom w:val="0"/>
              <w:divBdr>
                <w:top w:val="none" w:sz="0" w:space="0" w:color="auto"/>
                <w:left w:val="none" w:sz="0" w:space="0" w:color="auto"/>
                <w:bottom w:val="none" w:sz="0" w:space="0" w:color="auto"/>
                <w:right w:val="none" w:sz="0" w:space="0" w:color="auto"/>
              </w:divBdr>
            </w:div>
            <w:div w:id="247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604">
      <w:bodyDiv w:val="1"/>
      <w:marLeft w:val="0"/>
      <w:marRight w:val="0"/>
      <w:marTop w:val="0"/>
      <w:marBottom w:val="0"/>
      <w:divBdr>
        <w:top w:val="none" w:sz="0" w:space="0" w:color="auto"/>
        <w:left w:val="none" w:sz="0" w:space="0" w:color="auto"/>
        <w:bottom w:val="none" w:sz="0" w:space="0" w:color="auto"/>
        <w:right w:val="none" w:sz="0" w:space="0" w:color="auto"/>
      </w:divBdr>
      <w:divsChild>
        <w:div w:id="1652709112">
          <w:marLeft w:val="0"/>
          <w:marRight w:val="0"/>
          <w:marTop w:val="0"/>
          <w:marBottom w:val="0"/>
          <w:divBdr>
            <w:top w:val="none" w:sz="0" w:space="0" w:color="auto"/>
            <w:left w:val="none" w:sz="0" w:space="0" w:color="auto"/>
            <w:bottom w:val="none" w:sz="0" w:space="0" w:color="auto"/>
            <w:right w:val="none" w:sz="0" w:space="0" w:color="auto"/>
          </w:divBdr>
        </w:div>
        <w:div w:id="1855801179">
          <w:marLeft w:val="0"/>
          <w:marRight w:val="0"/>
          <w:marTop w:val="0"/>
          <w:marBottom w:val="0"/>
          <w:divBdr>
            <w:top w:val="none" w:sz="0" w:space="0" w:color="auto"/>
            <w:left w:val="none" w:sz="0" w:space="0" w:color="auto"/>
            <w:bottom w:val="none" w:sz="0" w:space="0" w:color="auto"/>
            <w:right w:val="none" w:sz="0" w:space="0" w:color="auto"/>
          </w:divBdr>
          <w:divsChild>
            <w:div w:id="133186836">
              <w:marLeft w:val="0"/>
              <w:marRight w:val="0"/>
              <w:marTop w:val="0"/>
              <w:marBottom w:val="0"/>
              <w:divBdr>
                <w:top w:val="none" w:sz="0" w:space="0" w:color="auto"/>
                <w:left w:val="none" w:sz="0" w:space="0" w:color="auto"/>
                <w:bottom w:val="none" w:sz="0" w:space="0" w:color="auto"/>
                <w:right w:val="none" w:sz="0" w:space="0" w:color="auto"/>
              </w:divBdr>
            </w:div>
            <w:div w:id="5813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7320">
      <w:bodyDiv w:val="1"/>
      <w:marLeft w:val="0"/>
      <w:marRight w:val="0"/>
      <w:marTop w:val="0"/>
      <w:marBottom w:val="0"/>
      <w:divBdr>
        <w:top w:val="none" w:sz="0" w:space="0" w:color="auto"/>
        <w:left w:val="none" w:sz="0" w:space="0" w:color="auto"/>
        <w:bottom w:val="none" w:sz="0" w:space="0" w:color="auto"/>
        <w:right w:val="none" w:sz="0" w:space="0" w:color="auto"/>
      </w:divBdr>
      <w:divsChild>
        <w:div w:id="889269110">
          <w:marLeft w:val="0"/>
          <w:marRight w:val="0"/>
          <w:marTop w:val="0"/>
          <w:marBottom w:val="0"/>
          <w:divBdr>
            <w:top w:val="none" w:sz="0" w:space="0" w:color="auto"/>
            <w:left w:val="none" w:sz="0" w:space="0" w:color="auto"/>
            <w:bottom w:val="none" w:sz="0" w:space="0" w:color="auto"/>
            <w:right w:val="none" w:sz="0" w:space="0" w:color="auto"/>
          </w:divBdr>
        </w:div>
        <w:div w:id="514424781">
          <w:marLeft w:val="0"/>
          <w:marRight w:val="0"/>
          <w:marTop w:val="0"/>
          <w:marBottom w:val="0"/>
          <w:divBdr>
            <w:top w:val="none" w:sz="0" w:space="0" w:color="auto"/>
            <w:left w:val="none" w:sz="0" w:space="0" w:color="auto"/>
            <w:bottom w:val="none" w:sz="0" w:space="0" w:color="auto"/>
            <w:right w:val="none" w:sz="0" w:space="0" w:color="auto"/>
          </w:divBdr>
          <w:divsChild>
            <w:div w:id="1816559061">
              <w:marLeft w:val="0"/>
              <w:marRight w:val="0"/>
              <w:marTop w:val="0"/>
              <w:marBottom w:val="0"/>
              <w:divBdr>
                <w:top w:val="none" w:sz="0" w:space="0" w:color="auto"/>
                <w:left w:val="none" w:sz="0" w:space="0" w:color="auto"/>
                <w:bottom w:val="none" w:sz="0" w:space="0" w:color="auto"/>
                <w:right w:val="none" w:sz="0" w:space="0" w:color="auto"/>
              </w:divBdr>
            </w:div>
            <w:div w:id="1225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635">
      <w:bodyDiv w:val="1"/>
      <w:marLeft w:val="0"/>
      <w:marRight w:val="0"/>
      <w:marTop w:val="0"/>
      <w:marBottom w:val="0"/>
      <w:divBdr>
        <w:top w:val="none" w:sz="0" w:space="0" w:color="auto"/>
        <w:left w:val="none" w:sz="0" w:space="0" w:color="auto"/>
        <w:bottom w:val="none" w:sz="0" w:space="0" w:color="auto"/>
        <w:right w:val="none" w:sz="0" w:space="0" w:color="auto"/>
      </w:divBdr>
    </w:div>
    <w:div w:id="133447480">
      <w:bodyDiv w:val="1"/>
      <w:marLeft w:val="0"/>
      <w:marRight w:val="0"/>
      <w:marTop w:val="0"/>
      <w:marBottom w:val="0"/>
      <w:divBdr>
        <w:top w:val="none" w:sz="0" w:space="0" w:color="auto"/>
        <w:left w:val="none" w:sz="0" w:space="0" w:color="auto"/>
        <w:bottom w:val="none" w:sz="0" w:space="0" w:color="auto"/>
        <w:right w:val="none" w:sz="0" w:space="0" w:color="auto"/>
      </w:divBdr>
      <w:divsChild>
        <w:div w:id="311642597">
          <w:marLeft w:val="0"/>
          <w:marRight w:val="0"/>
          <w:marTop w:val="0"/>
          <w:marBottom w:val="0"/>
          <w:divBdr>
            <w:top w:val="none" w:sz="0" w:space="0" w:color="auto"/>
            <w:left w:val="none" w:sz="0" w:space="0" w:color="auto"/>
            <w:bottom w:val="none" w:sz="0" w:space="0" w:color="auto"/>
            <w:right w:val="none" w:sz="0" w:space="0" w:color="auto"/>
          </w:divBdr>
        </w:div>
        <w:div w:id="1068580221">
          <w:marLeft w:val="0"/>
          <w:marRight w:val="0"/>
          <w:marTop w:val="0"/>
          <w:marBottom w:val="0"/>
          <w:divBdr>
            <w:top w:val="none" w:sz="0" w:space="0" w:color="auto"/>
            <w:left w:val="none" w:sz="0" w:space="0" w:color="auto"/>
            <w:bottom w:val="none" w:sz="0" w:space="0" w:color="auto"/>
            <w:right w:val="none" w:sz="0" w:space="0" w:color="auto"/>
          </w:divBdr>
          <w:divsChild>
            <w:div w:id="1948929683">
              <w:marLeft w:val="0"/>
              <w:marRight w:val="0"/>
              <w:marTop w:val="0"/>
              <w:marBottom w:val="0"/>
              <w:divBdr>
                <w:top w:val="none" w:sz="0" w:space="0" w:color="auto"/>
                <w:left w:val="none" w:sz="0" w:space="0" w:color="auto"/>
                <w:bottom w:val="none" w:sz="0" w:space="0" w:color="auto"/>
                <w:right w:val="none" w:sz="0" w:space="0" w:color="auto"/>
              </w:divBdr>
            </w:div>
            <w:div w:id="18580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265">
      <w:bodyDiv w:val="1"/>
      <w:marLeft w:val="0"/>
      <w:marRight w:val="0"/>
      <w:marTop w:val="0"/>
      <w:marBottom w:val="0"/>
      <w:divBdr>
        <w:top w:val="none" w:sz="0" w:space="0" w:color="auto"/>
        <w:left w:val="none" w:sz="0" w:space="0" w:color="auto"/>
        <w:bottom w:val="none" w:sz="0" w:space="0" w:color="auto"/>
        <w:right w:val="none" w:sz="0" w:space="0" w:color="auto"/>
      </w:divBdr>
      <w:divsChild>
        <w:div w:id="1789547194">
          <w:marLeft w:val="0"/>
          <w:marRight w:val="0"/>
          <w:marTop w:val="0"/>
          <w:marBottom w:val="0"/>
          <w:divBdr>
            <w:top w:val="none" w:sz="0" w:space="0" w:color="auto"/>
            <w:left w:val="none" w:sz="0" w:space="0" w:color="auto"/>
            <w:bottom w:val="none" w:sz="0" w:space="0" w:color="auto"/>
            <w:right w:val="none" w:sz="0" w:space="0" w:color="auto"/>
          </w:divBdr>
        </w:div>
        <w:div w:id="998269956">
          <w:marLeft w:val="0"/>
          <w:marRight w:val="0"/>
          <w:marTop w:val="0"/>
          <w:marBottom w:val="0"/>
          <w:divBdr>
            <w:top w:val="none" w:sz="0" w:space="0" w:color="auto"/>
            <w:left w:val="none" w:sz="0" w:space="0" w:color="auto"/>
            <w:bottom w:val="none" w:sz="0" w:space="0" w:color="auto"/>
            <w:right w:val="none" w:sz="0" w:space="0" w:color="auto"/>
          </w:divBdr>
          <w:divsChild>
            <w:div w:id="1505901533">
              <w:marLeft w:val="0"/>
              <w:marRight w:val="0"/>
              <w:marTop w:val="0"/>
              <w:marBottom w:val="0"/>
              <w:divBdr>
                <w:top w:val="none" w:sz="0" w:space="0" w:color="auto"/>
                <w:left w:val="none" w:sz="0" w:space="0" w:color="auto"/>
                <w:bottom w:val="none" w:sz="0" w:space="0" w:color="auto"/>
                <w:right w:val="none" w:sz="0" w:space="0" w:color="auto"/>
              </w:divBdr>
            </w:div>
            <w:div w:id="4660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5659">
      <w:bodyDiv w:val="1"/>
      <w:marLeft w:val="0"/>
      <w:marRight w:val="0"/>
      <w:marTop w:val="0"/>
      <w:marBottom w:val="0"/>
      <w:divBdr>
        <w:top w:val="none" w:sz="0" w:space="0" w:color="auto"/>
        <w:left w:val="none" w:sz="0" w:space="0" w:color="auto"/>
        <w:bottom w:val="none" w:sz="0" w:space="0" w:color="auto"/>
        <w:right w:val="none" w:sz="0" w:space="0" w:color="auto"/>
      </w:divBdr>
      <w:divsChild>
        <w:div w:id="1045371513">
          <w:marLeft w:val="0"/>
          <w:marRight w:val="0"/>
          <w:marTop w:val="0"/>
          <w:marBottom w:val="0"/>
          <w:divBdr>
            <w:top w:val="none" w:sz="0" w:space="0" w:color="auto"/>
            <w:left w:val="none" w:sz="0" w:space="0" w:color="auto"/>
            <w:bottom w:val="none" w:sz="0" w:space="0" w:color="auto"/>
            <w:right w:val="none" w:sz="0" w:space="0" w:color="auto"/>
          </w:divBdr>
        </w:div>
        <w:div w:id="2059011469">
          <w:marLeft w:val="0"/>
          <w:marRight w:val="0"/>
          <w:marTop w:val="0"/>
          <w:marBottom w:val="0"/>
          <w:divBdr>
            <w:top w:val="none" w:sz="0" w:space="0" w:color="auto"/>
            <w:left w:val="none" w:sz="0" w:space="0" w:color="auto"/>
            <w:bottom w:val="none" w:sz="0" w:space="0" w:color="auto"/>
            <w:right w:val="none" w:sz="0" w:space="0" w:color="auto"/>
          </w:divBdr>
          <w:divsChild>
            <w:div w:id="487792725">
              <w:marLeft w:val="0"/>
              <w:marRight w:val="0"/>
              <w:marTop w:val="0"/>
              <w:marBottom w:val="0"/>
              <w:divBdr>
                <w:top w:val="none" w:sz="0" w:space="0" w:color="auto"/>
                <w:left w:val="none" w:sz="0" w:space="0" w:color="auto"/>
                <w:bottom w:val="none" w:sz="0" w:space="0" w:color="auto"/>
                <w:right w:val="none" w:sz="0" w:space="0" w:color="auto"/>
              </w:divBdr>
            </w:div>
            <w:div w:id="20542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9454">
      <w:bodyDiv w:val="1"/>
      <w:marLeft w:val="0"/>
      <w:marRight w:val="0"/>
      <w:marTop w:val="0"/>
      <w:marBottom w:val="0"/>
      <w:divBdr>
        <w:top w:val="none" w:sz="0" w:space="0" w:color="auto"/>
        <w:left w:val="none" w:sz="0" w:space="0" w:color="auto"/>
        <w:bottom w:val="none" w:sz="0" w:space="0" w:color="auto"/>
        <w:right w:val="none" w:sz="0" w:space="0" w:color="auto"/>
      </w:divBdr>
    </w:div>
    <w:div w:id="136849136">
      <w:bodyDiv w:val="1"/>
      <w:marLeft w:val="0"/>
      <w:marRight w:val="0"/>
      <w:marTop w:val="0"/>
      <w:marBottom w:val="0"/>
      <w:divBdr>
        <w:top w:val="none" w:sz="0" w:space="0" w:color="auto"/>
        <w:left w:val="none" w:sz="0" w:space="0" w:color="auto"/>
        <w:bottom w:val="none" w:sz="0" w:space="0" w:color="auto"/>
        <w:right w:val="none" w:sz="0" w:space="0" w:color="auto"/>
      </w:divBdr>
      <w:divsChild>
        <w:div w:id="726607936">
          <w:marLeft w:val="0"/>
          <w:marRight w:val="0"/>
          <w:marTop w:val="0"/>
          <w:marBottom w:val="0"/>
          <w:divBdr>
            <w:top w:val="none" w:sz="0" w:space="0" w:color="auto"/>
            <w:left w:val="none" w:sz="0" w:space="0" w:color="auto"/>
            <w:bottom w:val="none" w:sz="0" w:space="0" w:color="auto"/>
            <w:right w:val="none" w:sz="0" w:space="0" w:color="auto"/>
          </w:divBdr>
        </w:div>
        <w:div w:id="1677803071">
          <w:marLeft w:val="0"/>
          <w:marRight w:val="0"/>
          <w:marTop w:val="0"/>
          <w:marBottom w:val="0"/>
          <w:divBdr>
            <w:top w:val="none" w:sz="0" w:space="0" w:color="auto"/>
            <w:left w:val="none" w:sz="0" w:space="0" w:color="auto"/>
            <w:bottom w:val="none" w:sz="0" w:space="0" w:color="auto"/>
            <w:right w:val="none" w:sz="0" w:space="0" w:color="auto"/>
          </w:divBdr>
          <w:divsChild>
            <w:div w:id="921181216">
              <w:marLeft w:val="0"/>
              <w:marRight w:val="0"/>
              <w:marTop w:val="0"/>
              <w:marBottom w:val="0"/>
              <w:divBdr>
                <w:top w:val="none" w:sz="0" w:space="0" w:color="auto"/>
                <w:left w:val="none" w:sz="0" w:space="0" w:color="auto"/>
                <w:bottom w:val="none" w:sz="0" w:space="0" w:color="auto"/>
                <w:right w:val="none" w:sz="0" w:space="0" w:color="auto"/>
              </w:divBdr>
            </w:div>
            <w:div w:id="2280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8645">
      <w:bodyDiv w:val="1"/>
      <w:marLeft w:val="0"/>
      <w:marRight w:val="0"/>
      <w:marTop w:val="0"/>
      <w:marBottom w:val="0"/>
      <w:divBdr>
        <w:top w:val="none" w:sz="0" w:space="0" w:color="auto"/>
        <w:left w:val="none" w:sz="0" w:space="0" w:color="auto"/>
        <w:bottom w:val="none" w:sz="0" w:space="0" w:color="auto"/>
        <w:right w:val="none" w:sz="0" w:space="0" w:color="auto"/>
      </w:divBdr>
    </w:div>
    <w:div w:id="140125534">
      <w:bodyDiv w:val="1"/>
      <w:marLeft w:val="0"/>
      <w:marRight w:val="0"/>
      <w:marTop w:val="0"/>
      <w:marBottom w:val="0"/>
      <w:divBdr>
        <w:top w:val="none" w:sz="0" w:space="0" w:color="auto"/>
        <w:left w:val="none" w:sz="0" w:space="0" w:color="auto"/>
        <w:bottom w:val="none" w:sz="0" w:space="0" w:color="auto"/>
        <w:right w:val="none" w:sz="0" w:space="0" w:color="auto"/>
      </w:divBdr>
      <w:divsChild>
        <w:div w:id="600063636">
          <w:marLeft w:val="0"/>
          <w:marRight w:val="0"/>
          <w:marTop w:val="0"/>
          <w:marBottom w:val="0"/>
          <w:divBdr>
            <w:top w:val="none" w:sz="0" w:space="0" w:color="auto"/>
            <w:left w:val="none" w:sz="0" w:space="0" w:color="auto"/>
            <w:bottom w:val="none" w:sz="0" w:space="0" w:color="auto"/>
            <w:right w:val="none" w:sz="0" w:space="0" w:color="auto"/>
          </w:divBdr>
        </w:div>
        <w:div w:id="1487044263">
          <w:marLeft w:val="0"/>
          <w:marRight w:val="0"/>
          <w:marTop w:val="0"/>
          <w:marBottom w:val="0"/>
          <w:divBdr>
            <w:top w:val="none" w:sz="0" w:space="0" w:color="auto"/>
            <w:left w:val="none" w:sz="0" w:space="0" w:color="auto"/>
            <w:bottom w:val="none" w:sz="0" w:space="0" w:color="auto"/>
            <w:right w:val="none" w:sz="0" w:space="0" w:color="auto"/>
          </w:divBdr>
          <w:divsChild>
            <w:div w:id="1358967797">
              <w:marLeft w:val="0"/>
              <w:marRight w:val="0"/>
              <w:marTop w:val="0"/>
              <w:marBottom w:val="0"/>
              <w:divBdr>
                <w:top w:val="none" w:sz="0" w:space="0" w:color="auto"/>
                <w:left w:val="none" w:sz="0" w:space="0" w:color="auto"/>
                <w:bottom w:val="none" w:sz="0" w:space="0" w:color="auto"/>
                <w:right w:val="none" w:sz="0" w:space="0" w:color="auto"/>
              </w:divBdr>
            </w:div>
            <w:div w:id="11279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6888">
      <w:bodyDiv w:val="1"/>
      <w:marLeft w:val="0"/>
      <w:marRight w:val="0"/>
      <w:marTop w:val="0"/>
      <w:marBottom w:val="0"/>
      <w:divBdr>
        <w:top w:val="none" w:sz="0" w:space="0" w:color="auto"/>
        <w:left w:val="none" w:sz="0" w:space="0" w:color="auto"/>
        <w:bottom w:val="none" w:sz="0" w:space="0" w:color="auto"/>
        <w:right w:val="none" w:sz="0" w:space="0" w:color="auto"/>
      </w:divBdr>
    </w:div>
    <w:div w:id="141242372">
      <w:bodyDiv w:val="1"/>
      <w:marLeft w:val="0"/>
      <w:marRight w:val="0"/>
      <w:marTop w:val="0"/>
      <w:marBottom w:val="0"/>
      <w:divBdr>
        <w:top w:val="none" w:sz="0" w:space="0" w:color="auto"/>
        <w:left w:val="none" w:sz="0" w:space="0" w:color="auto"/>
        <w:bottom w:val="none" w:sz="0" w:space="0" w:color="auto"/>
        <w:right w:val="none" w:sz="0" w:space="0" w:color="auto"/>
      </w:divBdr>
    </w:div>
    <w:div w:id="145242848">
      <w:bodyDiv w:val="1"/>
      <w:marLeft w:val="0"/>
      <w:marRight w:val="0"/>
      <w:marTop w:val="0"/>
      <w:marBottom w:val="0"/>
      <w:divBdr>
        <w:top w:val="none" w:sz="0" w:space="0" w:color="auto"/>
        <w:left w:val="none" w:sz="0" w:space="0" w:color="auto"/>
        <w:bottom w:val="none" w:sz="0" w:space="0" w:color="auto"/>
        <w:right w:val="none" w:sz="0" w:space="0" w:color="auto"/>
      </w:divBdr>
    </w:div>
    <w:div w:id="145779250">
      <w:bodyDiv w:val="1"/>
      <w:marLeft w:val="0"/>
      <w:marRight w:val="0"/>
      <w:marTop w:val="0"/>
      <w:marBottom w:val="0"/>
      <w:divBdr>
        <w:top w:val="none" w:sz="0" w:space="0" w:color="auto"/>
        <w:left w:val="none" w:sz="0" w:space="0" w:color="auto"/>
        <w:bottom w:val="none" w:sz="0" w:space="0" w:color="auto"/>
        <w:right w:val="none" w:sz="0" w:space="0" w:color="auto"/>
      </w:divBdr>
    </w:div>
    <w:div w:id="146627324">
      <w:bodyDiv w:val="1"/>
      <w:marLeft w:val="0"/>
      <w:marRight w:val="0"/>
      <w:marTop w:val="0"/>
      <w:marBottom w:val="0"/>
      <w:divBdr>
        <w:top w:val="none" w:sz="0" w:space="0" w:color="auto"/>
        <w:left w:val="none" w:sz="0" w:space="0" w:color="auto"/>
        <w:bottom w:val="none" w:sz="0" w:space="0" w:color="auto"/>
        <w:right w:val="none" w:sz="0" w:space="0" w:color="auto"/>
      </w:divBdr>
      <w:divsChild>
        <w:div w:id="2065446128">
          <w:marLeft w:val="0"/>
          <w:marRight w:val="0"/>
          <w:marTop w:val="0"/>
          <w:marBottom w:val="0"/>
          <w:divBdr>
            <w:top w:val="none" w:sz="0" w:space="0" w:color="auto"/>
            <w:left w:val="none" w:sz="0" w:space="0" w:color="auto"/>
            <w:bottom w:val="none" w:sz="0" w:space="0" w:color="auto"/>
            <w:right w:val="none" w:sz="0" w:space="0" w:color="auto"/>
          </w:divBdr>
        </w:div>
        <w:div w:id="1895771566">
          <w:marLeft w:val="0"/>
          <w:marRight w:val="0"/>
          <w:marTop w:val="0"/>
          <w:marBottom w:val="0"/>
          <w:divBdr>
            <w:top w:val="none" w:sz="0" w:space="0" w:color="auto"/>
            <w:left w:val="none" w:sz="0" w:space="0" w:color="auto"/>
            <w:bottom w:val="none" w:sz="0" w:space="0" w:color="auto"/>
            <w:right w:val="none" w:sz="0" w:space="0" w:color="auto"/>
          </w:divBdr>
          <w:divsChild>
            <w:div w:id="2107647651">
              <w:marLeft w:val="0"/>
              <w:marRight w:val="0"/>
              <w:marTop w:val="0"/>
              <w:marBottom w:val="0"/>
              <w:divBdr>
                <w:top w:val="none" w:sz="0" w:space="0" w:color="auto"/>
                <w:left w:val="none" w:sz="0" w:space="0" w:color="auto"/>
                <w:bottom w:val="none" w:sz="0" w:space="0" w:color="auto"/>
                <w:right w:val="none" w:sz="0" w:space="0" w:color="auto"/>
              </w:divBdr>
            </w:div>
            <w:div w:id="14056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6486">
      <w:bodyDiv w:val="1"/>
      <w:marLeft w:val="0"/>
      <w:marRight w:val="0"/>
      <w:marTop w:val="0"/>
      <w:marBottom w:val="0"/>
      <w:divBdr>
        <w:top w:val="none" w:sz="0" w:space="0" w:color="auto"/>
        <w:left w:val="none" w:sz="0" w:space="0" w:color="auto"/>
        <w:bottom w:val="none" w:sz="0" w:space="0" w:color="auto"/>
        <w:right w:val="none" w:sz="0" w:space="0" w:color="auto"/>
      </w:divBdr>
      <w:divsChild>
        <w:div w:id="1043361782">
          <w:marLeft w:val="0"/>
          <w:marRight w:val="0"/>
          <w:marTop w:val="0"/>
          <w:marBottom w:val="0"/>
          <w:divBdr>
            <w:top w:val="none" w:sz="0" w:space="0" w:color="auto"/>
            <w:left w:val="none" w:sz="0" w:space="0" w:color="auto"/>
            <w:bottom w:val="none" w:sz="0" w:space="0" w:color="auto"/>
            <w:right w:val="none" w:sz="0" w:space="0" w:color="auto"/>
          </w:divBdr>
        </w:div>
        <w:div w:id="1382824187">
          <w:marLeft w:val="0"/>
          <w:marRight w:val="0"/>
          <w:marTop w:val="0"/>
          <w:marBottom w:val="0"/>
          <w:divBdr>
            <w:top w:val="none" w:sz="0" w:space="0" w:color="auto"/>
            <w:left w:val="none" w:sz="0" w:space="0" w:color="auto"/>
            <w:bottom w:val="none" w:sz="0" w:space="0" w:color="auto"/>
            <w:right w:val="none" w:sz="0" w:space="0" w:color="auto"/>
          </w:divBdr>
          <w:divsChild>
            <w:div w:id="929704244">
              <w:marLeft w:val="0"/>
              <w:marRight w:val="0"/>
              <w:marTop w:val="0"/>
              <w:marBottom w:val="0"/>
              <w:divBdr>
                <w:top w:val="none" w:sz="0" w:space="0" w:color="auto"/>
                <w:left w:val="none" w:sz="0" w:space="0" w:color="auto"/>
                <w:bottom w:val="none" w:sz="0" w:space="0" w:color="auto"/>
                <w:right w:val="none" w:sz="0" w:space="0" w:color="auto"/>
              </w:divBdr>
            </w:div>
            <w:div w:id="16269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2935">
      <w:bodyDiv w:val="1"/>
      <w:marLeft w:val="0"/>
      <w:marRight w:val="0"/>
      <w:marTop w:val="0"/>
      <w:marBottom w:val="0"/>
      <w:divBdr>
        <w:top w:val="none" w:sz="0" w:space="0" w:color="auto"/>
        <w:left w:val="none" w:sz="0" w:space="0" w:color="auto"/>
        <w:bottom w:val="none" w:sz="0" w:space="0" w:color="auto"/>
        <w:right w:val="none" w:sz="0" w:space="0" w:color="auto"/>
      </w:divBdr>
    </w:div>
    <w:div w:id="151264968">
      <w:bodyDiv w:val="1"/>
      <w:marLeft w:val="0"/>
      <w:marRight w:val="0"/>
      <w:marTop w:val="0"/>
      <w:marBottom w:val="0"/>
      <w:divBdr>
        <w:top w:val="none" w:sz="0" w:space="0" w:color="auto"/>
        <w:left w:val="none" w:sz="0" w:space="0" w:color="auto"/>
        <w:bottom w:val="none" w:sz="0" w:space="0" w:color="auto"/>
        <w:right w:val="none" w:sz="0" w:space="0" w:color="auto"/>
      </w:divBdr>
    </w:div>
    <w:div w:id="151333593">
      <w:bodyDiv w:val="1"/>
      <w:marLeft w:val="0"/>
      <w:marRight w:val="0"/>
      <w:marTop w:val="0"/>
      <w:marBottom w:val="0"/>
      <w:divBdr>
        <w:top w:val="none" w:sz="0" w:space="0" w:color="auto"/>
        <w:left w:val="none" w:sz="0" w:space="0" w:color="auto"/>
        <w:bottom w:val="none" w:sz="0" w:space="0" w:color="auto"/>
        <w:right w:val="none" w:sz="0" w:space="0" w:color="auto"/>
      </w:divBdr>
      <w:divsChild>
        <w:div w:id="314721551">
          <w:marLeft w:val="0"/>
          <w:marRight w:val="0"/>
          <w:marTop w:val="0"/>
          <w:marBottom w:val="0"/>
          <w:divBdr>
            <w:top w:val="none" w:sz="0" w:space="0" w:color="auto"/>
            <w:left w:val="none" w:sz="0" w:space="0" w:color="auto"/>
            <w:bottom w:val="none" w:sz="0" w:space="0" w:color="auto"/>
            <w:right w:val="none" w:sz="0" w:space="0" w:color="auto"/>
          </w:divBdr>
        </w:div>
        <w:div w:id="1987737475">
          <w:marLeft w:val="0"/>
          <w:marRight w:val="0"/>
          <w:marTop w:val="0"/>
          <w:marBottom w:val="0"/>
          <w:divBdr>
            <w:top w:val="none" w:sz="0" w:space="0" w:color="auto"/>
            <w:left w:val="none" w:sz="0" w:space="0" w:color="auto"/>
            <w:bottom w:val="none" w:sz="0" w:space="0" w:color="auto"/>
            <w:right w:val="none" w:sz="0" w:space="0" w:color="auto"/>
          </w:divBdr>
          <w:divsChild>
            <w:div w:id="1870947429">
              <w:marLeft w:val="0"/>
              <w:marRight w:val="0"/>
              <w:marTop w:val="0"/>
              <w:marBottom w:val="0"/>
              <w:divBdr>
                <w:top w:val="none" w:sz="0" w:space="0" w:color="auto"/>
                <w:left w:val="none" w:sz="0" w:space="0" w:color="auto"/>
                <w:bottom w:val="none" w:sz="0" w:space="0" w:color="auto"/>
                <w:right w:val="none" w:sz="0" w:space="0" w:color="auto"/>
              </w:divBdr>
            </w:div>
            <w:div w:id="2671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2185">
      <w:bodyDiv w:val="1"/>
      <w:marLeft w:val="0"/>
      <w:marRight w:val="0"/>
      <w:marTop w:val="0"/>
      <w:marBottom w:val="0"/>
      <w:divBdr>
        <w:top w:val="none" w:sz="0" w:space="0" w:color="auto"/>
        <w:left w:val="none" w:sz="0" w:space="0" w:color="auto"/>
        <w:bottom w:val="none" w:sz="0" w:space="0" w:color="auto"/>
        <w:right w:val="none" w:sz="0" w:space="0" w:color="auto"/>
      </w:divBdr>
      <w:divsChild>
        <w:div w:id="2018922136">
          <w:marLeft w:val="0"/>
          <w:marRight w:val="0"/>
          <w:marTop w:val="0"/>
          <w:marBottom w:val="0"/>
          <w:divBdr>
            <w:top w:val="none" w:sz="0" w:space="0" w:color="auto"/>
            <w:left w:val="none" w:sz="0" w:space="0" w:color="auto"/>
            <w:bottom w:val="none" w:sz="0" w:space="0" w:color="auto"/>
            <w:right w:val="none" w:sz="0" w:space="0" w:color="auto"/>
          </w:divBdr>
        </w:div>
        <w:div w:id="499348895">
          <w:marLeft w:val="0"/>
          <w:marRight w:val="0"/>
          <w:marTop w:val="0"/>
          <w:marBottom w:val="0"/>
          <w:divBdr>
            <w:top w:val="none" w:sz="0" w:space="0" w:color="auto"/>
            <w:left w:val="none" w:sz="0" w:space="0" w:color="auto"/>
            <w:bottom w:val="none" w:sz="0" w:space="0" w:color="auto"/>
            <w:right w:val="none" w:sz="0" w:space="0" w:color="auto"/>
          </w:divBdr>
          <w:divsChild>
            <w:div w:id="980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8049">
      <w:bodyDiv w:val="1"/>
      <w:marLeft w:val="0"/>
      <w:marRight w:val="0"/>
      <w:marTop w:val="0"/>
      <w:marBottom w:val="0"/>
      <w:divBdr>
        <w:top w:val="none" w:sz="0" w:space="0" w:color="auto"/>
        <w:left w:val="none" w:sz="0" w:space="0" w:color="auto"/>
        <w:bottom w:val="none" w:sz="0" w:space="0" w:color="auto"/>
        <w:right w:val="none" w:sz="0" w:space="0" w:color="auto"/>
      </w:divBdr>
    </w:div>
    <w:div w:id="155457418">
      <w:bodyDiv w:val="1"/>
      <w:marLeft w:val="0"/>
      <w:marRight w:val="0"/>
      <w:marTop w:val="0"/>
      <w:marBottom w:val="0"/>
      <w:divBdr>
        <w:top w:val="none" w:sz="0" w:space="0" w:color="auto"/>
        <w:left w:val="none" w:sz="0" w:space="0" w:color="auto"/>
        <w:bottom w:val="none" w:sz="0" w:space="0" w:color="auto"/>
        <w:right w:val="none" w:sz="0" w:space="0" w:color="auto"/>
      </w:divBdr>
    </w:div>
    <w:div w:id="156502148">
      <w:bodyDiv w:val="1"/>
      <w:marLeft w:val="0"/>
      <w:marRight w:val="0"/>
      <w:marTop w:val="0"/>
      <w:marBottom w:val="0"/>
      <w:divBdr>
        <w:top w:val="none" w:sz="0" w:space="0" w:color="auto"/>
        <w:left w:val="none" w:sz="0" w:space="0" w:color="auto"/>
        <w:bottom w:val="none" w:sz="0" w:space="0" w:color="auto"/>
        <w:right w:val="none" w:sz="0" w:space="0" w:color="auto"/>
      </w:divBdr>
      <w:divsChild>
        <w:div w:id="141390751">
          <w:marLeft w:val="0"/>
          <w:marRight w:val="0"/>
          <w:marTop w:val="0"/>
          <w:marBottom w:val="0"/>
          <w:divBdr>
            <w:top w:val="none" w:sz="0" w:space="0" w:color="auto"/>
            <w:left w:val="none" w:sz="0" w:space="0" w:color="auto"/>
            <w:bottom w:val="none" w:sz="0" w:space="0" w:color="auto"/>
            <w:right w:val="none" w:sz="0" w:space="0" w:color="auto"/>
          </w:divBdr>
        </w:div>
        <w:div w:id="355929559">
          <w:marLeft w:val="0"/>
          <w:marRight w:val="0"/>
          <w:marTop w:val="0"/>
          <w:marBottom w:val="0"/>
          <w:divBdr>
            <w:top w:val="none" w:sz="0" w:space="0" w:color="auto"/>
            <w:left w:val="none" w:sz="0" w:space="0" w:color="auto"/>
            <w:bottom w:val="none" w:sz="0" w:space="0" w:color="auto"/>
            <w:right w:val="none" w:sz="0" w:space="0" w:color="auto"/>
          </w:divBdr>
          <w:divsChild>
            <w:div w:id="1305741913">
              <w:marLeft w:val="0"/>
              <w:marRight w:val="0"/>
              <w:marTop w:val="0"/>
              <w:marBottom w:val="0"/>
              <w:divBdr>
                <w:top w:val="none" w:sz="0" w:space="0" w:color="auto"/>
                <w:left w:val="none" w:sz="0" w:space="0" w:color="auto"/>
                <w:bottom w:val="none" w:sz="0" w:space="0" w:color="auto"/>
                <w:right w:val="none" w:sz="0" w:space="0" w:color="auto"/>
              </w:divBdr>
            </w:div>
            <w:div w:id="2055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368">
      <w:bodyDiv w:val="1"/>
      <w:marLeft w:val="0"/>
      <w:marRight w:val="0"/>
      <w:marTop w:val="0"/>
      <w:marBottom w:val="0"/>
      <w:divBdr>
        <w:top w:val="none" w:sz="0" w:space="0" w:color="auto"/>
        <w:left w:val="none" w:sz="0" w:space="0" w:color="auto"/>
        <w:bottom w:val="none" w:sz="0" w:space="0" w:color="auto"/>
        <w:right w:val="none" w:sz="0" w:space="0" w:color="auto"/>
      </w:divBdr>
    </w:div>
    <w:div w:id="1611198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00">
          <w:marLeft w:val="0"/>
          <w:marRight w:val="0"/>
          <w:marTop w:val="0"/>
          <w:marBottom w:val="0"/>
          <w:divBdr>
            <w:top w:val="none" w:sz="0" w:space="0" w:color="auto"/>
            <w:left w:val="none" w:sz="0" w:space="0" w:color="auto"/>
            <w:bottom w:val="none" w:sz="0" w:space="0" w:color="auto"/>
            <w:right w:val="none" w:sz="0" w:space="0" w:color="auto"/>
          </w:divBdr>
        </w:div>
        <w:div w:id="1301109176">
          <w:marLeft w:val="0"/>
          <w:marRight w:val="0"/>
          <w:marTop w:val="0"/>
          <w:marBottom w:val="0"/>
          <w:divBdr>
            <w:top w:val="none" w:sz="0" w:space="0" w:color="auto"/>
            <w:left w:val="none" w:sz="0" w:space="0" w:color="auto"/>
            <w:bottom w:val="none" w:sz="0" w:space="0" w:color="auto"/>
            <w:right w:val="none" w:sz="0" w:space="0" w:color="auto"/>
          </w:divBdr>
          <w:divsChild>
            <w:div w:id="539824487">
              <w:marLeft w:val="0"/>
              <w:marRight w:val="0"/>
              <w:marTop w:val="0"/>
              <w:marBottom w:val="0"/>
              <w:divBdr>
                <w:top w:val="none" w:sz="0" w:space="0" w:color="auto"/>
                <w:left w:val="none" w:sz="0" w:space="0" w:color="auto"/>
                <w:bottom w:val="none" w:sz="0" w:space="0" w:color="auto"/>
                <w:right w:val="none" w:sz="0" w:space="0" w:color="auto"/>
              </w:divBdr>
            </w:div>
            <w:div w:id="659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2476">
      <w:bodyDiv w:val="1"/>
      <w:marLeft w:val="0"/>
      <w:marRight w:val="0"/>
      <w:marTop w:val="0"/>
      <w:marBottom w:val="0"/>
      <w:divBdr>
        <w:top w:val="none" w:sz="0" w:space="0" w:color="auto"/>
        <w:left w:val="none" w:sz="0" w:space="0" w:color="auto"/>
        <w:bottom w:val="none" w:sz="0" w:space="0" w:color="auto"/>
        <w:right w:val="none" w:sz="0" w:space="0" w:color="auto"/>
      </w:divBdr>
    </w:div>
    <w:div w:id="164127303">
      <w:bodyDiv w:val="1"/>
      <w:marLeft w:val="0"/>
      <w:marRight w:val="0"/>
      <w:marTop w:val="0"/>
      <w:marBottom w:val="0"/>
      <w:divBdr>
        <w:top w:val="none" w:sz="0" w:space="0" w:color="auto"/>
        <w:left w:val="none" w:sz="0" w:space="0" w:color="auto"/>
        <w:bottom w:val="none" w:sz="0" w:space="0" w:color="auto"/>
        <w:right w:val="none" w:sz="0" w:space="0" w:color="auto"/>
      </w:divBdr>
    </w:div>
    <w:div w:id="164563091">
      <w:bodyDiv w:val="1"/>
      <w:marLeft w:val="0"/>
      <w:marRight w:val="0"/>
      <w:marTop w:val="0"/>
      <w:marBottom w:val="0"/>
      <w:divBdr>
        <w:top w:val="none" w:sz="0" w:space="0" w:color="auto"/>
        <w:left w:val="none" w:sz="0" w:space="0" w:color="auto"/>
        <w:bottom w:val="none" w:sz="0" w:space="0" w:color="auto"/>
        <w:right w:val="none" w:sz="0" w:space="0" w:color="auto"/>
      </w:divBdr>
    </w:div>
    <w:div w:id="166094992">
      <w:bodyDiv w:val="1"/>
      <w:marLeft w:val="0"/>
      <w:marRight w:val="0"/>
      <w:marTop w:val="0"/>
      <w:marBottom w:val="0"/>
      <w:divBdr>
        <w:top w:val="none" w:sz="0" w:space="0" w:color="auto"/>
        <w:left w:val="none" w:sz="0" w:space="0" w:color="auto"/>
        <w:bottom w:val="none" w:sz="0" w:space="0" w:color="auto"/>
        <w:right w:val="none" w:sz="0" w:space="0" w:color="auto"/>
      </w:divBdr>
      <w:divsChild>
        <w:div w:id="390620359">
          <w:marLeft w:val="0"/>
          <w:marRight w:val="0"/>
          <w:marTop w:val="0"/>
          <w:marBottom w:val="0"/>
          <w:divBdr>
            <w:top w:val="none" w:sz="0" w:space="0" w:color="auto"/>
            <w:left w:val="none" w:sz="0" w:space="0" w:color="auto"/>
            <w:bottom w:val="none" w:sz="0" w:space="0" w:color="auto"/>
            <w:right w:val="none" w:sz="0" w:space="0" w:color="auto"/>
          </w:divBdr>
        </w:div>
        <w:div w:id="183829321">
          <w:marLeft w:val="0"/>
          <w:marRight w:val="0"/>
          <w:marTop w:val="0"/>
          <w:marBottom w:val="0"/>
          <w:divBdr>
            <w:top w:val="none" w:sz="0" w:space="0" w:color="auto"/>
            <w:left w:val="none" w:sz="0" w:space="0" w:color="auto"/>
            <w:bottom w:val="none" w:sz="0" w:space="0" w:color="auto"/>
            <w:right w:val="none" w:sz="0" w:space="0" w:color="auto"/>
          </w:divBdr>
          <w:divsChild>
            <w:div w:id="1092702107">
              <w:marLeft w:val="0"/>
              <w:marRight w:val="0"/>
              <w:marTop w:val="0"/>
              <w:marBottom w:val="0"/>
              <w:divBdr>
                <w:top w:val="none" w:sz="0" w:space="0" w:color="auto"/>
                <w:left w:val="none" w:sz="0" w:space="0" w:color="auto"/>
                <w:bottom w:val="none" w:sz="0" w:space="0" w:color="auto"/>
                <w:right w:val="none" w:sz="0" w:space="0" w:color="auto"/>
              </w:divBdr>
            </w:div>
            <w:div w:id="20618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0351">
      <w:bodyDiv w:val="1"/>
      <w:marLeft w:val="0"/>
      <w:marRight w:val="0"/>
      <w:marTop w:val="0"/>
      <w:marBottom w:val="0"/>
      <w:divBdr>
        <w:top w:val="none" w:sz="0" w:space="0" w:color="auto"/>
        <w:left w:val="none" w:sz="0" w:space="0" w:color="auto"/>
        <w:bottom w:val="none" w:sz="0" w:space="0" w:color="auto"/>
        <w:right w:val="none" w:sz="0" w:space="0" w:color="auto"/>
      </w:divBdr>
    </w:div>
    <w:div w:id="167671118">
      <w:bodyDiv w:val="1"/>
      <w:marLeft w:val="0"/>
      <w:marRight w:val="0"/>
      <w:marTop w:val="0"/>
      <w:marBottom w:val="0"/>
      <w:divBdr>
        <w:top w:val="none" w:sz="0" w:space="0" w:color="auto"/>
        <w:left w:val="none" w:sz="0" w:space="0" w:color="auto"/>
        <w:bottom w:val="none" w:sz="0" w:space="0" w:color="auto"/>
        <w:right w:val="none" w:sz="0" w:space="0" w:color="auto"/>
      </w:divBdr>
    </w:div>
    <w:div w:id="167797320">
      <w:bodyDiv w:val="1"/>
      <w:marLeft w:val="0"/>
      <w:marRight w:val="0"/>
      <w:marTop w:val="0"/>
      <w:marBottom w:val="0"/>
      <w:divBdr>
        <w:top w:val="none" w:sz="0" w:space="0" w:color="auto"/>
        <w:left w:val="none" w:sz="0" w:space="0" w:color="auto"/>
        <w:bottom w:val="none" w:sz="0" w:space="0" w:color="auto"/>
        <w:right w:val="none" w:sz="0" w:space="0" w:color="auto"/>
      </w:divBdr>
    </w:div>
    <w:div w:id="170488416">
      <w:bodyDiv w:val="1"/>
      <w:marLeft w:val="0"/>
      <w:marRight w:val="0"/>
      <w:marTop w:val="0"/>
      <w:marBottom w:val="0"/>
      <w:divBdr>
        <w:top w:val="none" w:sz="0" w:space="0" w:color="auto"/>
        <w:left w:val="none" w:sz="0" w:space="0" w:color="auto"/>
        <w:bottom w:val="none" w:sz="0" w:space="0" w:color="auto"/>
        <w:right w:val="none" w:sz="0" w:space="0" w:color="auto"/>
      </w:divBdr>
    </w:div>
    <w:div w:id="170727726">
      <w:bodyDiv w:val="1"/>
      <w:marLeft w:val="0"/>
      <w:marRight w:val="0"/>
      <w:marTop w:val="0"/>
      <w:marBottom w:val="0"/>
      <w:divBdr>
        <w:top w:val="none" w:sz="0" w:space="0" w:color="auto"/>
        <w:left w:val="none" w:sz="0" w:space="0" w:color="auto"/>
        <w:bottom w:val="none" w:sz="0" w:space="0" w:color="auto"/>
        <w:right w:val="none" w:sz="0" w:space="0" w:color="auto"/>
      </w:divBdr>
      <w:divsChild>
        <w:div w:id="180822906">
          <w:marLeft w:val="0"/>
          <w:marRight w:val="0"/>
          <w:marTop w:val="0"/>
          <w:marBottom w:val="0"/>
          <w:divBdr>
            <w:top w:val="none" w:sz="0" w:space="0" w:color="auto"/>
            <w:left w:val="none" w:sz="0" w:space="0" w:color="auto"/>
            <w:bottom w:val="none" w:sz="0" w:space="0" w:color="auto"/>
            <w:right w:val="none" w:sz="0" w:space="0" w:color="auto"/>
          </w:divBdr>
        </w:div>
        <w:div w:id="342316368">
          <w:marLeft w:val="0"/>
          <w:marRight w:val="0"/>
          <w:marTop w:val="0"/>
          <w:marBottom w:val="0"/>
          <w:divBdr>
            <w:top w:val="none" w:sz="0" w:space="0" w:color="auto"/>
            <w:left w:val="none" w:sz="0" w:space="0" w:color="auto"/>
            <w:bottom w:val="none" w:sz="0" w:space="0" w:color="auto"/>
            <w:right w:val="none" w:sz="0" w:space="0" w:color="auto"/>
          </w:divBdr>
          <w:divsChild>
            <w:div w:id="580917468">
              <w:marLeft w:val="0"/>
              <w:marRight w:val="0"/>
              <w:marTop w:val="0"/>
              <w:marBottom w:val="0"/>
              <w:divBdr>
                <w:top w:val="none" w:sz="0" w:space="0" w:color="auto"/>
                <w:left w:val="none" w:sz="0" w:space="0" w:color="auto"/>
                <w:bottom w:val="none" w:sz="0" w:space="0" w:color="auto"/>
                <w:right w:val="none" w:sz="0" w:space="0" w:color="auto"/>
              </w:divBdr>
            </w:div>
            <w:div w:id="909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1265">
      <w:bodyDiv w:val="1"/>
      <w:marLeft w:val="0"/>
      <w:marRight w:val="0"/>
      <w:marTop w:val="0"/>
      <w:marBottom w:val="0"/>
      <w:divBdr>
        <w:top w:val="none" w:sz="0" w:space="0" w:color="auto"/>
        <w:left w:val="none" w:sz="0" w:space="0" w:color="auto"/>
        <w:bottom w:val="none" w:sz="0" w:space="0" w:color="auto"/>
        <w:right w:val="none" w:sz="0" w:space="0" w:color="auto"/>
      </w:divBdr>
      <w:divsChild>
        <w:div w:id="1785342833">
          <w:marLeft w:val="0"/>
          <w:marRight w:val="0"/>
          <w:marTop w:val="0"/>
          <w:marBottom w:val="0"/>
          <w:divBdr>
            <w:top w:val="none" w:sz="0" w:space="0" w:color="auto"/>
            <w:left w:val="none" w:sz="0" w:space="0" w:color="auto"/>
            <w:bottom w:val="none" w:sz="0" w:space="0" w:color="auto"/>
            <w:right w:val="none" w:sz="0" w:space="0" w:color="auto"/>
          </w:divBdr>
        </w:div>
        <w:div w:id="832375665">
          <w:marLeft w:val="0"/>
          <w:marRight w:val="0"/>
          <w:marTop w:val="0"/>
          <w:marBottom w:val="0"/>
          <w:divBdr>
            <w:top w:val="none" w:sz="0" w:space="0" w:color="auto"/>
            <w:left w:val="none" w:sz="0" w:space="0" w:color="auto"/>
            <w:bottom w:val="none" w:sz="0" w:space="0" w:color="auto"/>
            <w:right w:val="none" w:sz="0" w:space="0" w:color="auto"/>
          </w:divBdr>
          <w:divsChild>
            <w:div w:id="317222728">
              <w:marLeft w:val="0"/>
              <w:marRight w:val="0"/>
              <w:marTop w:val="0"/>
              <w:marBottom w:val="0"/>
              <w:divBdr>
                <w:top w:val="none" w:sz="0" w:space="0" w:color="auto"/>
                <w:left w:val="none" w:sz="0" w:space="0" w:color="auto"/>
                <w:bottom w:val="none" w:sz="0" w:space="0" w:color="auto"/>
                <w:right w:val="none" w:sz="0" w:space="0" w:color="auto"/>
              </w:divBdr>
            </w:div>
            <w:div w:id="9111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9727">
      <w:bodyDiv w:val="1"/>
      <w:marLeft w:val="0"/>
      <w:marRight w:val="0"/>
      <w:marTop w:val="0"/>
      <w:marBottom w:val="0"/>
      <w:divBdr>
        <w:top w:val="none" w:sz="0" w:space="0" w:color="auto"/>
        <w:left w:val="none" w:sz="0" w:space="0" w:color="auto"/>
        <w:bottom w:val="none" w:sz="0" w:space="0" w:color="auto"/>
        <w:right w:val="none" w:sz="0" w:space="0" w:color="auto"/>
      </w:divBdr>
    </w:div>
    <w:div w:id="171185230">
      <w:bodyDiv w:val="1"/>
      <w:marLeft w:val="0"/>
      <w:marRight w:val="0"/>
      <w:marTop w:val="0"/>
      <w:marBottom w:val="0"/>
      <w:divBdr>
        <w:top w:val="none" w:sz="0" w:space="0" w:color="auto"/>
        <w:left w:val="none" w:sz="0" w:space="0" w:color="auto"/>
        <w:bottom w:val="none" w:sz="0" w:space="0" w:color="auto"/>
        <w:right w:val="none" w:sz="0" w:space="0" w:color="auto"/>
      </w:divBdr>
    </w:div>
    <w:div w:id="171802270">
      <w:bodyDiv w:val="1"/>
      <w:marLeft w:val="0"/>
      <w:marRight w:val="0"/>
      <w:marTop w:val="0"/>
      <w:marBottom w:val="0"/>
      <w:divBdr>
        <w:top w:val="none" w:sz="0" w:space="0" w:color="auto"/>
        <w:left w:val="none" w:sz="0" w:space="0" w:color="auto"/>
        <w:bottom w:val="none" w:sz="0" w:space="0" w:color="auto"/>
        <w:right w:val="none" w:sz="0" w:space="0" w:color="auto"/>
      </w:divBdr>
    </w:div>
    <w:div w:id="172229753">
      <w:bodyDiv w:val="1"/>
      <w:marLeft w:val="0"/>
      <w:marRight w:val="0"/>
      <w:marTop w:val="0"/>
      <w:marBottom w:val="0"/>
      <w:divBdr>
        <w:top w:val="none" w:sz="0" w:space="0" w:color="auto"/>
        <w:left w:val="none" w:sz="0" w:space="0" w:color="auto"/>
        <w:bottom w:val="none" w:sz="0" w:space="0" w:color="auto"/>
        <w:right w:val="none" w:sz="0" w:space="0" w:color="auto"/>
      </w:divBdr>
      <w:divsChild>
        <w:div w:id="600646239">
          <w:marLeft w:val="0"/>
          <w:marRight w:val="0"/>
          <w:marTop w:val="0"/>
          <w:marBottom w:val="0"/>
          <w:divBdr>
            <w:top w:val="none" w:sz="0" w:space="0" w:color="auto"/>
            <w:left w:val="none" w:sz="0" w:space="0" w:color="auto"/>
            <w:bottom w:val="none" w:sz="0" w:space="0" w:color="auto"/>
            <w:right w:val="none" w:sz="0" w:space="0" w:color="auto"/>
          </w:divBdr>
        </w:div>
        <w:div w:id="385447004">
          <w:marLeft w:val="0"/>
          <w:marRight w:val="0"/>
          <w:marTop w:val="0"/>
          <w:marBottom w:val="0"/>
          <w:divBdr>
            <w:top w:val="none" w:sz="0" w:space="0" w:color="auto"/>
            <w:left w:val="none" w:sz="0" w:space="0" w:color="auto"/>
            <w:bottom w:val="none" w:sz="0" w:space="0" w:color="auto"/>
            <w:right w:val="none" w:sz="0" w:space="0" w:color="auto"/>
          </w:divBdr>
          <w:divsChild>
            <w:div w:id="723800567">
              <w:marLeft w:val="0"/>
              <w:marRight w:val="0"/>
              <w:marTop w:val="0"/>
              <w:marBottom w:val="0"/>
              <w:divBdr>
                <w:top w:val="none" w:sz="0" w:space="0" w:color="auto"/>
                <w:left w:val="none" w:sz="0" w:space="0" w:color="auto"/>
                <w:bottom w:val="none" w:sz="0" w:space="0" w:color="auto"/>
                <w:right w:val="none" w:sz="0" w:space="0" w:color="auto"/>
              </w:divBdr>
            </w:div>
            <w:div w:id="5914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83">
      <w:bodyDiv w:val="1"/>
      <w:marLeft w:val="0"/>
      <w:marRight w:val="0"/>
      <w:marTop w:val="0"/>
      <w:marBottom w:val="0"/>
      <w:divBdr>
        <w:top w:val="none" w:sz="0" w:space="0" w:color="auto"/>
        <w:left w:val="none" w:sz="0" w:space="0" w:color="auto"/>
        <w:bottom w:val="none" w:sz="0" w:space="0" w:color="auto"/>
        <w:right w:val="none" w:sz="0" w:space="0" w:color="auto"/>
      </w:divBdr>
    </w:div>
    <w:div w:id="177083037">
      <w:bodyDiv w:val="1"/>
      <w:marLeft w:val="0"/>
      <w:marRight w:val="0"/>
      <w:marTop w:val="0"/>
      <w:marBottom w:val="0"/>
      <w:divBdr>
        <w:top w:val="none" w:sz="0" w:space="0" w:color="auto"/>
        <w:left w:val="none" w:sz="0" w:space="0" w:color="auto"/>
        <w:bottom w:val="none" w:sz="0" w:space="0" w:color="auto"/>
        <w:right w:val="none" w:sz="0" w:space="0" w:color="auto"/>
      </w:divBdr>
    </w:div>
    <w:div w:id="178201581">
      <w:bodyDiv w:val="1"/>
      <w:marLeft w:val="0"/>
      <w:marRight w:val="0"/>
      <w:marTop w:val="0"/>
      <w:marBottom w:val="0"/>
      <w:divBdr>
        <w:top w:val="none" w:sz="0" w:space="0" w:color="auto"/>
        <w:left w:val="none" w:sz="0" w:space="0" w:color="auto"/>
        <w:bottom w:val="none" w:sz="0" w:space="0" w:color="auto"/>
        <w:right w:val="none" w:sz="0" w:space="0" w:color="auto"/>
      </w:divBdr>
    </w:div>
    <w:div w:id="178202481">
      <w:bodyDiv w:val="1"/>
      <w:marLeft w:val="0"/>
      <w:marRight w:val="0"/>
      <w:marTop w:val="0"/>
      <w:marBottom w:val="0"/>
      <w:divBdr>
        <w:top w:val="none" w:sz="0" w:space="0" w:color="auto"/>
        <w:left w:val="none" w:sz="0" w:space="0" w:color="auto"/>
        <w:bottom w:val="none" w:sz="0" w:space="0" w:color="auto"/>
        <w:right w:val="none" w:sz="0" w:space="0" w:color="auto"/>
      </w:divBdr>
    </w:div>
    <w:div w:id="179852414">
      <w:bodyDiv w:val="1"/>
      <w:marLeft w:val="0"/>
      <w:marRight w:val="0"/>
      <w:marTop w:val="0"/>
      <w:marBottom w:val="0"/>
      <w:divBdr>
        <w:top w:val="none" w:sz="0" w:space="0" w:color="auto"/>
        <w:left w:val="none" w:sz="0" w:space="0" w:color="auto"/>
        <w:bottom w:val="none" w:sz="0" w:space="0" w:color="auto"/>
        <w:right w:val="none" w:sz="0" w:space="0" w:color="auto"/>
      </w:divBdr>
    </w:div>
    <w:div w:id="181283168">
      <w:bodyDiv w:val="1"/>
      <w:marLeft w:val="0"/>
      <w:marRight w:val="0"/>
      <w:marTop w:val="0"/>
      <w:marBottom w:val="0"/>
      <w:divBdr>
        <w:top w:val="none" w:sz="0" w:space="0" w:color="auto"/>
        <w:left w:val="none" w:sz="0" w:space="0" w:color="auto"/>
        <w:bottom w:val="none" w:sz="0" w:space="0" w:color="auto"/>
        <w:right w:val="none" w:sz="0" w:space="0" w:color="auto"/>
      </w:divBdr>
    </w:div>
    <w:div w:id="181867241">
      <w:bodyDiv w:val="1"/>
      <w:marLeft w:val="0"/>
      <w:marRight w:val="0"/>
      <w:marTop w:val="0"/>
      <w:marBottom w:val="0"/>
      <w:divBdr>
        <w:top w:val="none" w:sz="0" w:space="0" w:color="auto"/>
        <w:left w:val="none" w:sz="0" w:space="0" w:color="auto"/>
        <w:bottom w:val="none" w:sz="0" w:space="0" w:color="auto"/>
        <w:right w:val="none" w:sz="0" w:space="0" w:color="auto"/>
      </w:divBdr>
      <w:divsChild>
        <w:div w:id="1510408872">
          <w:marLeft w:val="0"/>
          <w:marRight w:val="0"/>
          <w:marTop w:val="0"/>
          <w:marBottom w:val="0"/>
          <w:divBdr>
            <w:top w:val="none" w:sz="0" w:space="0" w:color="auto"/>
            <w:left w:val="none" w:sz="0" w:space="0" w:color="auto"/>
            <w:bottom w:val="none" w:sz="0" w:space="0" w:color="auto"/>
            <w:right w:val="none" w:sz="0" w:space="0" w:color="auto"/>
          </w:divBdr>
        </w:div>
        <w:div w:id="127357511">
          <w:marLeft w:val="0"/>
          <w:marRight w:val="0"/>
          <w:marTop w:val="0"/>
          <w:marBottom w:val="0"/>
          <w:divBdr>
            <w:top w:val="none" w:sz="0" w:space="0" w:color="auto"/>
            <w:left w:val="none" w:sz="0" w:space="0" w:color="auto"/>
            <w:bottom w:val="none" w:sz="0" w:space="0" w:color="auto"/>
            <w:right w:val="none" w:sz="0" w:space="0" w:color="auto"/>
          </w:divBdr>
          <w:divsChild>
            <w:div w:id="1895389359">
              <w:marLeft w:val="0"/>
              <w:marRight w:val="0"/>
              <w:marTop w:val="0"/>
              <w:marBottom w:val="0"/>
              <w:divBdr>
                <w:top w:val="none" w:sz="0" w:space="0" w:color="auto"/>
                <w:left w:val="none" w:sz="0" w:space="0" w:color="auto"/>
                <w:bottom w:val="none" w:sz="0" w:space="0" w:color="auto"/>
                <w:right w:val="none" w:sz="0" w:space="0" w:color="auto"/>
              </w:divBdr>
            </w:div>
            <w:div w:id="11053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1421">
      <w:bodyDiv w:val="1"/>
      <w:marLeft w:val="0"/>
      <w:marRight w:val="0"/>
      <w:marTop w:val="0"/>
      <w:marBottom w:val="0"/>
      <w:divBdr>
        <w:top w:val="none" w:sz="0" w:space="0" w:color="auto"/>
        <w:left w:val="none" w:sz="0" w:space="0" w:color="auto"/>
        <w:bottom w:val="none" w:sz="0" w:space="0" w:color="auto"/>
        <w:right w:val="none" w:sz="0" w:space="0" w:color="auto"/>
      </w:divBdr>
      <w:divsChild>
        <w:div w:id="1306622620">
          <w:marLeft w:val="0"/>
          <w:marRight w:val="0"/>
          <w:marTop w:val="0"/>
          <w:marBottom w:val="0"/>
          <w:divBdr>
            <w:top w:val="none" w:sz="0" w:space="0" w:color="auto"/>
            <w:left w:val="none" w:sz="0" w:space="0" w:color="auto"/>
            <w:bottom w:val="none" w:sz="0" w:space="0" w:color="auto"/>
            <w:right w:val="none" w:sz="0" w:space="0" w:color="auto"/>
          </w:divBdr>
        </w:div>
        <w:div w:id="1969191925">
          <w:marLeft w:val="0"/>
          <w:marRight w:val="0"/>
          <w:marTop w:val="0"/>
          <w:marBottom w:val="0"/>
          <w:divBdr>
            <w:top w:val="none" w:sz="0" w:space="0" w:color="auto"/>
            <w:left w:val="none" w:sz="0" w:space="0" w:color="auto"/>
            <w:bottom w:val="none" w:sz="0" w:space="0" w:color="auto"/>
            <w:right w:val="none" w:sz="0" w:space="0" w:color="auto"/>
          </w:divBdr>
          <w:divsChild>
            <w:div w:id="236014233">
              <w:marLeft w:val="0"/>
              <w:marRight w:val="0"/>
              <w:marTop w:val="0"/>
              <w:marBottom w:val="0"/>
              <w:divBdr>
                <w:top w:val="none" w:sz="0" w:space="0" w:color="auto"/>
                <w:left w:val="none" w:sz="0" w:space="0" w:color="auto"/>
                <w:bottom w:val="none" w:sz="0" w:space="0" w:color="auto"/>
                <w:right w:val="none" w:sz="0" w:space="0" w:color="auto"/>
              </w:divBdr>
            </w:div>
            <w:div w:id="18113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1422">
      <w:bodyDiv w:val="1"/>
      <w:marLeft w:val="0"/>
      <w:marRight w:val="0"/>
      <w:marTop w:val="0"/>
      <w:marBottom w:val="0"/>
      <w:divBdr>
        <w:top w:val="none" w:sz="0" w:space="0" w:color="auto"/>
        <w:left w:val="none" w:sz="0" w:space="0" w:color="auto"/>
        <w:bottom w:val="none" w:sz="0" w:space="0" w:color="auto"/>
        <w:right w:val="none" w:sz="0" w:space="0" w:color="auto"/>
      </w:divBdr>
    </w:div>
    <w:div w:id="185676371">
      <w:bodyDiv w:val="1"/>
      <w:marLeft w:val="0"/>
      <w:marRight w:val="0"/>
      <w:marTop w:val="0"/>
      <w:marBottom w:val="0"/>
      <w:divBdr>
        <w:top w:val="none" w:sz="0" w:space="0" w:color="auto"/>
        <w:left w:val="none" w:sz="0" w:space="0" w:color="auto"/>
        <w:bottom w:val="none" w:sz="0" w:space="0" w:color="auto"/>
        <w:right w:val="none" w:sz="0" w:space="0" w:color="auto"/>
      </w:divBdr>
      <w:divsChild>
        <w:div w:id="474879271">
          <w:marLeft w:val="0"/>
          <w:marRight w:val="0"/>
          <w:marTop w:val="0"/>
          <w:marBottom w:val="0"/>
          <w:divBdr>
            <w:top w:val="none" w:sz="0" w:space="0" w:color="auto"/>
            <w:left w:val="none" w:sz="0" w:space="0" w:color="auto"/>
            <w:bottom w:val="none" w:sz="0" w:space="0" w:color="auto"/>
            <w:right w:val="none" w:sz="0" w:space="0" w:color="auto"/>
          </w:divBdr>
          <w:divsChild>
            <w:div w:id="616329277">
              <w:marLeft w:val="0"/>
              <w:marRight w:val="0"/>
              <w:marTop w:val="0"/>
              <w:marBottom w:val="0"/>
              <w:divBdr>
                <w:top w:val="none" w:sz="0" w:space="0" w:color="auto"/>
                <w:left w:val="none" w:sz="0" w:space="0" w:color="auto"/>
                <w:bottom w:val="none" w:sz="0" w:space="0" w:color="auto"/>
                <w:right w:val="none" w:sz="0" w:space="0" w:color="auto"/>
              </w:divBdr>
            </w:div>
            <w:div w:id="2024548135">
              <w:marLeft w:val="0"/>
              <w:marRight w:val="0"/>
              <w:marTop w:val="0"/>
              <w:marBottom w:val="0"/>
              <w:divBdr>
                <w:top w:val="none" w:sz="0" w:space="0" w:color="auto"/>
                <w:left w:val="none" w:sz="0" w:space="0" w:color="auto"/>
                <w:bottom w:val="none" w:sz="0" w:space="0" w:color="auto"/>
                <w:right w:val="none" w:sz="0" w:space="0" w:color="auto"/>
              </w:divBdr>
            </w:div>
          </w:divsChild>
        </w:div>
        <w:div w:id="1785538267">
          <w:marLeft w:val="0"/>
          <w:marRight w:val="0"/>
          <w:marTop w:val="0"/>
          <w:marBottom w:val="0"/>
          <w:divBdr>
            <w:top w:val="none" w:sz="0" w:space="0" w:color="auto"/>
            <w:left w:val="none" w:sz="0" w:space="0" w:color="auto"/>
            <w:bottom w:val="none" w:sz="0" w:space="0" w:color="auto"/>
            <w:right w:val="none" w:sz="0" w:space="0" w:color="auto"/>
          </w:divBdr>
        </w:div>
      </w:divsChild>
    </w:div>
    <w:div w:id="186023858">
      <w:bodyDiv w:val="1"/>
      <w:marLeft w:val="0"/>
      <w:marRight w:val="0"/>
      <w:marTop w:val="0"/>
      <w:marBottom w:val="0"/>
      <w:divBdr>
        <w:top w:val="none" w:sz="0" w:space="0" w:color="auto"/>
        <w:left w:val="none" w:sz="0" w:space="0" w:color="auto"/>
        <w:bottom w:val="none" w:sz="0" w:space="0" w:color="auto"/>
        <w:right w:val="none" w:sz="0" w:space="0" w:color="auto"/>
      </w:divBdr>
      <w:divsChild>
        <w:div w:id="1134256132">
          <w:marLeft w:val="0"/>
          <w:marRight w:val="0"/>
          <w:marTop w:val="0"/>
          <w:marBottom w:val="0"/>
          <w:divBdr>
            <w:top w:val="none" w:sz="0" w:space="0" w:color="auto"/>
            <w:left w:val="none" w:sz="0" w:space="0" w:color="auto"/>
            <w:bottom w:val="none" w:sz="0" w:space="0" w:color="auto"/>
            <w:right w:val="none" w:sz="0" w:space="0" w:color="auto"/>
          </w:divBdr>
        </w:div>
        <w:div w:id="1524055031">
          <w:marLeft w:val="0"/>
          <w:marRight w:val="0"/>
          <w:marTop w:val="0"/>
          <w:marBottom w:val="0"/>
          <w:divBdr>
            <w:top w:val="none" w:sz="0" w:space="0" w:color="auto"/>
            <w:left w:val="none" w:sz="0" w:space="0" w:color="auto"/>
            <w:bottom w:val="none" w:sz="0" w:space="0" w:color="auto"/>
            <w:right w:val="none" w:sz="0" w:space="0" w:color="auto"/>
          </w:divBdr>
          <w:divsChild>
            <w:div w:id="480852345">
              <w:marLeft w:val="0"/>
              <w:marRight w:val="0"/>
              <w:marTop w:val="0"/>
              <w:marBottom w:val="0"/>
              <w:divBdr>
                <w:top w:val="none" w:sz="0" w:space="0" w:color="auto"/>
                <w:left w:val="none" w:sz="0" w:space="0" w:color="auto"/>
                <w:bottom w:val="none" w:sz="0" w:space="0" w:color="auto"/>
                <w:right w:val="none" w:sz="0" w:space="0" w:color="auto"/>
              </w:divBdr>
            </w:div>
            <w:div w:id="164797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0701">
      <w:bodyDiv w:val="1"/>
      <w:marLeft w:val="0"/>
      <w:marRight w:val="0"/>
      <w:marTop w:val="0"/>
      <w:marBottom w:val="0"/>
      <w:divBdr>
        <w:top w:val="none" w:sz="0" w:space="0" w:color="auto"/>
        <w:left w:val="none" w:sz="0" w:space="0" w:color="auto"/>
        <w:bottom w:val="none" w:sz="0" w:space="0" w:color="auto"/>
        <w:right w:val="none" w:sz="0" w:space="0" w:color="auto"/>
      </w:divBdr>
    </w:div>
    <w:div w:id="188880804">
      <w:bodyDiv w:val="1"/>
      <w:marLeft w:val="0"/>
      <w:marRight w:val="0"/>
      <w:marTop w:val="0"/>
      <w:marBottom w:val="0"/>
      <w:divBdr>
        <w:top w:val="none" w:sz="0" w:space="0" w:color="auto"/>
        <w:left w:val="none" w:sz="0" w:space="0" w:color="auto"/>
        <w:bottom w:val="none" w:sz="0" w:space="0" w:color="auto"/>
        <w:right w:val="none" w:sz="0" w:space="0" w:color="auto"/>
      </w:divBdr>
      <w:divsChild>
        <w:div w:id="311716415">
          <w:marLeft w:val="0"/>
          <w:marRight w:val="0"/>
          <w:marTop w:val="0"/>
          <w:marBottom w:val="0"/>
          <w:divBdr>
            <w:top w:val="none" w:sz="0" w:space="0" w:color="auto"/>
            <w:left w:val="none" w:sz="0" w:space="0" w:color="auto"/>
            <w:bottom w:val="none" w:sz="0" w:space="0" w:color="auto"/>
            <w:right w:val="none" w:sz="0" w:space="0" w:color="auto"/>
          </w:divBdr>
        </w:div>
        <w:div w:id="1474761046">
          <w:marLeft w:val="0"/>
          <w:marRight w:val="0"/>
          <w:marTop w:val="0"/>
          <w:marBottom w:val="0"/>
          <w:divBdr>
            <w:top w:val="none" w:sz="0" w:space="0" w:color="auto"/>
            <w:left w:val="none" w:sz="0" w:space="0" w:color="auto"/>
            <w:bottom w:val="none" w:sz="0" w:space="0" w:color="auto"/>
            <w:right w:val="none" w:sz="0" w:space="0" w:color="auto"/>
          </w:divBdr>
          <w:divsChild>
            <w:div w:id="575093871">
              <w:marLeft w:val="0"/>
              <w:marRight w:val="0"/>
              <w:marTop w:val="0"/>
              <w:marBottom w:val="0"/>
              <w:divBdr>
                <w:top w:val="none" w:sz="0" w:space="0" w:color="auto"/>
                <w:left w:val="none" w:sz="0" w:space="0" w:color="auto"/>
                <w:bottom w:val="none" w:sz="0" w:space="0" w:color="auto"/>
                <w:right w:val="none" w:sz="0" w:space="0" w:color="auto"/>
              </w:divBdr>
            </w:div>
            <w:div w:id="2403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9957">
      <w:bodyDiv w:val="1"/>
      <w:marLeft w:val="0"/>
      <w:marRight w:val="0"/>
      <w:marTop w:val="0"/>
      <w:marBottom w:val="0"/>
      <w:divBdr>
        <w:top w:val="none" w:sz="0" w:space="0" w:color="auto"/>
        <w:left w:val="none" w:sz="0" w:space="0" w:color="auto"/>
        <w:bottom w:val="none" w:sz="0" w:space="0" w:color="auto"/>
        <w:right w:val="none" w:sz="0" w:space="0" w:color="auto"/>
      </w:divBdr>
    </w:div>
    <w:div w:id="193154723">
      <w:bodyDiv w:val="1"/>
      <w:marLeft w:val="0"/>
      <w:marRight w:val="0"/>
      <w:marTop w:val="0"/>
      <w:marBottom w:val="0"/>
      <w:divBdr>
        <w:top w:val="none" w:sz="0" w:space="0" w:color="auto"/>
        <w:left w:val="none" w:sz="0" w:space="0" w:color="auto"/>
        <w:bottom w:val="none" w:sz="0" w:space="0" w:color="auto"/>
        <w:right w:val="none" w:sz="0" w:space="0" w:color="auto"/>
      </w:divBdr>
    </w:div>
    <w:div w:id="194386180">
      <w:bodyDiv w:val="1"/>
      <w:marLeft w:val="0"/>
      <w:marRight w:val="0"/>
      <w:marTop w:val="0"/>
      <w:marBottom w:val="0"/>
      <w:divBdr>
        <w:top w:val="none" w:sz="0" w:space="0" w:color="auto"/>
        <w:left w:val="none" w:sz="0" w:space="0" w:color="auto"/>
        <w:bottom w:val="none" w:sz="0" w:space="0" w:color="auto"/>
        <w:right w:val="none" w:sz="0" w:space="0" w:color="auto"/>
      </w:divBdr>
    </w:div>
    <w:div w:id="194464888">
      <w:bodyDiv w:val="1"/>
      <w:marLeft w:val="0"/>
      <w:marRight w:val="0"/>
      <w:marTop w:val="0"/>
      <w:marBottom w:val="0"/>
      <w:divBdr>
        <w:top w:val="none" w:sz="0" w:space="0" w:color="auto"/>
        <w:left w:val="none" w:sz="0" w:space="0" w:color="auto"/>
        <w:bottom w:val="none" w:sz="0" w:space="0" w:color="auto"/>
        <w:right w:val="none" w:sz="0" w:space="0" w:color="auto"/>
      </w:divBdr>
      <w:divsChild>
        <w:div w:id="740179237">
          <w:marLeft w:val="0"/>
          <w:marRight w:val="0"/>
          <w:marTop w:val="0"/>
          <w:marBottom w:val="0"/>
          <w:divBdr>
            <w:top w:val="none" w:sz="0" w:space="0" w:color="auto"/>
            <w:left w:val="none" w:sz="0" w:space="0" w:color="auto"/>
            <w:bottom w:val="none" w:sz="0" w:space="0" w:color="auto"/>
            <w:right w:val="none" w:sz="0" w:space="0" w:color="auto"/>
          </w:divBdr>
        </w:div>
        <w:div w:id="2041852171">
          <w:marLeft w:val="0"/>
          <w:marRight w:val="0"/>
          <w:marTop w:val="0"/>
          <w:marBottom w:val="0"/>
          <w:divBdr>
            <w:top w:val="none" w:sz="0" w:space="0" w:color="auto"/>
            <w:left w:val="none" w:sz="0" w:space="0" w:color="auto"/>
            <w:bottom w:val="none" w:sz="0" w:space="0" w:color="auto"/>
            <w:right w:val="none" w:sz="0" w:space="0" w:color="auto"/>
          </w:divBdr>
          <w:divsChild>
            <w:div w:id="1429620532">
              <w:marLeft w:val="0"/>
              <w:marRight w:val="0"/>
              <w:marTop w:val="0"/>
              <w:marBottom w:val="0"/>
              <w:divBdr>
                <w:top w:val="none" w:sz="0" w:space="0" w:color="auto"/>
                <w:left w:val="none" w:sz="0" w:space="0" w:color="auto"/>
                <w:bottom w:val="none" w:sz="0" w:space="0" w:color="auto"/>
                <w:right w:val="none" w:sz="0" w:space="0" w:color="auto"/>
              </w:divBdr>
            </w:div>
            <w:div w:id="9414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4376">
      <w:bodyDiv w:val="1"/>
      <w:marLeft w:val="0"/>
      <w:marRight w:val="0"/>
      <w:marTop w:val="0"/>
      <w:marBottom w:val="0"/>
      <w:divBdr>
        <w:top w:val="none" w:sz="0" w:space="0" w:color="auto"/>
        <w:left w:val="none" w:sz="0" w:space="0" w:color="auto"/>
        <w:bottom w:val="none" w:sz="0" w:space="0" w:color="auto"/>
        <w:right w:val="none" w:sz="0" w:space="0" w:color="auto"/>
      </w:divBdr>
    </w:div>
    <w:div w:id="197159800">
      <w:bodyDiv w:val="1"/>
      <w:marLeft w:val="0"/>
      <w:marRight w:val="0"/>
      <w:marTop w:val="0"/>
      <w:marBottom w:val="0"/>
      <w:divBdr>
        <w:top w:val="none" w:sz="0" w:space="0" w:color="auto"/>
        <w:left w:val="none" w:sz="0" w:space="0" w:color="auto"/>
        <w:bottom w:val="none" w:sz="0" w:space="0" w:color="auto"/>
        <w:right w:val="none" w:sz="0" w:space="0" w:color="auto"/>
      </w:divBdr>
      <w:divsChild>
        <w:div w:id="1962608186">
          <w:marLeft w:val="0"/>
          <w:marRight w:val="0"/>
          <w:marTop w:val="0"/>
          <w:marBottom w:val="0"/>
          <w:divBdr>
            <w:top w:val="none" w:sz="0" w:space="0" w:color="auto"/>
            <w:left w:val="none" w:sz="0" w:space="0" w:color="auto"/>
            <w:bottom w:val="none" w:sz="0" w:space="0" w:color="auto"/>
            <w:right w:val="none" w:sz="0" w:space="0" w:color="auto"/>
          </w:divBdr>
        </w:div>
        <w:div w:id="71129121">
          <w:marLeft w:val="0"/>
          <w:marRight w:val="0"/>
          <w:marTop w:val="0"/>
          <w:marBottom w:val="0"/>
          <w:divBdr>
            <w:top w:val="none" w:sz="0" w:space="0" w:color="auto"/>
            <w:left w:val="none" w:sz="0" w:space="0" w:color="auto"/>
            <w:bottom w:val="none" w:sz="0" w:space="0" w:color="auto"/>
            <w:right w:val="none" w:sz="0" w:space="0" w:color="auto"/>
          </w:divBdr>
          <w:divsChild>
            <w:div w:id="1447239157">
              <w:marLeft w:val="0"/>
              <w:marRight w:val="0"/>
              <w:marTop w:val="0"/>
              <w:marBottom w:val="0"/>
              <w:divBdr>
                <w:top w:val="none" w:sz="0" w:space="0" w:color="auto"/>
                <w:left w:val="none" w:sz="0" w:space="0" w:color="auto"/>
                <w:bottom w:val="none" w:sz="0" w:space="0" w:color="auto"/>
                <w:right w:val="none" w:sz="0" w:space="0" w:color="auto"/>
              </w:divBdr>
            </w:div>
            <w:div w:id="14406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1609">
      <w:bodyDiv w:val="1"/>
      <w:marLeft w:val="0"/>
      <w:marRight w:val="0"/>
      <w:marTop w:val="0"/>
      <w:marBottom w:val="0"/>
      <w:divBdr>
        <w:top w:val="none" w:sz="0" w:space="0" w:color="auto"/>
        <w:left w:val="none" w:sz="0" w:space="0" w:color="auto"/>
        <w:bottom w:val="none" w:sz="0" w:space="0" w:color="auto"/>
        <w:right w:val="none" w:sz="0" w:space="0" w:color="auto"/>
      </w:divBdr>
      <w:divsChild>
        <w:div w:id="2027781347">
          <w:marLeft w:val="0"/>
          <w:marRight w:val="0"/>
          <w:marTop w:val="0"/>
          <w:marBottom w:val="0"/>
          <w:divBdr>
            <w:top w:val="none" w:sz="0" w:space="0" w:color="auto"/>
            <w:left w:val="none" w:sz="0" w:space="0" w:color="auto"/>
            <w:bottom w:val="none" w:sz="0" w:space="0" w:color="auto"/>
            <w:right w:val="none" w:sz="0" w:space="0" w:color="auto"/>
          </w:divBdr>
        </w:div>
        <w:div w:id="1233783278">
          <w:marLeft w:val="0"/>
          <w:marRight w:val="0"/>
          <w:marTop w:val="0"/>
          <w:marBottom w:val="0"/>
          <w:divBdr>
            <w:top w:val="none" w:sz="0" w:space="0" w:color="auto"/>
            <w:left w:val="none" w:sz="0" w:space="0" w:color="auto"/>
            <w:bottom w:val="none" w:sz="0" w:space="0" w:color="auto"/>
            <w:right w:val="none" w:sz="0" w:space="0" w:color="auto"/>
          </w:divBdr>
          <w:divsChild>
            <w:div w:id="1227257008">
              <w:marLeft w:val="0"/>
              <w:marRight w:val="0"/>
              <w:marTop w:val="0"/>
              <w:marBottom w:val="0"/>
              <w:divBdr>
                <w:top w:val="none" w:sz="0" w:space="0" w:color="auto"/>
                <w:left w:val="none" w:sz="0" w:space="0" w:color="auto"/>
                <w:bottom w:val="none" w:sz="0" w:space="0" w:color="auto"/>
                <w:right w:val="none" w:sz="0" w:space="0" w:color="auto"/>
              </w:divBdr>
            </w:div>
            <w:div w:id="10961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1971">
      <w:bodyDiv w:val="1"/>
      <w:marLeft w:val="0"/>
      <w:marRight w:val="0"/>
      <w:marTop w:val="0"/>
      <w:marBottom w:val="0"/>
      <w:divBdr>
        <w:top w:val="none" w:sz="0" w:space="0" w:color="auto"/>
        <w:left w:val="none" w:sz="0" w:space="0" w:color="auto"/>
        <w:bottom w:val="none" w:sz="0" w:space="0" w:color="auto"/>
        <w:right w:val="none" w:sz="0" w:space="0" w:color="auto"/>
      </w:divBdr>
    </w:div>
    <w:div w:id="200897065">
      <w:bodyDiv w:val="1"/>
      <w:marLeft w:val="0"/>
      <w:marRight w:val="0"/>
      <w:marTop w:val="0"/>
      <w:marBottom w:val="0"/>
      <w:divBdr>
        <w:top w:val="none" w:sz="0" w:space="0" w:color="auto"/>
        <w:left w:val="none" w:sz="0" w:space="0" w:color="auto"/>
        <w:bottom w:val="none" w:sz="0" w:space="0" w:color="auto"/>
        <w:right w:val="none" w:sz="0" w:space="0" w:color="auto"/>
      </w:divBdr>
    </w:div>
    <w:div w:id="201791689">
      <w:bodyDiv w:val="1"/>
      <w:marLeft w:val="0"/>
      <w:marRight w:val="0"/>
      <w:marTop w:val="0"/>
      <w:marBottom w:val="0"/>
      <w:divBdr>
        <w:top w:val="none" w:sz="0" w:space="0" w:color="auto"/>
        <w:left w:val="none" w:sz="0" w:space="0" w:color="auto"/>
        <w:bottom w:val="none" w:sz="0" w:space="0" w:color="auto"/>
        <w:right w:val="none" w:sz="0" w:space="0" w:color="auto"/>
      </w:divBdr>
    </w:div>
    <w:div w:id="202443554">
      <w:bodyDiv w:val="1"/>
      <w:marLeft w:val="0"/>
      <w:marRight w:val="0"/>
      <w:marTop w:val="0"/>
      <w:marBottom w:val="0"/>
      <w:divBdr>
        <w:top w:val="none" w:sz="0" w:space="0" w:color="auto"/>
        <w:left w:val="none" w:sz="0" w:space="0" w:color="auto"/>
        <w:bottom w:val="none" w:sz="0" w:space="0" w:color="auto"/>
        <w:right w:val="none" w:sz="0" w:space="0" w:color="auto"/>
      </w:divBdr>
      <w:divsChild>
        <w:div w:id="1844319227">
          <w:marLeft w:val="0"/>
          <w:marRight w:val="0"/>
          <w:marTop w:val="0"/>
          <w:marBottom w:val="0"/>
          <w:divBdr>
            <w:top w:val="none" w:sz="0" w:space="0" w:color="auto"/>
            <w:left w:val="none" w:sz="0" w:space="0" w:color="auto"/>
            <w:bottom w:val="none" w:sz="0" w:space="0" w:color="auto"/>
            <w:right w:val="none" w:sz="0" w:space="0" w:color="auto"/>
          </w:divBdr>
        </w:div>
        <w:div w:id="631714473">
          <w:marLeft w:val="0"/>
          <w:marRight w:val="0"/>
          <w:marTop w:val="0"/>
          <w:marBottom w:val="0"/>
          <w:divBdr>
            <w:top w:val="none" w:sz="0" w:space="0" w:color="auto"/>
            <w:left w:val="none" w:sz="0" w:space="0" w:color="auto"/>
            <w:bottom w:val="none" w:sz="0" w:space="0" w:color="auto"/>
            <w:right w:val="none" w:sz="0" w:space="0" w:color="auto"/>
          </w:divBdr>
          <w:divsChild>
            <w:div w:id="296647145">
              <w:marLeft w:val="0"/>
              <w:marRight w:val="0"/>
              <w:marTop w:val="0"/>
              <w:marBottom w:val="0"/>
              <w:divBdr>
                <w:top w:val="none" w:sz="0" w:space="0" w:color="auto"/>
                <w:left w:val="none" w:sz="0" w:space="0" w:color="auto"/>
                <w:bottom w:val="none" w:sz="0" w:space="0" w:color="auto"/>
                <w:right w:val="none" w:sz="0" w:space="0" w:color="auto"/>
              </w:divBdr>
            </w:div>
            <w:div w:id="5144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013">
      <w:bodyDiv w:val="1"/>
      <w:marLeft w:val="0"/>
      <w:marRight w:val="0"/>
      <w:marTop w:val="0"/>
      <w:marBottom w:val="0"/>
      <w:divBdr>
        <w:top w:val="none" w:sz="0" w:space="0" w:color="auto"/>
        <w:left w:val="none" w:sz="0" w:space="0" w:color="auto"/>
        <w:bottom w:val="none" w:sz="0" w:space="0" w:color="auto"/>
        <w:right w:val="none" w:sz="0" w:space="0" w:color="auto"/>
      </w:divBdr>
    </w:div>
    <w:div w:id="206072100">
      <w:bodyDiv w:val="1"/>
      <w:marLeft w:val="0"/>
      <w:marRight w:val="0"/>
      <w:marTop w:val="0"/>
      <w:marBottom w:val="0"/>
      <w:divBdr>
        <w:top w:val="none" w:sz="0" w:space="0" w:color="auto"/>
        <w:left w:val="none" w:sz="0" w:space="0" w:color="auto"/>
        <w:bottom w:val="none" w:sz="0" w:space="0" w:color="auto"/>
        <w:right w:val="none" w:sz="0" w:space="0" w:color="auto"/>
      </w:divBdr>
    </w:div>
    <w:div w:id="209076379">
      <w:bodyDiv w:val="1"/>
      <w:marLeft w:val="0"/>
      <w:marRight w:val="0"/>
      <w:marTop w:val="0"/>
      <w:marBottom w:val="0"/>
      <w:divBdr>
        <w:top w:val="none" w:sz="0" w:space="0" w:color="auto"/>
        <w:left w:val="none" w:sz="0" w:space="0" w:color="auto"/>
        <w:bottom w:val="none" w:sz="0" w:space="0" w:color="auto"/>
        <w:right w:val="none" w:sz="0" w:space="0" w:color="auto"/>
      </w:divBdr>
    </w:div>
    <w:div w:id="211116794">
      <w:bodyDiv w:val="1"/>
      <w:marLeft w:val="0"/>
      <w:marRight w:val="0"/>
      <w:marTop w:val="0"/>
      <w:marBottom w:val="0"/>
      <w:divBdr>
        <w:top w:val="none" w:sz="0" w:space="0" w:color="auto"/>
        <w:left w:val="none" w:sz="0" w:space="0" w:color="auto"/>
        <w:bottom w:val="none" w:sz="0" w:space="0" w:color="auto"/>
        <w:right w:val="none" w:sz="0" w:space="0" w:color="auto"/>
      </w:divBdr>
      <w:divsChild>
        <w:div w:id="753891118">
          <w:marLeft w:val="0"/>
          <w:marRight w:val="0"/>
          <w:marTop w:val="0"/>
          <w:marBottom w:val="0"/>
          <w:divBdr>
            <w:top w:val="none" w:sz="0" w:space="0" w:color="auto"/>
            <w:left w:val="none" w:sz="0" w:space="0" w:color="auto"/>
            <w:bottom w:val="none" w:sz="0" w:space="0" w:color="auto"/>
            <w:right w:val="none" w:sz="0" w:space="0" w:color="auto"/>
          </w:divBdr>
        </w:div>
        <w:div w:id="1008406362">
          <w:marLeft w:val="0"/>
          <w:marRight w:val="0"/>
          <w:marTop w:val="0"/>
          <w:marBottom w:val="0"/>
          <w:divBdr>
            <w:top w:val="none" w:sz="0" w:space="0" w:color="auto"/>
            <w:left w:val="none" w:sz="0" w:space="0" w:color="auto"/>
            <w:bottom w:val="none" w:sz="0" w:space="0" w:color="auto"/>
            <w:right w:val="none" w:sz="0" w:space="0" w:color="auto"/>
          </w:divBdr>
          <w:divsChild>
            <w:div w:id="1327436997">
              <w:marLeft w:val="0"/>
              <w:marRight w:val="0"/>
              <w:marTop w:val="0"/>
              <w:marBottom w:val="0"/>
              <w:divBdr>
                <w:top w:val="none" w:sz="0" w:space="0" w:color="auto"/>
                <w:left w:val="none" w:sz="0" w:space="0" w:color="auto"/>
                <w:bottom w:val="none" w:sz="0" w:space="0" w:color="auto"/>
                <w:right w:val="none" w:sz="0" w:space="0" w:color="auto"/>
              </w:divBdr>
            </w:div>
            <w:div w:id="16689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8677">
      <w:bodyDiv w:val="1"/>
      <w:marLeft w:val="0"/>
      <w:marRight w:val="0"/>
      <w:marTop w:val="0"/>
      <w:marBottom w:val="0"/>
      <w:divBdr>
        <w:top w:val="none" w:sz="0" w:space="0" w:color="auto"/>
        <w:left w:val="none" w:sz="0" w:space="0" w:color="auto"/>
        <w:bottom w:val="none" w:sz="0" w:space="0" w:color="auto"/>
        <w:right w:val="none" w:sz="0" w:space="0" w:color="auto"/>
      </w:divBdr>
    </w:div>
    <w:div w:id="211237827">
      <w:bodyDiv w:val="1"/>
      <w:marLeft w:val="0"/>
      <w:marRight w:val="0"/>
      <w:marTop w:val="0"/>
      <w:marBottom w:val="0"/>
      <w:divBdr>
        <w:top w:val="none" w:sz="0" w:space="0" w:color="auto"/>
        <w:left w:val="none" w:sz="0" w:space="0" w:color="auto"/>
        <w:bottom w:val="none" w:sz="0" w:space="0" w:color="auto"/>
        <w:right w:val="none" w:sz="0" w:space="0" w:color="auto"/>
      </w:divBdr>
      <w:divsChild>
        <w:div w:id="2135173751">
          <w:marLeft w:val="0"/>
          <w:marRight w:val="0"/>
          <w:marTop w:val="0"/>
          <w:marBottom w:val="0"/>
          <w:divBdr>
            <w:top w:val="none" w:sz="0" w:space="0" w:color="auto"/>
            <w:left w:val="none" w:sz="0" w:space="0" w:color="auto"/>
            <w:bottom w:val="none" w:sz="0" w:space="0" w:color="auto"/>
            <w:right w:val="none" w:sz="0" w:space="0" w:color="auto"/>
          </w:divBdr>
        </w:div>
        <w:div w:id="313528638">
          <w:marLeft w:val="0"/>
          <w:marRight w:val="0"/>
          <w:marTop w:val="0"/>
          <w:marBottom w:val="0"/>
          <w:divBdr>
            <w:top w:val="none" w:sz="0" w:space="0" w:color="auto"/>
            <w:left w:val="none" w:sz="0" w:space="0" w:color="auto"/>
            <w:bottom w:val="none" w:sz="0" w:space="0" w:color="auto"/>
            <w:right w:val="none" w:sz="0" w:space="0" w:color="auto"/>
          </w:divBdr>
          <w:divsChild>
            <w:div w:id="913776875">
              <w:marLeft w:val="0"/>
              <w:marRight w:val="0"/>
              <w:marTop w:val="0"/>
              <w:marBottom w:val="0"/>
              <w:divBdr>
                <w:top w:val="none" w:sz="0" w:space="0" w:color="auto"/>
                <w:left w:val="none" w:sz="0" w:space="0" w:color="auto"/>
                <w:bottom w:val="none" w:sz="0" w:space="0" w:color="auto"/>
                <w:right w:val="none" w:sz="0" w:space="0" w:color="auto"/>
              </w:divBdr>
            </w:div>
            <w:div w:id="17480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14">
      <w:bodyDiv w:val="1"/>
      <w:marLeft w:val="0"/>
      <w:marRight w:val="0"/>
      <w:marTop w:val="0"/>
      <w:marBottom w:val="0"/>
      <w:divBdr>
        <w:top w:val="none" w:sz="0" w:space="0" w:color="auto"/>
        <w:left w:val="none" w:sz="0" w:space="0" w:color="auto"/>
        <w:bottom w:val="none" w:sz="0" w:space="0" w:color="auto"/>
        <w:right w:val="none" w:sz="0" w:space="0" w:color="auto"/>
      </w:divBdr>
    </w:div>
    <w:div w:id="215245673">
      <w:bodyDiv w:val="1"/>
      <w:marLeft w:val="0"/>
      <w:marRight w:val="0"/>
      <w:marTop w:val="0"/>
      <w:marBottom w:val="0"/>
      <w:divBdr>
        <w:top w:val="none" w:sz="0" w:space="0" w:color="auto"/>
        <w:left w:val="none" w:sz="0" w:space="0" w:color="auto"/>
        <w:bottom w:val="none" w:sz="0" w:space="0" w:color="auto"/>
        <w:right w:val="none" w:sz="0" w:space="0" w:color="auto"/>
      </w:divBdr>
    </w:div>
    <w:div w:id="216670584">
      <w:bodyDiv w:val="1"/>
      <w:marLeft w:val="0"/>
      <w:marRight w:val="0"/>
      <w:marTop w:val="0"/>
      <w:marBottom w:val="0"/>
      <w:divBdr>
        <w:top w:val="none" w:sz="0" w:space="0" w:color="auto"/>
        <w:left w:val="none" w:sz="0" w:space="0" w:color="auto"/>
        <w:bottom w:val="none" w:sz="0" w:space="0" w:color="auto"/>
        <w:right w:val="none" w:sz="0" w:space="0" w:color="auto"/>
      </w:divBdr>
      <w:divsChild>
        <w:div w:id="1028608835">
          <w:marLeft w:val="0"/>
          <w:marRight w:val="0"/>
          <w:marTop w:val="0"/>
          <w:marBottom w:val="0"/>
          <w:divBdr>
            <w:top w:val="none" w:sz="0" w:space="0" w:color="auto"/>
            <w:left w:val="none" w:sz="0" w:space="0" w:color="auto"/>
            <w:bottom w:val="none" w:sz="0" w:space="0" w:color="auto"/>
            <w:right w:val="none" w:sz="0" w:space="0" w:color="auto"/>
          </w:divBdr>
        </w:div>
        <w:div w:id="513615802">
          <w:marLeft w:val="0"/>
          <w:marRight w:val="0"/>
          <w:marTop w:val="0"/>
          <w:marBottom w:val="0"/>
          <w:divBdr>
            <w:top w:val="none" w:sz="0" w:space="0" w:color="auto"/>
            <w:left w:val="none" w:sz="0" w:space="0" w:color="auto"/>
            <w:bottom w:val="none" w:sz="0" w:space="0" w:color="auto"/>
            <w:right w:val="none" w:sz="0" w:space="0" w:color="auto"/>
          </w:divBdr>
          <w:divsChild>
            <w:div w:id="1686125667">
              <w:marLeft w:val="0"/>
              <w:marRight w:val="0"/>
              <w:marTop w:val="0"/>
              <w:marBottom w:val="0"/>
              <w:divBdr>
                <w:top w:val="none" w:sz="0" w:space="0" w:color="auto"/>
                <w:left w:val="none" w:sz="0" w:space="0" w:color="auto"/>
                <w:bottom w:val="none" w:sz="0" w:space="0" w:color="auto"/>
                <w:right w:val="none" w:sz="0" w:space="0" w:color="auto"/>
              </w:divBdr>
            </w:div>
            <w:div w:id="11892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2282">
      <w:bodyDiv w:val="1"/>
      <w:marLeft w:val="0"/>
      <w:marRight w:val="0"/>
      <w:marTop w:val="0"/>
      <w:marBottom w:val="0"/>
      <w:divBdr>
        <w:top w:val="none" w:sz="0" w:space="0" w:color="auto"/>
        <w:left w:val="none" w:sz="0" w:space="0" w:color="auto"/>
        <w:bottom w:val="none" w:sz="0" w:space="0" w:color="auto"/>
        <w:right w:val="none" w:sz="0" w:space="0" w:color="auto"/>
      </w:divBdr>
      <w:divsChild>
        <w:div w:id="1007905490">
          <w:marLeft w:val="0"/>
          <w:marRight w:val="0"/>
          <w:marTop w:val="0"/>
          <w:marBottom w:val="0"/>
          <w:divBdr>
            <w:top w:val="none" w:sz="0" w:space="0" w:color="auto"/>
            <w:left w:val="none" w:sz="0" w:space="0" w:color="auto"/>
            <w:bottom w:val="none" w:sz="0" w:space="0" w:color="auto"/>
            <w:right w:val="none" w:sz="0" w:space="0" w:color="auto"/>
          </w:divBdr>
        </w:div>
        <w:div w:id="554389953">
          <w:marLeft w:val="0"/>
          <w:marRight w:val="0"/>
          <w:marTop w:val="0"/>
          <w:marBottom w:val="0"/>
          <w:divBdr>
            <w:top w:val="none" w:sz="0" w:space="0" w:color="auto"/>
            <w:left w:val="none" w:sz="0" w:space="0" w:color="auto"/>
            <w:bottom w:val="none" w:sz="0" w:space="0" w:color="auto"/>
            <w:right w:val="none" w:sz="0" w:space="0" w:color="auto"/>
          </w:divBdr>
        </w:div>
        <w:div w:id="1800760126">
          <w:marLeft w:val="0"/>
          <w:marRight w:val="0"/>
          <w:marTop w:val="0"/>
          <w:marBottom w:val="0"/>
          <w:divBdr>
            <w:top w:val="none" w:sz="0" w:space="0" w:color="auto"/>
            <w:left w:val="none" w:sz="0" w:space="0" w:color="auto"/>
            <w:bottom w:val="none" w:sz="0" w:space="0" w:color="auto"/>
            <w:right w:val="none" w:sz="0" w:space="0" w:color="auto"/>
          </w:divBdr>
        </w:div>
        <w:div w:id="1381902781">
          <w:marLeft w:val="0"/>
          <w:marRight w:val="0"/>
          <w:marTop w:val="0"/>
          <w:marBottom w:val="0"/>
          <w:divBdr>
            <w:top w:val="none" w:sz="0" w:space="0" w:color="auto"/>
            <w:left w:val="none" w:sz="0" w:space="0" w:color="auto"/>
            <w:bottom w:val="none" w:sz="0" w:space="0" w:color="auto"/>
            <w:right w:val="none" w:sz="0" w:space="0" w:color="auto"/>
          </w:divBdr>
        </w:div>
        <w:div w:id="1567688634">
          <w:marLeft w:val="0"/>
          <w:marRight w:val="0"/>
          <w:marTop w:val="0"/>
          <w:marBottom w:val="0"/>
          <w:divBdr>
            <w:top w:val="none" w:sz="0" w:space="0" w:color="auto"/>
            <w:left w:val="none" w:sz="0" w:space="0" w:color="auto"/>
            <w:bottom w:val="none" w:sz="0" w:space="0" w:color="auto"/>
            <w:right w:val="none" w:sz="0" w:space="0" w:color="auto"/>
          </w:divBdr>
        </w:div>
        <w:div w:id="1798378187">
          <w:marLeft w:val="0"/>
          <w:marRight w:val="0"/>
          <w:marTop w:val="0"/>
          <w:marBottom w:val="0"/>
          <w:divBdr>
            <w:top w:val="none" w:sz="0" w:space="0" w:color="auto"/>
            <w:left w:val="none" w:sz="0" w:space="0" w:color="auto"/>
            <w:bottom w:val="none" w:sz="0" w:space="0" w:color="auto"/>
            <w:right w:val="none" w:sz="0" w:space="0" w:color="auto"/>
          </w:divBdr>
        </w:div>
      </w:divsChild>
    </w:div>
    <w:div w:id="217977529">
      <w:bodyDiv w:val="1"/>
      <w:marLeft w:val="0"/>
      <w:marRight w:val="0"/>
      <w:marTop w:val="0"/>
      <w:marBottom w:val="0"/>
      <w:divBdr>
        <w:top w:val="none" w:sz="0" w:space="0" w:color="auto"/>
        <w:left w:val="none" w:sz="0" w:space="0" w:color="auto"/>
        <w:bottom w:val="none" w:sz="0" w:space="0" w:color="auto"/>
        <w:right w:val="none" w:sz="0" w:space="0" w:color="auto"/>
      </w:divBdr>
    </w:div>
    <w:div w:id="218051121">
      <w:bodyDiv w:val="1"/>
      <w:marLeft w:val="0"/>
      <w:marRight w:val="0"/>
      <w:marTop w:val="0"/>
      <w:marBottom w:val="0"/>
      <w:divBdr>
        <w:top w:val="none" w:sz="0" w:space="0" w:color="auto"/>
        <w:left w:val="none" w:sz="0" w:space="0" w:color="auto"/>
        <w:bottom w:val="none" w:sz="0" w:space="0" w:color="auto"/>
        <w:right w:val="none" w:sz="0" w:space="0" w:color="auto"/>
      </w:divBdr>
    </w:div>
    <w:div w:id="218979978">
      <w:bodyDiv w:val="1"/>
      <w:marLeft w:val="0"/>
      <w:marRight w:val="0"/>
      <w:marTop w:val="0"/>
      <w:marBottom w:val="0"/>
      <w:divBdr>
        <w:top w:val="none" w:sz="0" w:space="0" w:color="auto"/>
        <w:left w:val="none" w:sz="0" w:space="0" w:color="auto"/>
        <w:bottom w:val="none" w:sz="0" w:space="0" w:color="auto"/>
        <w:right w:val="none" w:sz="0" w:space="0" w:color="auto"/>
      </w:divBdr>
    </w:div>
    <w:div w:id="219174131">
      <w:bodyDiv w:val="1"/>
      <w:marLeft w:val="0"/>
      <w:marRight w:val="0"/>
      <w:marTop w:val="0"/>
      <w:marBottom w:val="0"/>
      <w:divBdr>
        <w:top w:val="none" w:sz="0" w:space="0" w:color="auto"/>
        <w:left w:val="none" w:sz="0" w:space="0" w:color="auto"/>
        <w:bottom w:val="none" w:sz="0" w:space="0" w:color="auto"/>
        <w:right w:val="none" w:sz="0" w:space="0" w:color="auto"/>
      </w:divBdr>
    </w:div>
    <w:div w:id="219903242">
      <w:bodyDiv w:val="1"/>
      <w:marLeft w:val="0"/>
      <w:marRight w:val="0"/>
      <w:marTop w:val="0"/>
      <w:marBottom w:val="0"/>
      <w:divBdr>
        <w:top w:val="none" w:sz="0" w:space="0" w:color="auto"/>
        <w:left w:val="none" w:sz="0" w:space="0" w:color="auto"/>
        <w:bottom w:val="none" w:sz="0" w:space="0" w:color="auto"/>
        <w:right w:val="none" w:sz="0" w:space="0" w:color="auto"/>
      </w:divBdr>
      <w:divsChild>
        <w:div w:id="733742433">
          <w:marLeft w:val="0"/>
          <w:marRight w:val="0"/>
          <w:marTop w:val="0"/>
          <w:marBottom w:val="0"/>
          <w:divBdr>
            <w:top w:val="none" w:sz="0" w:space="0" w:color="auto"/>
            <w:left w:val="none" w:sz="0" w:space="0" w:color="auto"/>
            <w:bottom w:val="none" w:sz="0" w:space="0" w:color="auto"/>
            <w:right w:val="none" w:sz="0" w:space="0" w:color="auto"/>
          </w:divBdr>
        </w:div>
        <w:div w:id="1759595465">
          <w:marLeft w:val="0"/>
          <w:marRight w:val="0"/>
          <w:marTop w:val="0"/>
          <w:marBottom w:val="0"/>
          <w:divBdr>
            <w:top w:val="none" w:sz="0" w:space="0" w:color="auto"/>
            <w:left w:val="none" w:sz="0" w:space="0" w:color="auto"/>
            <w:bottom w:val="none" w:sz="0" w:space="0" w:color="auto"/>
            <w:right w:val="none" w:sz="0" w:space="0" w:color="auto"/>
          </w:divBdr>
          <w:divsChild>
            <w:div w:id="168260202">
              <w:marLeft w:val="0"/>
              <w:marRight w:val="0"/>
              <w:marTop w:val="0"/>
              <w:marBottom w:val="0"/>
              <w:divBdr>
                <w:top w:val="none" w:sz="0" w:space="0" w:color="auto"/>
                <w:left w:val="none" w:sz="0" w:space="0" w:color="auto"/>
                <w:bottom w:val="none" w:sz="0" w:space="0" w:color="auto"/>
                <w:right w:val="none" w:sz="0" w:space="0" w:color="auto"/>
              </w:divBdr>
            </w:div>
            <w:div w:id="15673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0471">
      <w:bodyDiv w:val="1"/>
      <w:marLeft w:val="0"/>
      <w:marRight w:val="0"/>
      <w:marTop w:val="0"/>
      <w:marBottom w:val="0"/>
      <w:divBdr>
        <w:top w:val="none" w:sz="0" w:space="0" w:color="auto"/>
        <w:left w:val="none" w:sz="0" w:space="0" w:color="auto"/>
        <w:bottom w:val="none" w:sz="0" w:space="0" w:color="auto"/>
        <w:right w:val="none" w:sz="0" w:space="0" w:color="auto"/>
      </w:divBdr>
    </w:div>
    <w:div w:id="221214920">
      <w:bodyDiv w:val="1"/>
      <w:marLeft w:val="0"/>
      <w:marRight w:val="0"/>
      <w:marTop w:val="0"/>
      <w:marBottom w:val="0"/>
      <w:divBdr>
        <w:top w:val="none" w:sz="0" w:space="0" w:color="auto"/>
        <w:left w:val="none" w:sz="0" w:space="0" w:color="auto"/>
        <w:bottom w:val="none" w:sz="0" w:space="0" w:color="auto"/>
        <w:right w:val="none" w:sz="0" w:space="0" w:color="auto"/>
      </w:divBdr>
    </w:div>
    <w:div w:id="223683009">
      <w:bodyDiv w:val="1"/>
      <w:marLeft w:val="0"/>
      <w:marRight w:val="0"/>
      <w:marTop w:val="0"/>
      <w:marBottom w:val="0"/>
      <w:divBdr>
        <w:top w:val="none" w:sz="0" w:space="0" w:color="auto"/>
        <w:left w:val="none" w:sz="0" w:space="0" w:color="auto"/>
        <w:bottom w:val="none" w:sz="0" w:space="0" w:color="auto"/>
        <w:right w:val="none" w:sz="0" w:space="0" w:color="auto"/>
      </w:divBdr>
    </w:div>
    <w:div w:id="224604555">
      <w:bodyDiv w:val="1"/>
      <w:marLeft w:val="0"/>
      <w:marRight w:val="0"/>
      <w:marTop w:val="0"/>
      <w:marBottom w:val="0"/>
      <w:divBdr>
        <w:top w:val="none" w:sz="0" w:space="0" w:color="auto"/>
        <w:left w:val="none" w:sz="0" w:space="0" w:color="auto"/>
        <w:bottom w:val="none" w:sz="0" w:space="0" w:color="auto"/>
        <w:right w:val="none" w:sz="0" w:space="0" w:color="auto"/>
      </w:divBdr>
    </w:div>
    <w:div w:id="231240211">
      <w:bodyDiv w:val="1"/>
      <w:marLeft w:val="0"/>
      <w:marRight w:val="0"/>
      <w:marTop w:val="0"/>
      <w:marBottom w:val="0"/>
      <w:divBdr>
        <w:top w:val="none" w:sz="0" w:space="0" w:color="auto"/>
        <w:left w:val="none" w:sz="0" w:space="0" w:color="auto"/>
        <w:bottom w:val="none" w:sz="0" w:space="0" w:color="auto"/>
        <w:right w:val="none" w:sz="0" w:space="0" w:color="auto"/>
      </w:divBdr>
    </w:div>
    <w:div w:id="238365864">
      <w:bodyDiv w:val="1"/>
      <w:marLeft w:val="0"/>
      <w:marRight w:val="0"/>
      <w:marTop w:val="0"/>
      <w:marBottom w:val="0"/>
      <w:divBdr>
        <w:top w:val="none" w:sz="0" w:space="0" w:color="auto"/>
        <w:left w:val="none" w:sz="0" w:space="0" w:color="auto"/>
        <w:bottom w:val="none" w:sz="0" w:space="0" w:color="auto"/>
        <w:right w:val="none" w:sz="0" w:space="0" w:color="auto"/>
      </w:divBdr>
      <w:divsChild>
        <w:div w:id="870536970">
          <w:marLeft w:val="0"/>
          <w:marRight w:val="0"/>
          <w:marTop w:val="0"/>
          <w:marBottom w:val="0"/>
          <w:divBdr>
            <w:top w:val="none" w:sz="0" w:space="0" w:color="auto"/>
            <w:left w:val="none" w:sz="0" w:space="0" w:color="auto"/>
            <w:bottom w:val="none" w:sz="0" w:space="0" w:color="auto"/>
            <w:right w:val="none" w:sz="0" w:space="0" w:color="auto"/>
          </w:divBdr>
        </w:div>
        <w:div w:id="1572764484">
          <w:marLeft w:val="0"/>
          <w:marRight w:val="0"/>
          <w:marTop w:val="0"/>
          <w:marBottom w:val="0"/>
          <w:divBdr>
            <w:top w:val="none" w:sz="0" w:space="0" w:color="auto"/>
            <w:left w:val="none" w:sz="0" w:space="0" w:color="auto"/>
            <w:bottom w:val="none" w:sz="0" w:space="0" w:color="auto"/>
            <w:right w:val="none" w:sz="0" w:space="0" w:color="auto"/>
          </w:divBdr>
          <w:divsChild>
            <w:div w:id="956985889">
              <w:marLeft w:val="0"/>
              <w:marRight w:val="0"/>
              <w:marTop w:val="0"/>
              <w:marBottom w:val="0"/>
              <w:divBdr>
                <w:top w:val="none" w:sz="0" w:space="0" w:color="auto"/>
                <w:left w:val="none" w:sz="0" w:space="0" w:color="auto"/>
                <w:bottom w:val="none" w:sz="0" w:space="0" w:color="auto"/>
                <w:right w:val="none" w:sz="0" w:space="0" w:color="auto"/>
              </w:divBdr>
            </w:div>
            <w:div w:id="3696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56612">
      <w:bodyDiv w:val="1"/>
      <w:marLeft w:val="0"/>
      <w:marRight w:val="0"/>
      <w:marTop w:val="0"/>
      <w:marBottom w:val="0"/>
      <w:divBdr>
        <w:top w:val="none" w:sz="0" w:space="0" w:color="auto"/>
        <w:left w:val="none" w:sz="0" w:space="0" w:color="auto"/>
        <w:bottom w:val="none" w:sz="0" w:space="0" w:color="auto"/>
        <w:right w:val="none" w:sz="0" w:space="0" w:color="auto"/>
      </w:divBdr>
      <w:divsChild>
        <w:div w:id="1924679679">
          <w:marLeft w:val="0"/>
          <w:marRight w:val="0"/>
          <w:marTop w:val="0"/>
          <w:marBottom w:val="0"/>
          <w:divBdr>
            <w:top w:val="none" w:sz="0" w:space="0" w:color="auto"/>
            <w:left w:val="none" w:sz="0" w:space="0" w:color="auto"/>
            <w:bottom w:val="none" w:sz="0" w:space="0" w:color="auto"/>
            <w:right w:val="none" w:sz="0" w:space="0" w:color="auto"/>
          </w:divBdr>
        </w:div>
        <w:div w:id="1165164861">
          <w:marLeft w:val="0"/>
          <w:marRight w:val="0"/>
          <w:marTop w:val="0"/>
          <w:marBottom w:val="0"/>
          <w:divBdr>
            <w:top w:val="none" w:sz="0" w:space="0" w:color="auto"/>
            <w:left w:val="none" w:sz="0" w:space="0" w:color="auto"/>
            <w:bottom w:val="none" w:sz="0" w:space="0" w:color="auto"/>
            <w:right w:val="none" w:sz="0" w:space="0" w:color="auto"/>
          </w:divBdr>
          <w:divsChild>
            <w:div w:id="795804845">
              <w:marLeft w:val="0"/>
              <w:marRight w:val="0"/>
              <w:marTop w:val="0"/>
              <w:marBottom w:val="0"/>
              <w:divBdr>
                <w:top w:val="none" w:sz="0" w:space="0" w:color="auto"/>
                <w:left w:val="none" w:sz="0" w:space="0" w:color="auto"/>
                <w:bottom w:val="none" w:sz="0" w:space="0" w:color="auto"/>
                <w:right w:val="none" w:sz="0" w:space="0" w:color="auto"/>
              </w:divBdr>
            </w:div>
            <w:div w:id="15691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01899">
      <w:bodyDiv w:val="1"/>
      <w:marLeft w:val="0"/>
      <w:marRight w:val="0"/>
      <w:marTop w:val="0"/>
      <w:marBottom w:val="0"/>
      <w:divBdr>
        <w:top w:val="none" w:sz="0" w:space="0" w:color="auto"/>
        <w:left w:val="none" w:sz="0" w:space="0" w:color="auto"/>
        <w:bottom w:val="none" w:sz="0" w:space="0" w:color="auto"/>
        <w:right w:val="none" w:sz="0" w:space="0" w:color="auto"/>
      </w:divBdr>
    </w:div>
    <w:div w:id="239872753">
      <w:bodyDiv w:val="1"/>
      <w:marLeft w:val="0"/>
      <w:marRight w:val="0"/>
      <w:marTop w:val="0"/>
      <w:marBottom w:val="0"/>
      <w:divBdr>
        <w:top w:val="none" w:sz="0" w:space="0" w:color="auto"/>
        <w:left w:val="none" w:sz="0" w:space="0" w:color="auto"/>
        <w:bottom w:val="none" w:sz="0" w:space="0" w:color="auto"/>
        <w:right w:val="none" w:sz="0" w:space="0" w:color="auto"/>
      </w:divBdr>
    </w:div>
    <w:div w:id="239949522">
      <w:bodyDiv w:val="1"/>
      <w:marLeft w:val="0"/>
      <w:marRight w:val="0"/>
      <w:marTop w:val="0"/>
      <w:marBottom w:val="0"/>
      <w:divBdr>
        <w:top w:val="none" w:sz="0" w:space="0" w:color="auto"/>
        <w:left w:val="none" w:sz="0" w:space="0" w:color="auto"/>
        <w:bottom w:val="none" w:sz="0" w:space="0" w:color="auto"/>
        <w:right w:val="none" w:sz="0" w:space="0" w:color="auto"/>
      </w:divBdr>
    </w:div>
    <w:div w:id="242031178">
      <w:bodyDiv w:val="1"/>
      <w:marLeft w:val="0"/>
      <w:marRight w:val="0"/>
      <w:marTop w:val="0"/>
      <w:marBottom w:val="0"/>
      <w:divBdr>
        <w:top w:val="none" w:sz="0" w:space="0" w:color="auto"/>
        <w:left w:val="none" w:sz="0" w:space="0" w:color="auto"/>
        <w:bottom w:val="none" w:sz="0" w:space="0" w:color="auto"/>
        <w:right w:val="none" w:sz="0" w:space="0" w:color="auto"/>
      </w:divBdr>
      <w:divsChild>
        <w:div w:id="296761555">
          <w:marLeft w:val="0"/>
          <w:marRight w:val="0"/>
          <w:marTop w:val="0"/>
          <w:marBottom w:val="0"/>
          <w:divBdr>
            <w:top w:val="none" w:sz="0" w:space="0" w:color="auto"/>
            <w:left w:val="none" w:sz="0" w:space="0" w:color="auto"/>
            <w:bottom w:val="none" w:sz="0" w:space="0" w:color="auto"/>
            <w:right w:val="none" w:sz="0" w:space="0" w:color="auto"/>
          </w:divBdr>
        </w:div>
        <w:div w:id="687562822">
          <w:marLeft w:val="0"/>
          <w:marRight w:val="0"/>
          <w:marTop w:val="0"/>
          <w:marBottom w:val="0"/>
          <w:divBdr>
            <w:top w:val="none" w:sz="0" w:space="0" w:color="auto"/>
            <w:left w:val="none" w:sz="0" w:space="0" w:color="auto"/>
            <w:bottom w:val="none" w:sz="0" w:space="0" w:color="auto"/>
            <w:right w:val="none" w:sz="0" w:space="0" w:color="auto"/>
          </w:divBdr>
          <w:divsChild>
            <w:div w:id="263080222">
              <w:marLeft w:val="0"/>
              <w:marRight w:val="0"/>
              <w:marTop w:val="0"/>
              <w:marBottom w:val="0"/>
              <w:divBdr>
                <w:top w:val="none" w:sz="0" w:space="0" w:color="auto"/>
                <w:left w:val="none" w:sz="0" w:space="0" w:color="auto"/>
                <w:bottom w:val="none" w:sz="0" w:space="0" w:color="auto"/>
                <w:right w:val="none" w:sz="0" w:space="0" w:color="auto"/>
              </w:divBdr>
            </w:div>
            <w:div w:id="7671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6204">
      <w:bodyDiv w:val="1"/>
      <w:marLeft w:val="0"/>
      <w:marRight w:val="0"/>
      <w:marTop w:val="0"/>
      <w:marBottom w:val="0"/>
      <w:divBdr>
        <w:top w:val="none" w:sz="0" w:space="0" w:color="auto"/>
        <w:left w:val="none" w:sz="0" w:space="0" w:color="auto"/>
        <w:bottom w:val="none" w:sz="0" w:space="0" w:color="auto"/>
        <w:right w:val="none" w:sz="0" w:space="0" w:color="auto"/>
      </w:divBdr>
    </w:div>
    <w:div w:id="248269352">
      <w:bodyDiv w:val="1"/>
      <w:marLeft w:val="0"/>
      <w:marRight w:val="0"/>
      <w:marTop w:val="0"/>
      <w:marBottom w:val="0"/>
      <w:divBdr>
        <w:top w:val="none" w:sz="0" w:space="0" w:color="auto"/>
        <w:left w:val="none" w:sz="0" w:space="0" w:color="auto"/>
        <w:bottom w:val="none" w:sz="0" w:space="0" w:color="auto"/>
        <w:right w:val="none" w:sz="0" w:space="0" w:color="auto"/>
      </w:divBdr>
      <w:divsChild>
        <w:div w:id="509102190">
          <w:marLeft w:val="0"/>
          <w:marRight w:val="0"/>
          <w:marTop w:val="0"/>
          <w:marBottom w:val="0"/>
          <w:divBdr>
            <w:top w:val="none" w:sz="0" w:space="0" w:color="auto"/>
            <w:left w:val="none" w:sz="0" w:space="0" w:color="auto"/>
            <w:bottom w:val="none" w:sz="0" w:space="0" w:color="auto"/>
            <w:right w:val="none" w:sz="0" w:space="0" w:color="auto"/>
          </w:divBdr>
        </w:div>
        <w:div w:id="1188955517">
          <w:marLeft w:val="0"/>
          <w:marRight w:val="0"/>
          <w:marTop w:val="0"/>
          <w:marBottom w:val="0"/>
          <w:divBdr>
            <w:top w:val="none" w:sz="0" w:space="0" w:color="auto"/>
            <w:left w:val="none" w:sz="0" w:space="0" w:color="auto"/>
            <w:bottom w:val="none" w:sz="0" w:space="0" w:color="auto"/>
            <w:right w:val="none" w:sz="0" w:space="0" w:color="auto"/>
          </w:divBdr>
          <w:divsChild>
            <w:div w:id="215355562">
              <w:marLeft w:val="0"/>
              <w:marRight w:val="0"/>
              <w:marTop w:val="0"/>
              <w:marBottom w:val="0"/>
              <w:divBdr>
                <w:top w:val="none" w:sz="0" w:space="0" w:color="auto"/>
                <w:left w:val="none" w:sz="0" w:space="0" w:color="auto"/>
                <w:bottom w:val="none" w:sz="0" w:space="0" w:color="auto"/>
                <w:right w:val="none" w:sz="0" w:space="0" w:color="auto"/>
              </w:divBdr>
            </w:div>
            <w:div w:id="8517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9491">
      <w:bodyDiv w:val="1"/>
      <w:marLeft w:val="0"/>
      <w:marRight w:val="0"/>
      <w:marTop w:val="0"/>
      <w:marBottom w:val="0"/>
      <w:divBdr>
        <w:top w:val="none" w:sz="0" w:space="0" w:color="auto"/>
        <w:left w:val="none" w:sz="0" w:space="0" w:color="auto"/>
        <w:bottom w:val="none" w:sz="0" w:space="0" w:color="auto"/>
        <w:right w:val="none" w:sz="0" w:space="0" w:color="auto"/>
      </w:divBdr>
      <w:divsChild>
        <w:div w:id="219950333">
          <w:marLeft w:val="0"/>
          <w:marRight w:val="0"/>
          <w:marTop w:val="0"/>
          <w:marBottom w:val="0"/>
          <w:divBdr>
            <w:top w:val="none" w:sz="0" w:space="0" w:color="auto"/>
            <w:left w:val="none" w:sz="0" w:space="0" w:color="auto"/>
            <w:bottom w:val="none" w:sz="0" w:space="0" w:color="auto"/>
            <w:right w:val="none" w:sz="0" w:space="0" w:color="auto"/>
          </w:divBdr>
        </w:div>
        <w:div w:id="2104109793">
          <w:marLeft w:val="0"/>
          <w:marRight w:val="0"/>
          <w:marTop w:val="0"/>
          <w:marBottom w:val="0"/>
          <w:divBdr>
            <w:top w:val="none" w:sz="0" w:space="0" w:color="auto"/>
            <w:left w:val="none" w:sz="0" w:space="0" w:color="auto"/>
            <w:bottom w:val="none" w:sz="0" w:space="0" w:color="auto"/>
            <w:right w:val="none" w:sz="0" w:space="0" w:color="auto"/>
          </w:divBdr>
          <w:divsChild>
            <w:div w:id="1564684194">
              <w:marLeft w:val="0"/>
              <w:marRight w:val="0"/>
              <w:marTop w:val="0"/>
              <w:marBottom w:val="0"/>
              <w:divBdr>
                <w:top w:val="none" w:sz="0" w:space="0" w:color="auto"/>
                <w:left w:val="none" w:sz="0" w:space="0" w:color="auto"/>
                <w:bottom w:val="none" w:sz="0" w:space="0" w:color="auto"/>
                <w:right w:val="none" w:sz="0" w:space="0" w:color="auto"/>
              </w:divBdr>
            </w:div>
            <w:div w:id="21148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33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6">
          <w:marLeft w:val="0"/>
          <w:marRight w:val="0"/>
          <w:marTop w:val="0"/>
          <w:marBottom w:val="0"/>
          <w:divBdr>
            <w:top w:val="none" w:sz="0" w:space="0" w:color="auto"/>
            <w:left w:val="none" w:sz="0" w:space="0" w:color="auto"/>
            <w:bottom w:val="none" w:sz="0" w:space="0" w:color="auto"/>
            <w:right w:val="none" w:sz="0" w:space="0" w:color="auto"/>
          </w:divBdr>
        </w:div>
        <w:div w:id="1232733675">
          <w:marLeft w:val="0"/>
          <w:marRight w:val="0"/>
          <w:marTop w:val="0"/>
          <w:marBottom w:val="0"/>
          <w:divBdr>
            <w:top w:val="none" w:sz="0" w:space="0" w:color="auto"/>
            <w:left w:val="none" w:sz="0" w:space="0" w:color="auto"/>
            <w:bottom w:val="none" w:sz="0" w:space="0" w:color="auto"/>
            <w:right w:val="none" w:sz="0" w:space="0" w:color="auto"/>
          </w:divBdr>
          <w:divsChild>
            <w:div w:id="1559242640">
              <w:marLeft w:val="0"/>
              <w:marRight w:val="0"/>
              <w:marTop w:val="0"/>
              <w:marBottom w:val="0"/>
              <w:divBdr>
                <w:top w:val="none" w:sz="0" w:space="0" w:color="auto"/>
                <w:left w:val="none" w:sz="0" w:space="0" w:color="auto"/>
                <w:bottom w:val="none" w:sz="0" w:space="0" w:color="auto"/>
                <w:right w:val="none" w:sz="0" w:space="0" w:color="auto"/>
              </w:divBdr>
            </w:div>
            <w:div w:id="12113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3399">
      <w:bodyDiv w:val="1"/>
      <w:marLeft w:val="0"/>
      <w:marRight w:val="0"/>
      <w:marTop w:val="0"/>
      <w:marBottom w:val="0"/>
      <w:divBdr>
        <w:top w:val="none" w:sz="0" w:space="0" w:color="auto"/>
        <w:left w:val="none" w:sz="0" w:space="0" w:color="auto"/>
        <w:bottom w:val="none" w:sz="0" w:space="0" w:color="auto"/>
        <w:right w:val="none" w:sz="0" w:space="0" w:color="auto"/>
      </w:divBdr>
      <w:divsChild>
        <w:div w:id="1350984024">
          <w:marLeft w:val="0"/>
          <w:marRight w:val="0"/>
          <w:marTop w:val="0"/>
          <w:marBottom w:val="0"/>
          <w:divBdr>
            <w:top w:val="none" w:sz="0" w:space="0" w:color="auto"/>
            <w:left w:val="none" w:sz="0" w:space="0" w:color="auto"/>
            <w:bottom w:val="none" w:sz="0" w:space="0" w:color="auto"/>
            <w:right w:val="none" w:sz="0" w:space="0" w:color="auto"/>
          </w:divBdr>
          <w:divsChild>
            <w:div w:id="1008868796">
              <w:marLeft w:val="0"/>
              <w:marRight w:val="0"/>
              <w:marTop w:val="0"/>
              <w:marBottom w:val="0"/>
              <w:divBdr>
                <w:top w:val="none" w:sz="0" w:space="0" w:color="auto"/>
                <w:left w:val="none" w:sz="0" w:space="0" w:color="auto"/>
                <w:bottom w:val="none" w:sz="0" w:space="0" w:color="auto"/>
                <w:right w:val="none" w:sz="0" w:space="0" w:color="auto"/>
              </w:divBdr>
            </w:div>
          </w:divsChild>
        </w:div>
        <w:div w:id="1885748994">
          <w:marLeft w:val="0"/>
          <w:marRight w:val="0"/>
          <w:marTop w:val="0"/>
          <w:marBottom w:val="0"/>
          <w:divBdr>
            <w:top w:val="none" w:sz="0" w:space="0" w:color="auto"/>
            <w:left w:val="none" w:sz="0" w:space="0" w:color="auto"/>
            <w:bottom w:val="none" w:sz="0" w:space="0" w:color="auto"/>
            <w:right w:val="none" w:sz="0" w:space="0" w:color="auto"/>
          </w:divBdr>
          <w:divsChild>
            <w:div w:id="1577134556">
              <w:marLeft w:val="0"/>
              <w:marRight w:val="0"/>
              <w:marTop w:val="0"/>
              <w:marBottom w:val="0"/>
              <w:divBdr>
                <w:top w:val="none" w:sz="0" w:space="0" w:color="auto"/>
                <w:left w:val="none" w:sz="0" w:space="0" w:color="auto"/>
                <w:bottom w:val="none" w:sz="0" w:space="0" w:color="auto"/>
                <w:right w:val="none" w:sz="0" w:space="0" w:color="auto"/>
              </w:divBdr>
            </w:div>
            <w:div w:id="1602951436">
              <w:marLeft w:val="0"/>
              <w:marRight w:val="0"/>
              <w:marTop w:val="0"/>
              <w:marBottom w:val="0"/>
              <w:divBdr>
                <w:top w:val="none" w:sz="0" w:space="0" w:color="auto"/>
                <w:left w:val="none" w:sz="0" w:space="0" w:color="auto"/>
                <w:bottom w:val="none" w:sz="0" w:space="0" w:color="auto"/>
                <w:right w:val="none" w:sz="0" w:space="0" w:color="auto"/>
              </w:divBdr>
              <w:divsChild>
                <w:div w:id="267203083">
                  <w:marLeft w:val="0"/>
                  <w:marRight w:val="0"/>
                  <w:marTop w:val="0"/>
                  <w:marBottom w:val="0"/>
                  <w:divBdr>
                    <w:top w:val="none" w:sz="0" w:space="0" w:color="auto"/>
                    <w:left w:val="none" w:sz="0" w:space="0" w:color="auto"/>
                    <w:bottom w:val="none" w:sz="0" w:space="0" w:color="auto"/>
                    <w:right w:val="none" w:sz="0" w:space="0" w:color="auto"/>
                  </w:divBdr>
                </w:div>
              </w:divsChild>
            </w:div>
            <w:div w:id="1618952470">
              <w:marLeft w:val="0"/>
              <w:marRight w:val="0"/>
              <w:marTop w:val="0"/>
              <w:marBottom w:val="0"/>
              <w:divBdr>
                <w:top w:val="none" w:sz="0" w:space="0" w:color="auto"/>
                <w:left w:val="none" w:sz="0" w:space="0" w:color="auto"/>
                <w:bottom w:val="none" w:sz="0" w:space="0" w:color="auto"/>
                <w:right w:val="none" w:sz="0" w:space="0" w:color="auto"/>
              </w:divBdr>
            </w:div>
          </w:divsChild>
        </w:div>
        <w:div w:id="1888683267">
          <w:marLeft w:val="0"/>
          <w:marRight w:val="0"/>
          <w:marTop w:val="0"/>
          <w:marBottom w:val="0"/>
          <w:divBdr>
            <w:top w:val="none" w:sz="0" w:space="0" w:color="auto"/>
            <w:left w:val="none" w:sz="0" w:space="0" w:color="auto"/>
            <w:bottom w:val="none" w:sz="0" w:space="0" w:color="auto"/>
            <w:right w:val="none" w:sz="0" w:space="0" w:color="auto"/>
          </w:divBdr>
        </w:div>
      </w:divsChild>
    </w:div>
    <w:div w:id="253975108">
      <w:bodyDiv w:val="1"/>
      <w:marLeft w:val="0"/>
      <w:marRight w:val="0"/>
      <w:marTop w:val="0"/>
      <w:marBottom w:val="0"/>
      <w:divBdr>
        <w:top w:val="none" w:sz="0" w:space="0" w:color="auto"/>
        <w:left w:val="none" w:sz="0" w:space="0" w:color="auto"/>
        <w:bottom w:val="none" w:sz="0" w:space="0" w:color="auto"/>
        <w:right w:val="none" w:sz="0" w:space="0" w:color="auto"/>
      </w:divBdr>
    </w:div>
    <w:div w:id="255022113">
      <w:bodyDiv w:val="1"/>
      <w:marLeft w:val="0"/>
      <w:marRight w:val="0"/>
      <w:marTop w:val="0"/>
      <w:marBottom w:val="0"/>
      <w:divBdr>
        <w:top w:val="none" w:sz="0" w:space="0" w:color="auto"/>
        <w:left w:val="none" w:sz="0" w:space="0" w:color="auto"/>
        <w:bottom w:val="none" w:sz="0" w:space="0" w:color="auto"/>
        <w:right w:val="none" w:sz="0" w:space="0" w:color="auto"/>
      </w:divBdr>
      <w:divsChild>
        <w:div w:id="36398773">
          <w:marLeft w:val="0"/>
          <w:marRight w:val="0"/>
          <w:marTop w:val="0"/>
          <w:marBottom w:val="0"/>
          <w:divBdr>
            <w:top w:val="none" w:sz="0" w:space="0" w:color="auto"/>
            <w:left w:val="none" w:sz="0" w:space="0" w:color="auto"/>
            <w:bottom w:val="none" w:sz="0" w:space="0" w:color="auto"/>
            <w:right w:val="none" w:sz="0" w:space="0" w:color="auto"/>
          </w:divBdr>
        </w:div>
        <w:div w:id="510409085">
          <w:marLeft w:val="0"/>
          <w:marRight w:val="0"/>
          <w:marTop w:val="0"/>
          <w:marBottom w:val="0"/>
          <w:divBdr>
            <w:top w:val="none" w:sz="0" w:space="0" w:color="auto"/>
            <w:left w:val="none" w:sz="0" w:space="0" w:color="auto"/>
            <w:bottom w:val="none" w:sz="0" w:space="0" w:color="auto"/>
            <w:right w:val="none" w:sz="0" w:space="0" w:color="auto"/>
          </w:divBdr>
          <w:divsChild>
            <w:div w:id="55128548">
              <w:marLeft w:val="0"/>
              <w:marRight w:val="0"/>
              <w:marTop w:val="0"/>
              <w:marBottom w:val="0"/>
              <w:divBdr>
                <w:top w:val="none" w:sz="0" w:space="0" w:color="auto"/>
                <w:left w:val="none" w:sz="0" w:space="0" w:color="auto"/>
                <w:bottom w:val="none" w:sz="0" w:space="0" w:color="auto"/>
                <w:right w:val="none" w:sz="0" w:space="0" w:color="auto"/>
              </w:divBdr>
            </w:div>
            <w:div w:id="14779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6584">
      <w:bodyDiv w:val="1"/>
      <w:marLeft w:val="0"/>
      <w:marRight w:val="0"/>
      <w:marTop w:val="0"/>
      <w:marBottom w:val="0"/>
      <w:divBdr>
        <w:top w:val="none" w:sz="0" w:space="0" w:color="auto"/>
        <w:left w:val="none" w:sz="0" w:space="0" w:color="auto"/>
        <w:bottom w:val="none" w:sz="0" w:space="0" w:color="auto"/>
        <w:right w:val="none" w:sz="0" w:space="0" w:color="auto"/>
      </w:divBdr>
    </w:div>
    <w:div w:id="259069950">
      <w:bodyDiv w:val="1"/>
      <w:marLeft w:val="0"/>
      <w:marRight w:val="0"/>
      <w:marTop w:val="0"/>
      <w:marBottom w:val="0"/>
      <w:divBdr>
        <w:top w:val="none" w:sz="0" w:space="0" w:color="auto"/>
        <w:left w:val="none" w:sz="0" w:space="0" w:color="auto"/>
        <w:bottom w:val="none" w:sz="0" w:space="0" w:color="auto"/>
        <w:right w:val="none" w:sz="0" w:space="0" w:color="auto"/>
      </w:divBdr>
    </w:div>
    <w:div w:id="259988497">
      <w:bodyDiv w:val="1"/>
      <w:marLeft w:val="0"/>
      <w:marRight w:val="0"/>
      <w:marTop w:val="0"/>
      <w:marBottom w:val="0"/>
      <w:divBdr>
        <w:top w:val="none" w:sz="0" w:space="0" w:color="auto"/>
        <w:left w:val="none" w:sz="0" w:space="0" w:color="auto"/>
        <w:bottom w:val="none" w:sz="0" w:space="0" w:color="auto"/>
        <w:right w:val="none" w:sz="0" w:space="0" w:color="auto"/>
      </w:divBdr>
    </w:div>
    <w:div w:id="264000046">
      <w:bodyDiv w:val="1"/>
      <w:marLeft w:val="0"/>
      <w:marRight w:val="0"/>
      <w:marTop w:val="0"/>
      <w:marBottom w:val="0"/>
      <w:divBdr>
        <w:top w:val="none" w:sz="0" w:space="0" w:color="auto"/>
        <w:left w:val="none" w:sz="0" w:space="0" w:color="auto"/>
        <w:bottom w:val="none" w:sz="0" w:space="0" w:color="auto"/>
        <w:right w:val="none" w:sz="0" w:space="0" w:color="auto"/>
      </w:divBdr>
      <w:divsChild>
        <w:div w:id="404841403">
          <w:marLeft w:val="0"/>
          <w:marRight w:val="0"/>
          <w:marTop w:val="0"/>
          <w:marBottom w:val="0"/>
          <w:divBdr>
            <w:top w:val="none" w:sz="0" w:space="0" w:color="auto"/>
            <w:left w:val="none" w:sz="0" w:space="0" w:color="auto"/>
            <w:bottom w:val="none" w:sz="0" w:space="0" w:color="auto"/>
            <w:right w:val="none" w:sz="0" w:space="0" w:color="auto"/>
          </w:divBdr>
        </w:div>
        <w:div w:id="1848978355">
          <w:marLeft w:val="0"/>
          <w:marRight w:val="0"/>
          <w:marTop w:val="0"/>
          <w:marBottom w:val="0"/>
          <w:divBdr>
            <w:top w:val="none" w:sz="0" w:space="0" w:color="auto"/>
            <w:left w:val="none" w:sz="0" w:space="0" w:color="auto"/>
            <w:bottom w:val="none" w:sz="0" w:space="0" w:color="auto"/>
            <w:right w:val="none" w:sz="0" w:space="0" w:color="auto"/>
          </w:divBdr>
          <w:divsChild>
            <w:div w:id="669796907">
              <w:marLeft w:val="0"/>
              <w:marRight w:val="0"/>
              <w:marTop w:val="0"/>
              <w:marBottom w:val="0"/>
              <w:divBdr>
                <w:top w:val="none" w:sz="0" w:space="0" w:color="auto"/>
                <w:left w:val="none" w:sz="0" w:space="0" w:color="auto"/>
                <w:bottom w:val="none" w:sz="0" w:space="0" w:color="auto"/>
                <w:right w:val="none" w:sz="0" w:space="0" w:color="auto"/>
              </w:divBdr>
            </w:div>
            <w:div w:id="166370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5948">
      <w:bodyDiv w:val="1"/>
      <w:marLeft w:val="0"/>
      <w:marRight w:val="0"/>
      <w:marTop w:val="0"/>
      <w:marBottom w:val="0"/>
      <w:divBdr>
        <w:top w:val="none" w:sz="0" w:space="0" w:color="auto"/>
        <w:left w:val="none" w:sz="0" w:space="0" w:color="auto"/>
        <w:bottom w:val="none" w:sz="0" w:space="0" w:color="auto"/>
        <w:right w:val="none" w:sz="0" w:space="0" w:color="auto"/>
      </w:divBdr>
    </w:div>
    <w:div w:id="267933137">
      <w:bodyDiv w:val="1"/>
      <w:marLeft w:val="0"/>
      <w:marRight w:val="0"/>
      <w:marTop w:val="0"/>
      <w:marBottom w:val="0"/>
      <w:divBdr>
        <w:top w:val="none" w:sz="0" w:space="0" w:color="auto"/>
        <w:left w:val="none" w:sz="0" w:space="0" w:color="auto"/>
        <w:bottom w:val="none" w:sz="0" w:space="0" w:color="auto"/>
        <w:right w:val="none" w:sz="0" w:space="0" w:color="auto"/>
      </w:divBdr>
    </w:div>
    <w:div w:id="268120614">
      <w:bodyDiv w:val="1"/>
      <w:marLeft w:val="0"/>
      <w:marRight w:val="0"/>
      <w:marTop w:val="0"/>
      <w:marBottom w:val="0"/>
      <w:divBdr>
        <w:top w:val="none" w:sz="0" w:space="0" w:color="auto"/>
        <w:left w:val="none" w:sz="0" w:space="0" w:color="auto"/>
        <w:bottom w:val="none" w:sz="0" w:space="0" w:color="auto"/>
        <w:right w:val="none" w:sz="0" w:space="0" w:color="auto"/>
      </w:divBdr>
    </w:div>
    <w:div w:id="269095560">
      <w:bodyDiv w:val="1"/>
      <w:marLeft w:val="0"/>
      <w:marRight w:val="0"/>
      <w:marTop w:val="0"/>
      <w:marBottom w:val="0"/>
      <w:divBdr>
        <w:top w:val="none" w:sz="0" w:space="0" w:color="auto"/>
        <w:left w:val="none" w:sz="0" w:space="0" w:color="auto"/>
        <w:bottom w:val="none" w:sz="0" w:space="0" w:color="auto"/>
        <w:right w:val="none" w:sz="0" w:space="0" w:color="auto"/>
      </w:divBdr>
      <w:divsChild>
        <w:div w:id="426777534">
          <w:marLeft w:val="0"/>
          <w:marRight w:val="0"/>
          <w:marTop w:val="0"/>
          <w:marBottom w:val="0"/>
          <w:divBdr>
            <w:top w:val="none" w:sz="0" w:space="0" w:color="auto"/>
            <w:left w:val="none" w:sz="0" w:space="0" w:color="auto"/>
            <w:bottom w:val="none" w:sz="0" w:space="0" w:color="auto"/>
            <w:right w:val="none" w:sz="0" w:space="0" w:color="auto"/>
          </w:divBdr>
        </w:div>
        <w:div w:id="1561944601">
          <w:marLeft w:val="0"/>
          <w:marRight w:val="0"/>
          <w:marTop w:val="0"/>
          <w:marBottom w:val="0"/>
          <w:divBdr>
            <w:top w:val="none" w:sz="0" w:space="0" w:color="auto"/>
            <w:left w:val="none" w:sz="0" w:space="0" w:color="auto"/>
            <w:bottom w:val="none" w:sz="0" w:space="0" w:color="auto"/>
            <w:right w:val="none" w:sz="0" w:space="0" w:color="auto"/>
          </w:divBdr>
          <w:divsChild>
            <w:div w:id="1577932804">
              <w:marLeft w:val="0"/>
              <w:marRight w:val="0"/>
              <w:marTop w:val="0"/>
              <w:marBottom w:val="0"/>
              <w:divBdr>
                <w:top w:val="none" w:sz="0" w:space="0" w:color="auto"/>
                <w:left w:val="none" w:sz="0" w:space="0" w:color="auto"/>
                <w:bottom w:val="none" w:sz="0" w:space="0" w:color="auto"/>
                <w:right w:val="none" w:sz="0" w:space="0" w:color="auto"/>
              </w:divBdr>
            </w:div>
            <w:div w:id="7384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6490">
      <w:bodyDiv w:val="1"/>
      <w:marLeft w:val="0"/>
      <w:marRight w:val="0"/>
      <w:marTop w:val="0"/>
      <w:marBottom w:val="0"/>
      <w:divBdr>
        <w:top w:val="none" w:sz="0" w:space="0" w:color="auto"/>
        <w:left w:val="none" w:sz="0" w:space="0" w:color="auto"/>
        <w:bottom w:val="none" w:sz="0" w:space="0" w:color="auto"/>
        <w:right w:val="none" w:sz="0" w:space="0" w:color="auto"/>
      </w:divBdr>
    </w:div>
    <w:div w:id="270404067">
      <w:bodyDiv w:val="1"/>
      <w:marLeft w:val="0"/>
      <w:marRight w:val="0"/>
      <w:marTop w:val="0"/>
      <w:marBottom w:val="0"/>
      <w:divBdr>
        <w:top w:val="none" w:sz="0" w:space="0" w:color="auto"/>
        <w:left w:val="none" w:sz="0" w:space="0" w:color="auto"/>
        <w:bottom w:val="none" w:sz="0" w:space="0" w:color="auto"/>
        <w:right w:val="none" w:sz="0" w:space="0" w:color="auto"/>
      </w:divBdr>
    </w:div>
    <w:div w:id="272253301">
      <w:bodyDiv w:val="1"/>
      <w:marLeft w:val="0"/>
      <w:marRight w:val="0"/>
      <w:marTop w:val="0"/>
      <w:marBottom w:val="0"/>
      <w:divBdr>
        <w:top w:val="none" w:sz="0" w:space="0" w:color="auto"/>
        <w:left w:val="none" w:sz="0" w:space="0" w:color="auto"/>
        <w:bottom w:val="none" w:sz="0" w:space="0" w:color="auto"/>
        <w:right w:val="none" w:sz="0" w:space="0" w:color="auto"/>
      </w:divBdr>
    </w:div>
    <w:div w:id="272323261">
      <w:bodyDiv w:val="1"/>
      <w:marLeft w:val="0"/>
      <w:marRight w:val="0"/>
      <w:marTop w:val="0"/>
      <w:marBottom w:val="0"/>
      <w:divBdr>
        <w:top w:val="none" w:sz="0" w:space="0" w:color="auto"/>
        <w:left w:val="none" w:sz="0" w:space="0" w:color="auto"/>
        <w:bottom w:val="none" w:sz="0" w:space="0" w:color="auto"/>
        <w:right w:val="none" w:sz="0" w:space="0" w:color="auto"/>
      </w:divBdr>
      <w:divsChild>
        <w:div w:id="170070403">
          <w:marLeft w:val="0"/>
          <w:marRight w:val="0"/>
          <w:marTop w:val="0"/>
          <w:marBottom w:val="0"/>
          <w:divBdr>
            <w:top w:val="none" w:sz="0" w:space="0" w:color="auto"/>
            <w:left w:val="none" w:sz="0" w:space="0" w:color="auto"/>
            <w:bottom w:val="none" w:sz="0" w:space="0" w:color="auto"/>
            <w:right w:val="none" w:sz="0" w:space="0" w:color="auto"/>
          </w:divBdr>
        </w:div>
        <w:div w:id="1204487696">
          <w:marLeft w:val="0"/>
          <w:marRight w:val="0"/>
          <w:marTop w:val="0"/>
          <w:marBottom w:val="0"/>
          <w:divBdr>
            <w:top w:val="none" w:sz="0" w:space="0" w:color="auto"/>
            <w:left w:val="none" w:sz="0" w:space="0" w:color="auto"/>
            <w:bottom w:val="none" w:sz="0" w:space="0" w:color="auto"/>
            <w:right w:val="none" w:sz="0" w:space="0" w:color="auto"/>
          </w:divBdr>
          <w:divsChild>
            <w:div w:id="1859391520">
              <w:marLeft w:val="0"/>
              <w:marRight w:val="0"/>
              <w:marTop w:val="0"/>
              <w:marBottom w:val="0"/>
              <w:divBdr>
                <w:top w:val="none" w:sz="0" w:space="0" w:color="auto"/>
                <w:left w:val="none" w:sz="0" w:space="0" w:color="auto"/>
                <w:bottom w:val="none" w:sz="0" w:space="0" w:color="auto"/>
                <w:right w:val="none" w:sz="0" w:space="0" w:color="auto"/>
              </w:divBdr>
            </w:div>
            <w:div w:id="437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9263">
      <w:bodyDiv w:val="1"/>
      <w:marLeft w:val="0"/>
      <w:marRight w:val="0"/>
      <w:marTop w:val="0"/>
      <w:marBottom w:val="0"/>
      <w:divBdr>
        <w:top w:val="none" w:sz="0" w:space="0" w:color="auto"/>
        <w:left w:val="none" w:sz="0" w:space="0" w:color="auto"/>
        <w:bottom w:val="none" w:sz="0" w:space="0" w:color="auto"/>
        <w:right w:val="none" w:sz="0" w:space="0" w:color="auto"/>
      </w:divBdr>
      <w:divsChild>
        <w:div w:id="1635602741">
          <w:marLeft w:val="0"/>
          <w:marRight w:val="0"/>
          <w:marTop w:val="0"/>
          <w:marBottom w:val="0"/>
          <w:divBdr>
            <w:top w:val="none" w:sz="0" w:space="0" w:color="auto"/>
            <w:left w:val="none" w:sz="0" w:space="0" w:color="auto"/>
            <w:bottom w:val="none" w:sz="0" w:space="0" w:color="auto"/>
            <w:right w:val="none" w:sz="0" w:space="0" w:color="auto"/>
          </w:divBdr>
          <w:divsChild>
            <w:div w:id="380985113">
              <w:marLeft w:val="0"/>
              <w:marRight w:val="0"/>
              <w:marTop w:val="0"/>
              <w:marBottom w:val="0"/>
              <w:divBdr>
                <w:top w:val="none" w:sz="0" w:space="0" w:color="auto"/>
                <w:left w:val="none" w:sz="0" w:space="0" w:color="auto"/>
                <w:bottom w:val="none" w:sz="0" w:space="0" w:color="auto"/>
                <w:right w:val="none" w:sz="0" w:space="0" w:color="auto"/>
              </w:divBdr>
              <w:divsChild>
                <w:div w:id="18766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6448">
      <w:bodyDiv w:val="1"/>
      <w:marLeft w:val="0"/>
      <w:marRight w:val="0"/>
      <w:marTop w:val="0"/>
      <w:marBottom w:val="0"/>
      <w:divBdr>
        <w:top w:val="none" w:sz="0" w:space="0" w:color="auto"/>
        <w:left w:val="none" w:sz="0" w:space="0" w:color="auto"/>
        <w:bottom w:val="none" w:sz="0" w:space="0" w:color="auto"/>
        <w:right w:val="none" w:sz="0" w:space="0" w:color="auto"/>
      </w:divBdr>
    </w:div>
    <w:div w:id="276260708">
      <w:bodyDiv w:val="1"/>
      <w:marLeft w:val="0"/>
      <w:marRight w:val="0"/>
      <w:marTop w:val="0"/>
      <w:marBottom w:val="0"/>
      <w:divBdr>
        <w:top w:val="none" w:sz="0" w:space="0" w:color="auto"/>
        <w:left w:val="none" w:sz="0" w:space="0" w:color="auto"/>
        <w:bottom w:val="none" w:sz="0" w:space="0" w:color="auto"/>
        <w:right w:val="none" w:sz="0" w:space="0" w:color="auto"/>
      </w:divBdr>
    </w:div>
    <w:div w:id="277571176">
      <w:bodyDiv w:val="1"/>
      <w:marLeft w:val="0"/>
      <w:marRight w:val="0"/>
      <w:marTop w:val="0"/>
      <w:marBottom w:val="0"/>
      <w:divBdr>
        <w:top w:val="none" w:sz="0" w:space="0" w:color="auto"/>
        <w:left w:val="none" w:sz="0" w:space="0" w:color="auto"/>
        <w:bottom w:val="none" w:sz="0" w:space="0" w:color="auto"/>
        <w:right w:val="none" w:sz="0" w:space="0" w:color="auto"/>
      </w:divBdr>
      <w:divsChild>
        <w:div w:id="390731517">
          <w:marLeft w:val="0"/>
          <w:marRight w:val="0"/>
          <w:marTop w:val="0"/>
          <w:marBottom w:val="0"/>
          <w:divBdr>
            <w:top w:val="none" w:sz="0" w:space="0" w:color="auto"/>
            <w:left w:val="none" w:sz="0" w:space="0" w:color="auto"/>
            <w:bottom w:val="none" w:sz="0" w:space="0" w:color="auto"/>
            <w:right w:val="none" w:sz="0" w:space="0" w:color="auto"/>
          </w:divBdr>
        </w:div>
        <w:div w:id="1161040120">
          <w:marLeft w:val="0"/>
          <w:marRight w:val="0"/>
          <w:marTop w:val="0"/>
          <w:marBottom w:val="0"/>
          <w:divBdr>
            <w:top w:val="none" w:sz="0" w:space="0" w:color="auto"/>
            <w:left w:val="none" w:sz="0" w:space="0" w:color="auto"/>
            <w:bottom w:val="none" w:sz="0" w:space="0" w:color="auto"/>
            <w:right w:val="none" w:sz="0" w:space="0" w:color="auto"/>
          </w:divBdr>
          <w:divsChild>
            <w:div w:id="1779906183">
              <w:marLeft w:val="0"/>
              <w:marRight w:val="0"/>
              <w:marTop w:val="0"/>
              <w:marBottom w:val="0"/>
              <w:divBdr>
                <w:top w:val="none" w:sz="0" w:space="0" w:color="auto"/>
                <w:left w:val="none" w:sz="0" w:space="0" w:color="auto"/>
                <w:bottom w:val="none" w:sz="0" w:space="0" w:color="auto"/>
                <w:right w:val="none" w:sz="0" w:space="0" w:color="auto"/>
              </w:divBdr>
            </w:div>
            <w:div w:id="18768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4910">
      <w:bodyDiv w:val="1"/>
      <w:marLeft w:val="0"/>
      <w:marRight w:val="0"/>
      <w:marTop w:val="0"/>
      <w:marBottom w:val="0"/>
      <w:divBdr>
        <w:top w:val="none" w:sz="0" w:space="0" w:color="auto"/>
        <w:left w:val="none" w:sz="0" w:space="0" w:color="auto"/>
        <w:bottom w:val="none" w:sz="0" w:space="0" w:color="auto"/>
        <w:right w:val="none" w:sz="0" w:space="0" w:color="auto"/>
      </w:divBdr>
      <w:divsChild>
        <w:div w:id="349989345">
          <w:marLeft w:val="0"/>
          <w:marRight w:val="0"/>
          <w:marTop w:val="0"/>
          <w:marBottom w:val="0"/>
          <w:divBdr>
            <w:top w:val="none" w:sz="0" w:space="0" w:color="auto"/>
            <w:left w:val="none" w:sz="0" w:space="0" w:color="auto"/>
            <w:bottom w:val="none" w:sz="0" w:space="0" w:color="auto"/>
            <w:right w:val="none" w:sz="0" w:space="0" w:color="auto"/>
          </w:divBdr>
          <w:divsChild>
            <w:div w:id="866024527">
              <w:marLeft w:val="0"/>
              <w:marRight w:val="0"/>
              <w:marTop w:val="0"/>
              <w:marBottom w:val="0"/>
              <w:divBdr>
                <w:top w:val="none" w:sz="0" w:space="0" w:color="auto"/>
                <w:left w:val="none" w:sz="0" w:space="0" w:color="auto"/>
                <w:bottom w:val="none" w:sz="0" w:space="0" w:color="auto"/>
                <w:right w:val="none" w:sz="0" w:space="0" w:color="auto"/>
              </w:divBdr>
            </w:div>
          </w:divsChild>
        </w:div>
        <w:div w:id="944264319">
          <w:marLeft w:val="0"/>
          <w:marRight w:val="0"/>
          <w:marTop w:val="0"/>
          <w:marBottom w:val="0"/>
          <w:divBdr>
            <w:top w:val="none" w:sz="0" w:space="0" w:color="auto"/>
            <w:left w:val="none" w:sz="0" w:space="0" w:color="auto"/>
            <w:bottom w:val="none" w:sz="0" w:space="0" w:color="auto"/>
            <w:right w:val="none" w:sz="0" w:space="0" w:color="auto"/>
          </w:divBdr>
          <w:divsChild>
            <w:div w:id="508568827">
              <w:marLeft w:val="0"/>
              <w:marRight w:val="0"/>
              <w:marTop w:val="0"/>
              <w:marBottom w:val="0"/>
              <w:divBdr>
                <w:top w:val="none" w:sz="0" w:space="0" w:color="auto"/>
                <w:left w:val="none" w:sz="0" w:space="0" w:color="auto"/>
                <w:bottom w:val="none" w:sz="0" w:space="0" w:color="auto"/>
                <w:right w:val="none" w:sz="0" w:space="0" w:color="auto"/>
              </w:divBdr>
              <w:divsChild>
                <w:div w:id="401561914">
                  <w:marLeft w:val="0"/>
                  <w:marRight w:val="0"/>
                  <w:marTop w:val="0"/>
                  <w:marBottom w:val="0"/>
                  <w:divBdr>
                    <w:top w:val="none" w:sz="0" w:space="0" w:color="auto"/>
                    <w:left w:val="none" w:sz="0" w:space="0" w:color="auto"/>
                    <w:bottom w:val="none" w:sz="0" w:space="0" w:color="auto"/>
                    <w:right w:val="none" w:sz="0" w:space="0" w:color="auto"/>
                  </w:divBdr>
                </w:div>
              </w:divsChild>
            </w:div>
            <w:div w:id="833842121">
              <w:marLeft w:val="0"/>
              <w:marRight w:val="0"/>
              <w:marTop w:val="0"/>
              <w:marBottom w:val="0"/>
              <w:divBdr>
                <w:top w:val="none" w:sz="0" w:space="0" w:color="auto"/>
                <w:left w:val="none" w:sz="0" w:space="0" w:color="auto"/>
                <w:bottom w:val="none" w:sz="0" w:space="0" w:color="auto"/>
                <w:right w:val="none" w:sz="0" w:space="0" w:color="auto"/>
              </w:divBdr>
            </w:div>
            <w:div w:id="1227841561">
              <w:marLeft w:val="0"/>
              <w:marRight w:val="0"/>
              <w:marTop w:val="0"/>
              <w:marBottom w:val="0"/>
              <w:divBdr>
                <w:top w:val="none" w:sz="0" w:space="0" w:color="auto"/>
                <w:left w:val="none" w:sz="0" w:space="0" w:color="auto"/>
                <w:bottom w:val="none" w:sz="0" w:space="0" w:color="auto"/>
                <w:right w:val="none" w:sz="0" w:space="0" w:color="auto"/>
              </w:divBdr>
            </w:div>
          </w:divsChild>
        </w:div>
        <w:div w:id="1060052205">
          <w:marLeft w:val="0"/>
          <w:marRight w:val="0"/>
          <w:marTop w:val="0"/>
          <w:marBottom w:val="0"/>
          <w:divBdr>
            <w:top w:val="none" w:sz="0" w:space="0" w:color="auto"/>
            <w:left w:val="none" w:sz="0" w:space="0" w:color="auto"/>
            <w:bottom w:val="none" w:sz="0" w:space="0" w:color="auto"/>
            <w:right w:val="none" w:sz="0" w:space="0" w:color="auto"/>
          </w:divBdr>
        </w:div>
      </w:divsChild>
    </w:div>
    <w:div w:id="280117347">
      <w:bodyDiv w:val="1"/>
      <w:marLeft w:val="0"/>
      <w:marRight w:val="0"/>
      <w:marTop w:val="0"/>
      <w:marBottom w:val="0"/>
      <w:divBdr>
        <w:top w:val="none" w:sz="0" w:space="0" w:color="auto"/>
        <w:left w:val="none" w:sz="0" w:space="0" w:color="auto"/>
        <w:bottom w:val="none" w:sz="0" w:space="0" w:color="auto"/>
        <w:right w:val="none" w:sz="0" w:space="0" w:color="auto"/>
      </w:divBdr>
      <w:divsChild>
        <w:div w:id="1111702993">
          <w:marLeft w:val="0"/>
          <w:marRight w:val="0"/>
          <w:marTop w:val="0"/>
          <w:marBottom w:val="0"/>
          <w:divBdr>
            <w:top w:val="none" w:sz="0" w:space="0" w:color="auto"/>
            <w:left w:val="none" w:sz="0" w:space="0" w:color="auto"/>
            <w:bottom w:val="none" w:sz="0" w:space="0" w:color="auto"/>
            <w:right w:val="none" w:sz="0" w:space="0" w:color="auto"/>
          </w:divBdr>
        </w:div>
        <w:div w:id="2102602505">
          <w:marLeft w:val="0"/>
          <w:marRight w:val="0"/>
          <w:marTop w:val="0"/>
          <w:marBottom w:val="0"/>
          <w:divBdr>
            <w:top w:val="none" w:sz="0" w:space="0" w:color="auto"/>
            <w:left w:val="none" w:sz="0" w:space="0" w:color="auto"/>
            <w:bottom w:val="none" w:sz="0" w:space="0" w:color="auto"/>
            <w:right w:val="none" w:sz="0" w:space="0" w:color="auto"/>
          </w:divBdr>
          <w:divsChild>
            <w:div w:id="375550357">
              <w:marLeft w:val="0"/>
              <w:marRight w:val="0"/>
              <w:marTop w:val="0"/>
              <w:marBottom w:val="0"/>
              <w:divBdr>
                <w:top w:val="none" w:sz="0" w:space="0" w:color="auto"/>
                <w:left w:val="none" w:sz="0" w:space="0" w:color="auto"/>
                <w:bottom w:val="none" w:sz="0" w:space="0" w:color="auto"/>
                <w:right w:val="none" w:sz="0" w:space="0" w:color="auto"/>
              </w:divBdr>
            </w:div>
            <w:div w:id="278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2284">
      <w:bodyDiv w:val="1"/>
      <w:marLeft w:val="0"/>
      <w:marRight w:val="0"/>
      <w:marTop w:val="0"/>
      <w:marBottom w:val="0"/>
      <w:divBdr>
        <w:top w:val="none" w:sz="0" w:space="0" w:color="auto"/>
        <w:left w:val="none" w:sz="0" w:space="0" w:color="auto"/>
        <w:bottom w:val="none" w:sz="0" w:space="0" w:color="auto"/>
        <w:right w:val="none" w:sz="0" w:space="0" w:color="auto"/>
      </w:divBdr>
    </w:div>
    <w:div w:id="283075097">
      <w:bodyDiv w:val="1"/>
      <w:marLeft w:val="0"/>
      <w:marRight w:val="0"/>
      <w:marTop w:val="0"/>
      <w:marBottom w:val="0"/>
      <w:divBdr>
        <w:top w:val="none" w:sz="0" w:space="0" w:color="auto"/>
        <w:left w:val="none" w:sz="0" w:space="0" w:color="auto"/>
        <w:bottom w:val="none" w:sz="0" w:space="0" w:color="auto"/>
        <w:right w:val="none" w:sz="0" w:space="0" w:color="auto"/>
      </w:divBdr>
      <w:divsChild>
        <w:div w:id="445974261">
          <w:marLeft w:val="0"/>
          <w:marRight w:val="0"/>
          <w:marTop w:val="0"/>
          <w:marBottom w:val="0"/>
          <w:divBdr>
            <w:top w:val="none" w:sz="0" w:space="0" w:color="auto"/>
            <w:left w:val="none" w:sz="0" w:space="0" w:color="auto"/>
            <w:bottom w:val="none" w:sz="0" w:space="0" w:color="auto"/>
            <w:right w:val="none" w:sz="0" w:space="0" w:color="auto"/>
          </w:divBdr>
        </w:div>
        <w:div w:id="582296575">
          <w:marLeft w:val="0"/>
          <w:marRight w:val="0"/>
          <w:marTop w:val="0"/>
          <w:marBottom w:val="0"/>
          <w:divBdr>
            <w:top w:val="none" w:sz="0" w:space="0" w:color="auto"/>
            <w:left w:val="none" w:sz="0" w:space="0" w:color="auto"/>
            <w:bottom w:val="none" w:sz="0" w:space="0" w:color="auto"/>
            <w:right w:val="none" w:sz="0" w:space="0" w:color="auto"/>
          </w:divBdr>
          <w:divsChild>
            <w:div w:id="1796368702">
              <w:marLeft w:val="0"/>
              <w:marRight w:val="0"/>
              <w:marTop w:val="0"/>
              <w:marBottom w:val="0"/>
              <w:divBdr>
                <w:top w:val="none" w:sz="0" w:space="0" w:color="auto"/>
                <w:left w:val="none" w:sz="0" w:space="0" w:color="auto"/>
                <w:bottom w:val="none" w:sz="0" w:space="0" w:color="auto"/>
                <w:right w:val="none" w:sz="0" w:space="0" w:color="auto"/>
              </w:divBdr>
            </w:div>
            <w:div w:id="2937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16624">
      <w:bodyDiv w:val="1"/>
      <w:marLeft w:val="0"/>
      <w:marRight w:val="0"/>
      <w:marTop w:val="0"/>
      <w:marBottom w:val="0"/>
      <w:divBdr>
        <w:top w:val="none" w:sz="0" w:space="0" w:color="auto"/>
        <w:left w:val="none" w:sz="0" w:space="0" w:color="auto"/>
        <w:bottom w:val="none" w:sz="0" w:space="0" w:color="auto"/>
        <w:right w:val="none" w:sz="0" w:space="0" w:color="auto"/>
      </w:divBdr>
      <w:divsChild>
        <w:div w:id="422384167">
          <w:marLeft w:val="0"/>
          <w:marRight w:val="0"/>
          <w:marTop w:val="0"/>
          <w:marBottom w:val="0"/>
          <w:divBdr>
            <w:top w:val="none" w:sz="0" w:space="0" w:color="auto"/>
            <w:left w:val="none" w:sz="0" w:space="0" w:color="auto"/>
            <w:bottom w:val="none" w:sz="0" w:space="0" w:color="auto"/>
            <w:right w:val="none" w:sz="0" w:space="0" w:color="auto"/>
          </w:divBdr>
        </w:div>
        <w:div w:id="962729796">
          <w:marLeft w:val="0"/>
          <w:marRight w:val="0"/>
          <w:marTop w:val="0"/>
          <w:marBottom w:val="0"/>
          <w:divBdr>
            <w:top w:val="none" w:sz="0" w:space="0" w:color="auto"/>
            <w:left w:val="none" w:sz="0" w:space="0" w:color="auto"/>
            <w:bottom w:val="none" w:sz="0" w:space="0" w:color="auto"/>
            <w:right w:val="none" w:sz="0" w:space="0" w:color="auto"/>
          </w:divBdr>
          <w:divsChild>
            <w:div w:id="1898933360">
              <w:marLeft w:val="0"/>
              <w:marRight w:val="0"/>
              <w:marTop w:val="0"/>
              <w:marBottom w:val="0"/>
              <w:divBdr>
                <w:top w:val="none" w:sz="0" w:space="0" w:color="auto"/>
                <w:left w:val="none" w:sz="0" w:space="0" w:color="auto"/>
                <w:bottom w:val="none" w:sz="0" w:space="0" w:color="auto"/>
                <w:right w:val="none" w:sz="0" w:space="0" w:color="auto"/>
              </w:divBdr>
            </w:div>
            <w:div w:id="7422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2330">
      <w:bodyDiv w:val="1"/>
      <w:marLeft w:val="0"/>
      <w:marRight w:val="0"/>
      <w:marTop w:val="0"/>
      <w:marBottom w:val="0"/>
      <w:divBdr>
        <w:top w:val="none" w:sz="0" w:space="0" w:color="auto"/>
        <w:left w:val="none" w:sz="0" w:space="0" w:color="auto"/>
        <w:bottom w:val="none" w:sz="0" w:space="0" w:color="auto"/>
        <w:right w:val="none" w:sz="0" w:space="0" w:color="auto"/>
      </w:divBdr>
    </w:div>
    <w:div w:id="285433566">
      <w:bodyDiv w:val="1"/>
      <w:marLeft w:val="0"/>
      <w:marRight w:val="0"/>
      <w:marTop w:val="0"/>
      <w:marBottom w:val="0"/>
      <w:divBdr>
        <w:top w:val="none" w:sz="0" w:space="0" w:color="auto"/>
        <w:left w:val="none" w:sz="0" w:space="0" w:color="auto"/>
        <w:bottom w:val="none" w:sz="0" w:space="0" w:color="auto"/>
        <w:right w:val="none" w:sz="0" w:space="0" w:color="auto"/>
      </w:divBdr>
      <w:divsChild>
        <w:div w:id="28798320">
          <w:marLeft w:val="0"/>
          <w:marRight w:val="0"/>
          <w:marTop w:val="0"/>
          <w:marBottom w:val="0"/>
          <w:divBdr>
            <w:top w:val="none" w:sz="0" w:space="0" w:color="auto"/>
            <w:left w:val="none" w:sz="0" w:space="0" w:color="auto"/>
            <w:bottom w:val="none" w:sz="0" w:space="0" w:color="auto"/>
            <w:right w:val="none" w:sz="0" w:space="0" w:color="auto"/>
          </w:divBdr>
          <w:divsChild>
            <w:div w:id="570894298">
              <w:marLeft w:val="0"/>
              <w:marRight w:val="0"/>
              <w:marTop w:val="0"/>
              <w:marBottom w:val="0"/>
              <w:divBdr>
                <w:top w:val="none" w:sz="0" w:space="0" w:color="auto"/>
                <w:left w:val="none" w:sz="0" w:space="0" w:color="auto"/>
                <w:bottom w:val="none" w:sz="0" w:space="0" w:color="auto"/>
                <w:right w:val="none" w:sz="0" w:space="0" w:color="auto"/>
              </w:divBdr>
            </w:div>
            <w:div w:id="1766268977">
              <w:marLeft w:val="0"/>
              <w:marRight w:val="0"/>
              <w:marTop w:val="0"/>
              <w:marBottom w:val="0"/>
              <w:divBdr>
                <w:top w:val="none" w:sz="0" w:space="0" w:color="auto"/>
                <w:left w:val="none" w:sz="0" w:space="0" w:color="auto"/>
                <w:bottom w:val="none" w:sz="0" w:space="0" w:color="auto"/>
                <w:right w:val="none" w:sz="0" w:space="0" w:color="auto"/>
              </w:divBdr>
            </w:div>
          </w:divsChild>
        </w:div>
        <w:div w:id="1493910066">
          <w:marLeft w:val="0"/>
          <w:marRight w:val="0"/>
          <w:marTop w:val="0"/>
          <w:marBottom w:val="0"/>
          <w:divBdr>
            <w:top w:val="none" w:sz="0" w:space="0" w:color="auto"/>
            <w:left w:val="none" w:sz="0" w:space="0" w:color="auto"/>
            <w:bottom w:val="none" w:sz="0" w:space="0" w:color="auto"/>
            <w:right w:val="none" w:sz="0" w:space="0" w:color="auto"/>
          </w:divBdr>
        </w:div>
      </w:divsChild>
    </w:div>
    <w:div w:id="287013885">
      <w:bodyDiv w:val="1"/>
      <w:marLeft w:val="0"/>
      <w:marRight w:val="0"/>
      <w:marTop w:val="0"/>
      <w:marBottom w:val="0"/>
      <w:divBdr>
        <w:top w:val="none" w:sz="0" w:space="0" w:color="auto"/>
        <w:left w:val="none" w:sz="0" w:space="0" w:color="auto"/>
        <w:bottom w:val="none" w:sz="0" w:space="0" w:color="auto"/>
        <w:right w:val="none" w:sz="0" w:space="0" w:color="auto"/>
      </w:divBdr>
    </w:div>
    <w:div w:id="287051593">
      <w:bodyDiv w:val="1"/>
      <w:marLeft w:val="0"/>
      <w:marRight w:val="0"/>
      <w:marTop w:val="0"/>
      <w:marBottom w:val="0"/>
      <w:divBdr>
        <w:top w:val="none" w:sz="0" w:space="0" w:color="auto"/>
        <w:left w:val="none" w:sz="0" w:space="0" w:color="auto"/>
        <w:bottom w:val="none" w:sz="0" w:space="0" w:color="auto"/>
        <w:right w:val="none" w:sz="0" w:space="0" w:color="auto"/>
      </w:divBdr>
    </w:div>
    <w:div w:id="288366146">
      <w:bodyDiv w:val="1"/>
      <w:marLeft w:val="0"/>
      <w:marRight w:val="0"/>
      <w:marTop w:val="0"/>
      <w:marBottom w:val="0"/>
      <w:divBdr>
        <w:top w:val="none" w:sz="0" w:space="0" w:color="auto"/>
        <w:left w:val="none" w:sz="0" w:space="0" w:color="auto"/>
        <w:bottom w:val="none" w:sz="0" w:space="0" w:color="auto"/>
        <w:right w:val="none" w:sz="0" w:space="0" w:color="auto"/>
      </w:divBdr>
    </w:div>
    <w:div w:id="291062164">
      <w:bodyDiv w:val="1"/>
      <w:marLeft w:val="0"/>
      <w:marRight w:val="0"/>
      <w:marTop w:val="0"/>
      <w:marBottom w:val="0"/>
      <w:divBdr>
        <w:top w:val="none" w:sz="0" w:space="0" w:color="auto"/>
        <w:left w:val="none" w:sz="0" w:space="0" w:color="auto"/>
        <w:bottom w:val="none" w:sz="0" w:space="0" w:color="auto"/>
        <w:right w:val="none" w:sz="0" w:space="0" w:color="auto"/>
      </w:divBdr>
    </w:div>
    <w:div w:id="292836417">
      <w:bodyDiv w:val="1"/>
      <w:marLeft w:val="0"/>
      <w:marRight w:val="0"/>
      <w:marTop w:val="0"/>
      <w:marBottom w:val="0"/>
      <w:divBdr>
        <w:top w:val="none" w:sz="0" w:space="0" w:color="auto"/>
        <w:left w:val="none" w:sz="0" w:space="0" w:color="auto"/>
        <w:bottom w:val="none" w:sz="0" w:space="0" w:color="auto"/>
        <w:right w:val="none" w:sz="0" w:space="0" w:color="auto"/>
      </w:divBdr>
    </w:div>
    <w:div w:id="294215601">
      <w:bodyDiv w:val="1"/>
      <w:marLeft w:val="0"/>
      <w:marRight w:val="0"/>
      <w:marTop w:val="0"/>
      <w:marBottom w:val="0"/>
      <w:divBdr>
        <w:top w:val="none" w:sz="0" w:space="0" w:color="auto"/>
        <w:left w:val="none" w:sz="0" w:space="0" w:color="auto"/>
        <w:bottom w:val="none" w:sz="0" w:space="0" w:color="auto"/>
        <w:right w:val="none" w:sz="0" w:space="0" w:color="auto"/>
      </w:divBdr>
      <w:divsChild>
        <w:div w:id="187985845">
          <w:marLeft w:val="0"/>
          <w:marRight w:val="0"/>
          <w:marTop w:val="0"/>
          <w:marBottom w:val="0"/>
          <w:divBdr>
            <w:top w:val="none" w:sz="0" w:space="0" w:color="auto"/>
            <w:left w:val="none" w:sz="0" w:space="0" w:color="auto"/>
            <w:bottom w:val="none" w:sz="0" w:space="0" w:color="auto"/>
            <w:right w:val="none" w:sz="0" w:space="0" w:color="auto"/>
          </w:divBdr>
        </w:div>
        <w:div w:id="1487431080">
          <w:marLeft w:val="0"/>
          <w:marRight w:val="0"/>
          <w:marTop w:val="0"/>
          <w:marBottom w:val="0"/>
          <w:divBdr>
            <w:top w:val="none" w:sz="0" w:space="0" w:color="auto"/>
            <w:left w:val="none" w:sz="0" w:space="0" w:color="auto"/>
            <w:bottom w:val="none" w:sz="0" w:space="0" w:color="auto"/>
            <w:right w:val="none" w:sz="0" w:space="0" w:color="auto"/>
          </w:divBdr>
          <w:divsChild>
            <w:div w:id="553127105">
              <w:marLeft w:val="0"/>
              <w:marRight w:val="0"/>
              <w:marTop w:val="0"/>
              <w:marBottom w:val="0"/>
              <w:divBdr>
                <w:top w:val="none" w:sz="0" w:space="0" w:color="auto"/>
                <w:left w:val="none" w:sz="0" w:space="0" w:color="auto"/>
                <w:bottom w:val="none" w:sz="0" w:space="0" w:color="auto"/>
                <w:right w:val="none" w:sz="0" w:space="0" w:color="auto"/>
              </w:divBdr>
            </w:div>
            <w:div w:id="12441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3193">
      <w:bodyDiv w:val="1"/>
      <w:marLeft w:val="0"/>
      <w:marRight w:val="0"/>
      <w:marTop w:val="0"/>
      <w:marBottom w:val="0"/>
      <w:divBdr>
        <w:top w:val="none" w:sz="0" w:space="0" w:color="auto"/>
        <w:left w:val="none" w:sz="0" w:space="0" w:color="auto"/>
        <w:bottom w:val="none" w:sz="0" w:space="0" w:color="auto"/>
        <w:right w:val="none" w:sz="0" w:space="0" w:color="auto"/>
      </w:divBdr>
    </w:div>
    <w:div w:id="295918728">
      <w:bodyDiv w:val="1"/>
      <w:marLeft w:val="0"/>
      <w:marRight w:val="0"/>
      <w:marTop w:val="0"/>
      <w:marBottom w:val="0"/>
      <w:divBdr>
        <w:top w:val="none" w:sz="0" w:space="0" w:color="auto"/>
        <w:left w:val="none" w:sz="0" w:space="0" w:color="auto"/>
        <w:bottom w:val="none" w:sz="0" w:space="0" w:color="auto"/>
        <w:right w:val="none" w:sz="0" w:space="0" w:color="auto"/>
      </w:divBdr>
    </w:div>
    <w:div w:id="295990497">
      <w:bodyDiv w:val="1"/>
      <w:marLeft w:val="0"/>
      <w:marRight w:val="0"/>
      <w:marTop w:val="0"/>
      <w:marBottom w:val="0"/>
      <w:divBdr>
        <w:top w:val="none" w:sz="0" w:space="0" w:color="auto"/>
        <w:left w:val="none" w:sz="0" w:space="0" w:color="auto"/>
        <w:bottom w:val="none" w:sz="0" w:space="0" w:color="auto"/>
        <w:right w:val="none" w:sz="0" w:space="0" w:color="auto"/>
      </w:divBdr>
    </w:div>
    <w:div w:id="297145590">
      <w:bodyDiv w:val="1"/>
      <w:marLeft w:val="0"/>
      <w:marRight w:val="0"/>
      <w:marTop w:val="0"/>
      <w:marBottom w:val="0"/>
      <w:divBdr>
        <w:top w:val="none" w:sz="0" w:space="0" w:color="auto"/>
        <w:left w:val="none" w:sz="0" w:space="0" w:color="auto"/>
        <w:bottom w:val="none" w:sz="0" w:space="0" w:color="auto"/>
        <w:right w:val="none" w:sz="0" w:space="0" w:color="auto"/>
      </w:divBdr>
    </w:div>
    <w:div w:id="297801058">
      <w:bodyDiv w:val="1"/>
      <w:marLeft w:val="0"/>
      <w:marRight w:val="0"/>
      <w:marTop w:val="0"/>
      <w:marBottom w:val="0"/>
      <w:divBdr>
        <w:top w:val="none" w:sz="0" w:space="0" w:color="auto"/>
        <w:left w:val="none" w:sz="0" w:space="0" w:color="auto"/>
        <w:bottom w:val="none" w:sz="0" w:space="0" w:color="auto"/>
        <w:right w:val="none" w:sz="0" w:space="0" w:color="auto"/>
      </w:divBdr>
    </w:div>
    <w:div w:id="299306194">
      <w:bodyDiv w:val="1"/>
      <w:marLeft w:val="0"/>
      <w:marRight w:val="0"/>
      <w:marTop w:val="0"/>
      <w:marBottom w:val="0"/>
      <w:divBdr>
        <w:top w:val="none" w:sz="0" w:space="0" w:color="auto"/>
        <w:left w:val="none" w:sz="0" w:space="0" w:color="auto"/>
        <w:bottom w:val="none" w:sz="0" w:space="0" w:color="auto"/>
        <w:right w:val="none" w:sz="0" w:space="0" w:color="auto"/>
      </w:divBdr>
    </w:div>
    <w:div w:id="300040030">
      <w:bodyDiv w:val="1"/>
      <w:marLeft w:val="0"/>
      <w:marRight w:val="0"/>
      <w:marTop w:val="0"/>
      <w:marBottom w:val="0"/>
      <w:divBdr>
        <w:top w:val="none" w:sz="0" w:space="0" w:color="auto"/>
        <w:left w:val="none" w:sz="0" w:space="0" w:color="auto"/>
        <w:bottom w:val="none" w:sz="0" w:space="0" w:color="auto"/>
        <w:right w:val="none" w:sz="0" w:space="0" w:color="auto"/>
      </w:divBdr>
      <w:divsChild>
        <w:div w:id="1826429554">
          <w:marLeft w:val="0"/>
          <w:marRight w:val="0"/>
          <w:marTop w:val="0"/>
          <w:marBottom w:val="0"/>
          <w:divBdr>
            <w:top w:val="none" w:sz="0" w:space="0" w:color="auto"/>
            <w:left w:val="none" w:sz="0" w:space="0" w:color="auto"/>
            <w:bottom w:val="none" w:sz="0" w:space="0" w:color="auto"/>
            <w:right w:val="none" w:sz="0" w:space="0" w:color="auto"/>
          </w:divBdr>
        </w:div>
        <w:div w:id="557008888">
          <w:marLeft w:val="0"/>
          <w:marRight w:val="0"/>
          <w:marTop w:val="0"/>
          <w:marBottom w:val="0"/>
          <w:divBdr>
            <w:top w:val="none" w:sz="0" w:space="0" w:color="auto"/>
            <w:left w:val="none" w:sz="0" w:space="0" w:color="auto"/>
            <w:bottom w:val="none" w:sz="0" w:space="0" w:color="auto"/>
            <w:right w:val="none" w:sz="0" w:space="0" w:color="auto"/>
          </w:divBdr>
          <w:divsChild>
            <w:div w:id="638344098">
              <w:marLeft w:val="0"/>
              <w:marRight w:val="0"/>
              <w:marTop w:val="0"/>
              <w:marBottom w:val="0"/>
              <w:divBdr>
                <w:top w:val="none" w:sz="0" w:space="0" w:color="auto"/>
                <w:left w:val="none" w:sz="0" w:space="0" w:color="auto"/>
                <w:bottom w:val="none" w:sz="0" w:space="0" w:color="auto"/>
                <w:right w:val="none" w:sz="0" w:space="0" w:color="auto"/>
              </w:divBdr>
            </w:div>
            <w:div w:id="19942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86245">
      <w:bodyDiv w:val="1"/>
      <w:marLeft w:val="0"/>
      <w:marRight w:val="0"/>
      <w:marTop w:val="0"/>
      <w:marBottom w:val="0"/>
      <w:divBdr>
        <w:top w:val="none" w:sz="0" w:space="0" w:color="auto"/>
        <w:left w:val="none" w:sz="0" w:space="0" w:color="auto"/>
        <w:bottom w:val="none" w:sz="0" w:space="0" w:color="auto"/>
        <w:right w:val="none" w:sz="0" w:space="0" w:color="auto"/>
      </w:divBdr>
      <w:divsChild>
        <w:div w:id="64185586">
          <w:marLeft w:val="0"/>
          <w:marRight w:val="0"/>
          <w:marTop w:val="0"/>
          <w:marBottom w:val="0"/>
          <w:divBdr>
            <w:top w:val="none" w:sz="0" w:space="0" w:color="auto"/>
            <w:left w:val="none" w:sz="0" w:space="0" w:color="auto"/>
            <w:bottom w:val="none" w:sz="0" w:space="0" w:color="auto"/>
            <w:right w:val="none" w:sz="0" w:space="0" w:color="auto"/>
          </w:divBdr>
        </w:div>
        <w:div w:id="350844013">
          <w:marLeft w:val="0"/>
          <w:marRight w:val="0"/>
          <w:marTop w:val="0"/>
          <w:marBottom w:val="0"/>
          <w:divBdr>
            <w:top w:val="none" w:sz="0" w:space="0" w:color="auto"/>
            <w:left w:val="none" w:sz="0" w:space="0" w:color="auto"/>
            <w:bottom w:val="none" w:sz="0" w:space="0" w:color="auto"/>
            <w:right w:val="none" w:sz="0" w:space="0" w:color="auto"/>
          </w:divBdr>
          <w:divsChild>
            <w:div w:id="749543355">
              <w:marLeft w:val="0"/>
              <w:marRight w:val="0"/>
              <w:marTop w:val="0"/>
              <w:marBottom w:val="0"/>
              <w:divBdr>
                <w:top w:val="none" w:sz="0" w:space="0" w:color="auto"/>
                <w:left w:val="none" w:sz="0" w:space="0" w:color="auto"/>
                <w:bottom w:val="none" w:sz="0" w:space="0" w:color="auto"/>
                <w:right w:val="none" w:sz="0" w:space="0" w:color="auto"/>
              </w:divBdr>
            </w:div>
            <w:div w:id="16939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1775">
      <w:bodyDiv w:val="1"/>
      <w:marLeft w:val="0"/>
      <w:marRight w:val="0"/>
      <w:marTop w:val="0"/>
      <w:marBottom w:val="0"/>
      <w:divBdr>
        <w:top w:val="none" w:sz="0" w:space="0" w:color="auto"/>
        <w:left w:val="none" w:sz="0" w:space="0" w:color="auto"/>
        <w:bottom w:val="none" w:sz="0" w:space="0" w:color="auto"/>
        <w:right w:val="none" w:sz="0" w:space="0" w:color="auto"/>
      </w:divBdr>
    </w:div>
    <w:div w:id="300422881">
      <w:bodyDiv w:val="1"/>
      <w:marLeft w:val="0"/>
      <w:marRight w:val="0"/>
      <w:marTop w:val="0"/>
      <w:marBottom w:val="0"/>
      <w:divBdr>
        <w:top w:val="none" w:sz="0" w:space="0" w:color="auto"/>
        <w:left w:val="none" w:sz="0" w:space="0" w:color="auto"/>
        <w:bottom w:val="none" w:sz="0" w:space="0" w:color="auto"/>
        <w:right w:val="none" w:sz="0" w:space="0" w:color="auto"/>
      </w:divBdr>
      <w:divsChild>
        <w:div w:id="141121766">
          <w:marLeft w:val="0"/>
          <w:marRight w:val="0"/>
          <w:marTop w:val="0"/>
          <w:marBottom w:val="0"/>
          <w:divBdr>
            <w:top w:val="none" w:sz="0" w:space="0" w:color="auto"/>
            <w:left w:val="none" w:sz="0" w:space="0" w:color="auto"/>
            <w:bottom w:val="none" w:sz="0" w:space="0" w:color="auto"/>
            <w:right w:val="none" w:sz="0" w:space="0" w:color="auto"/>
          </w:divBdr>
        </w:div>
        <w:div w:id="1223519857">
          <w:marLeft w:val="0"/>
          <w:marRight w:val="0"/>
          <w:marTop w:val="0"/>
          <w:marBottom w:val="0"/>
          <w:divBdr>
            <w:top w:val="none" w:sz="0" w:space="0" w:color="auto"/>
            <w:left w:val="none" w:sz="0" w:space="0" w:color="auto"/>
            <w:bottom w:val="none" w:sz="0" w:space="0" w:color="auto"/>
            <w:right w:val="none" w:sz="0" w:space="0" w:color="auto"/>
          </w:divBdr>
          <w:divsChild>
            <w:div w:id="332295021">
              <w:marLeft w:val="0"/>
              <w:marRight w:val="0"/>
              <w:marTop w:val="0"/>
              <w:marBottom w:val="0"/>
              <w:divBdr>
                <w:top w:val="none" w:sz="0" w:space="0" w:color="auto"/>
                <w:left w:val="none" w:sz="0" w:space="0" w:color="auto"/>
                <w:bottom w:val="none" w:sz="0" w:space="0" w:color="auto"/>
                <w:right w:val="none" w:sz="0" w:space="0" w:color="auto"/>
              </w:divBdr>
            </w:div>
            <w:div w:id="17671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204">
      <w:bodyDiv w:val="1"/>
      <w:marLeft w:val="0"/>
      <w:marRight w:val="0"/>
      <w:marTop w:val="0"/>
      <w:marBottom w:val="0"/>
      <w:divBdr>
        <w:top w:val="none" w:sz="0" w:space="0" w:color="auto"/>
        <w:left w:val="none" w:sz="0" w:space="0" w:color="auto"/>
        <w:bottom w:val="none" w:sz="0" w:space="0" w:color="auto"/>
        <w:right w:val="none" w:sz="0" w:space="0" w:color="auto"/>
      </w:divBdr>
      <w:divsChild>
        <w:div w:id="1885407436">
          <w:marLeft w:val="0"/>
          <w:marRight w:val="0"/>
          <w:marTop w:val="0"/>
          <w:marBottom w:val="0"/>
          <w:divBdr>
            <w:top w:val="none" w:sz="0" w:space="0" w:color="auto"/>
            <w:left w:val="none" w:sz="0" w:space="0" w:color="auto"/>
            <w:bottom w:val="none" w:sz="0" w:space="0" w:color="auto"/>
            <w:right w:val="none" w:sz="0" w:space="0" w:color="auto"/>
          </w:divBdr>
        </w:div>
        <w:div w:id="1669750084">
          <w:marLeft w:val="0"/>
          <w:marRight w:val="0"/>
          <w:marTop w:val="0"/>
          <w:marBottom w:val="0"/>
          <w:divBdr>
            <w:top w:val="none" w:sz="0" w:space="0" w:color="auto"/>
            <w:left w:val="none" w:sz="0" w:space="0" w:color="auto"/>
            <w:bottom w:val="none" w:sz="0" w:space="0" w:color="auto"/>
            <w:right w:val="none" w:sz="0" w:space="0" w:color="auto"/>
          </w:divBdr>
          <w:divsChild>
            <w:div w:id="2046323297">
              <w:marLeft w:val="0"/>
              <w:marRight w:val="0"/>
              <w:marTop w:val="0"/>
              <w:marBottom w:val="0"/>
              <w:divBdr>
                <w:top w:val="none" w:sz="0" w:space="0" w:color="auto"/>
                <w:left w:val="none" w:sz="0" w:space="0" w:color="auto"/>
                <w:bottom w:val="none" w:sz="0" w:space="0" w:color="auto"/>
                <w:right w:val="none" w:sz="0" w:space="0" w:color="auto"/>
              </w:divBdr>
            </w:div>
            <w:div w:id="5433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2783">
      <w:bodyDiv w:val="1"/>
      <w:marLeft w:val="0"/>
      <w:marRight w:val="0"/>
      <w:marTop w:val="0"/>
      <w:marBottom w:val="0"/>
      <w:divBdr>
        <w:top w:val="none" w:sz="0" w:space="0" w:color="auto"/>
        <w:left w:val="none" w:sz="0" w:space="0" w:color="auto"/>
        <w:bottom w:val="none" w:sz="0" w:space="0" w:color="auto"/>
        <w:right w:val="none" w:sz="0" w:space="0" w:color="auto"/>
      </w:divBdr>
    </w:div>
    <w:div w:id="305281364">
      <w:bodyDiv w:val="1"/>
      <w:marLeft w:val="0"/>
      <w:marRight w:val="0"/>
      <w:marTop w:val="0"/>
      <w:marBottom w:val="0"/>
      <w:divBdr>
        <w:top w:val="none" w:sz="0" w:space="0" w:color="auto"/>
        <w:left w:val="none" w:sz="0" w:space="0" w:color="auto"/>
        <w:bottom w:val="none" w:sz="0" w:space="0" w:color="auto"/>
        <w:right w:val="none" w:sz="0" w:space="0" w:color="auto"/>
      </w:divBdr>
    </w:div>
    <w:div w:id="306934124">
      <w:bodyDiv w:val="1"/>
      <w:marLeft w:val="0"/>
      <w:marRight w:val="0"/>
      <w:marTop w:val="0"/>
      <w:marBottom w:val="0"/>
      <w:divBdr>
        <w:top w:val="none" w:sz="0" w:space="0" w:color="auto"/>
        <w:left w:val="none" w:sz="0" w:space="0" w:color="auto"/>
        <w:bottom w:val="none" w:sz="0" w:space="0" w:color="auto"/>
        <w:right w:val="none" w:sz="0" w:space="0" w:color="auto"/>
      </w:divBdr>
    </w:div>
    <w:div w:id="308483010">
      <w:bodyDiv w:val="1"/>
      <w:marLeft w:val="0"/>
      <w:marRight w:val="0"/>
      <w:marTop w:val="0"/>
      <w:marBottom w:val="0"/>
      <w:divBdr>
        <w:top w:val="none" w:sz="0" w:space="0" w:color="auto"/>
        <w:left w:val="none" w:sz="0" w:space="0" w:color="auto"/>
        <w:bottom w:val="none" w:sz="0" w:space="0" w:color="auto"/>
        <w:right w:val="none" w:sz="0" w:space="0" w:color="auto"/>
      </w:divBdr>
    </w:div>
    <w:div w:id="310983740">
      <w:bodyDiv w:val="1"/>
      <w:marLeft w:val="0"/>
      <w:marRight w:val="0"/>
      <w:marTop w:val="0"/>
      <w:marBottom w:val="0"/>
      <w:divBdr>
        <w:top w:val="none" w:sz="0" w:space="0" w:color="auto"/>
        <w:left w:val="none" w:sz="0" w:space="0" w:color="auto"/>
        <w:bottom w:val="none" w:sz="0" w:space="0" w:color="auto"/>
        <w:right w:val="none" w:sz="0" w:space="0" w:color="auto"/>
      </w:divBdr>
    </w:div>
    <w:div w:id="311520283">
      <w:bodyDiv w:val="1"/>
      <w:marLeft w:val="0"/>
      <w:marRight w:val="0"/>
      <w:marTop w:val="0"/>
      <w:marBottom w:val="0"/>
      <w:divBdr>
        <w:top w:val="none" w:sz="0" w:space="0" w:color="auto"/>
        <w:left w:val="none" w:sz="0" w:space="0" w:color="auto"/>
        <w:bottom w:val="none" w:sz="0" w:space="0" w:color="auto"/>
        <w:right w:val="none" w:sz="0" w:space="0" w:color="auto"/>
      </w:divBdr>
    </w:div>
    <w:div w:id="313610137">
      <w:bodyDiv w:val="1"/>
      <w:marLeft w:val="0"/>
      <w:marRight w:val="0"/>
      <w:marTop w:val="0"/>
      <w:marBottom w:val="0"/>
      <w:divBdr>
        <w:top w:val="none" w:sz="0" w:space="0" w:color="auto"/>
        <w:left w:val="none" w:sz="0" w:space="0" w:color="auto"/>
        <w:bottom w:val="none" w:sz="0" w:space="0" w:color="auto"/>
        <w:right w:val="none" w:sz="0" w:space="0" w:color="auto"/>
      </w:divBdr>
    </w:div>
    <w:div w:id="314771024">
      <w:bodyDiv w:val="1"/>
      <w:marLeft w:val="0"/>
      <w:marRight w:val="0"/>
      <w:marTop w:val="0"/>
      <w:marBottom w:val="0"/>
      <w:divBdr>
        <w:top w:val="none" w:sz="0" w:space="0" w:color="auto"/>
        <w:left w:val="none" w:sz="0" w:space="0" w:color="auto"/>
        <w:bottom w:val="none" w:sz="0" w:space="0" w:color="auto"/>
        <w:right w:val="none" w:sz="0" w:space="0" w:color="auto"/>
      </w:divBdr>
    </w:div>
    <w:div w:id="318576695">
      <w:bodyDiv w:val="1"/>
      <w:marLeft w:val="0"/>
      <w:marRight w:val="0"/>
      <w:marTop w:val="0"/>
      <w:marBottom w:val="0"/>
      <w:divBdr>
        <w:top w:val="none" w:sz="0" w:space="0" w:color="auto"/>
        <w:left w:val="none" w:sz="0" w:space="0" w:color="auto"/>
        <w:bottom w:val="none" w:sz="0" w:space="0" w:color="auto"/>
        <w:right w:val="none" w:sz="0" w:space="0" w:color="auto"/>
      </w:divBdr>
      <w:divsChild>
        <w:div w:id="1990669308">
          <w:marLeft w:val="0"/>
          <w:marRight w:val="0"/>
          <w:marTop w:val="0"/>
          <w:marBottom w:val="0"/>
          <w:divBdr>
            <w:top w:val="none" w:sz="0" w:space="0" w:color="auto"/>
            <w:left w:val="none" w:sz="0" w:space="0" w:color="auto"/>
            <w:bottom w:val="none" w:sz="0" w:space="0" w:color="auto"/>
            <w:right w:val="none" w:sz="0" w:space="0" w:color="auto"/>
          </w:divBdr>
        </w:div>
        <w:div w:id="1683773720">
          <w:marLeft w:val="0"/>
          <w:marRight w:val="0"/>
          <w:marTop w:val="0"/>
          <w:marBottom w:val="0"/>
          <w:divBdr>
            <w:top w:val="none" w:sz="0" w:space="0" w:color="auto"/>
            <w:left w:val="none" w:sz="0" w:space="0" w:color="auto"/>
            <w:bottom w:val="none" w:sz="0" w:space="0" w:color="auto"/>
            <w:right w:val="none" w:sz="0" w:space="0" w:color="auto"/>
          </w:divBdr>
          <w:divsChild>
            <w:div w:id="1918440411">
              <w:marLeft w:val="0"/>
              <w:marRight w:val="0"/>
              <w:marTop w:val="0"/>
              <w:marBottom w:val="0"/>
              <w:divBdr>
                <w:top w:val="none" w:sz="0" w:space="0" w:color="auto"/>
                <w:left w:val="none" w:sz="0" w:space="0" w:color="auto"/>
                <w:bottom w:val="none" w:sz="0" w:space="0" w:color="auto"/>
                <w:right w:val="none" w:sz="0" w:space="0" w:color="auto"/>
              </w:divBdr>
            </w:div>
            <w:div w:id="8708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993">
      <w:bodyDiv w:val="1"/>
      <w:marLeft w:val="0"/>
      <w:marRight w:val="0"/>
      <w:marTop w:val="0"/>
      <w:marBottom w:val="0"/>
      <w:divBdr>
        <w:top w:val="none" w:sz="0" w:space="0" w:color="auto"/>
        <w:left w:val="none" w:sz="0" w:space="0" w:color="auto"/>
        <w:bottom w:val="none" w:sz="0" w:space="0" w:color="auto"/>
        <w:right w:val="none" w:sz="0" w:space="0" w:color="auto"/>
      </w:divBdr>
    </w:div>
    <w:div w:id="318967227">
      <w:bodyDiv w:val="1"/>
      <w:marLeft w:val="0"/>
      <w:marRight w:val="0"/>
      <w:marTop w:val="0"/>
      <w:marBottom w:val="0"/>
      <w:divBdr>
        <w:top w:val="none" w:sz="0" w:space="0" w:color="auto"/>
        <w:left w:val="none" w:sz="0" w:space="0" w:color="auto"/>
        <w:bottom w:val="none" w:sz="0" w:space="0" w:color="auto"/>
        <w:right w:val="none" w:sz="0" w:space="0" w:color="auto"/>
      </w:divBdr>
    </w:div>
    <w:div w:id="319121748">
      <w:bodyDiv w:val="1"/>
      <w:marLeft w:val="0"/>
      <w:marRight w:val="0"/>
      <w:marTop w:val="0"/>
      <w:marBottom w:val="0"/>
      <w:divBdr>
        <w:top w:val="none" w:sz="0" w:space="0" w:color="auto"/>
        <w:left w:val="none" w:sz="0" w:space="0" w:color="auto"/>
        <w:bottom w:val="none" w:sz="0" w:space="0" w:color="auto"/>
        <w:right w:val="none" w:sz="0" w:space="0" w:color="auto"/>
      </w:divBdr>
    </w:div>
    <w:div w:id="322052818">
      <w:bodyDiv w:val="1"/>
      <w:marLeft w:val="0"/>
      <w:marRight w:val="0"/>
      <w:marTop w:val="0"/>
      <w:marBottom w:val="0"/>
      <w:divBdr>
        <w:top w:val="none" w:sz="0" w:space="0" w:color="auto"/>
        <w:left w:val="none" w:sz="0" w:space="0" w:color="auto"/>
        <w:bottom w:val="none" w:sz="0" w:space="0" w:color="auto"/>
        <w:right w:val="none" w:sz="0" w:space="0" w:color="auto"/>
      </w:divBdr>
      <w:divsChild>
        <w:div w:id="340861902">
          <w:marLeft w:val="0"/>
          <w:marRight w:val="0"/>
          <w:marTop w:val="0"/>
          <w:marBottom w:val="0"/>
          <w:divBdr>
            <w:top w:val="none" w:sz="0" w:space="0" w:color="auto"/>
            <w:left w:val="none" w:sz="0" w:space="0" w:color="auto"/>
            <w:bottom w:val="none" w:sz="0" w:space="0" w:color="auto"/>
            <w:right w:val="none" w:sz="0" w:space="0" w:color="auto"/>
          </w:divBdr>
        </w:div>
        <w:div w:id="26881565">
          <w:marLeft w:val="0"/>
          <w:marRight w:val="0"/>
          <w:marTop w:val="0"/>
          <w:marBottom w:val="0"/>
          <w:divBdr>
            <w:top w:val="none" w:sz="0" w:space="0" w:color="auto"/>
            <w:left w:val="none" w:sz="0" w:space="0" w:color="auto"/>
            <w:bottom w:val="none" w:sz="0" w:space="0" w:color="auto"/>
            <w:right w:val="none" w:sz="0" w:space="0" w:color="auto"/>
          </w:divBdr>
          <w:divsChild>
            <w:div w:id="628122998">
              <w:marLeft w:val="0"/>
              <w:marRight w:val="0"/>
              <w:marTop w:val="0"/>
              <w:marBottom w:val="0"/>
              <w:divBdr>
                <w:top w:val="none" w:sz="0" w:space="0" w:color="auto"/>
                <w:left w:val="none" w:sz="0" w:space="0" w:color="auto"/>
                <w:bottom w:val="none" w:sz="0" w:space="0" w:color="auto"/>
                <w:right w:val="none" w:sz="0" w:space="0" w:color="auto"/>
              </w:divBdr>
            </w:div>
            <w:div w:id="19835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0763">
      <w:bodyDiv w:val="1"/>
      <w:marLeft w:val="0"/>
      <w:marRight w:val="0"/>
      <w:marTop w:val="0"/>
      <w:marBottom w:val="0"/>
      <w:divBdr>
        <w:top w:val="none" w:sz="0" w:space="0" w:color="auto"/>
        <w:left w:val="none" w:sz="0" w:space="0" w:color="auto"/>
        <w:bottom w:val="none" w:sz="0" w:space="0" w:color="auto"/>
        <w:right w:val="none" w:sz="0" w:space="0" w:color="auto"/>
      </w:divBdr>
      <w:divsChild>
        <w:div w:id="1301302542">
          <w:marLeft w:val="0"/>
          <w:marRight w:val="0"/>
          <w:marTop w:val="0"/>
          <w:marBottom w:val="0"/>
          <w:divBdr>
            <w:top w:val="none" w:sz="0" w:space="0" w:color="auto"/>
            <w:left w:val="none" w:sz="0" w:space="0" w:color="auto"/>
            <w:bottom w:val="none" w:sz="0" w:space="0" w:color="auto"/>
            <w:right w:val="none" w:sz="0" w:space="0" w:color="auto"/>
          </w:divBdr>
        </w:div>
        <w:div w:id="1508132125">
          <w:marLeft w:val="0"/>
          <w:marRight w:val="0"/>
          <w:marTop w:val="0"/>
          <w:marBottom w:val="0"/>
          <w:divBdr>
            <w:top w:val="none" w:sz="0" w:space="0" w:color="auto"/>
            <w:left w:val="none" w:sz="0" w:space="0" w:color="auto"/>
            <w:bottom w:val="none" w:sz="0" w:space="0" w:color="auto"/>
            <w:right w:val="none" w:sz="0" w:space="0" w:color="auto"/>
          </w:divBdr>
          <w:divsChild>
            <w:div w:id="869417513">
              <w:marLeft w:val="0"/>
              <w:marRight w:val="0"/>
              <w:marTop w:val="0"/>
              <w:marBottom w:val="0"/>
              <w:divBdr>
                <w:top w:val="none" w:sz="0" w:space="0" w:color="auto"/>
                <w:left w:val="none" w:sz="0" w:space="0" w:color="auto"/>
                <w:bottom w:val="none" w:sz="0" w:space="0" w:color="auto"/>
                <w:right w:val="none" w:sz="0" w:space="0" w:color="auto"/>
              </w:divBdr>
            </w:div>
            <w:div w:id="11448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1554">
      <w:bodyDiv w:val="1"/>
      <w:marLeft w:val="0"/>
      <w:marRight w:val="0"/>
      <w:marTop w:val="0"/>
      <w:marBottom w:val="0"/>
      <w:divBdr>
        <w:top w:val="none" w:sz="0" w:space="0" w:color="auto"/>
        <w:left w:val="none" w:sz="0" w:space="0" w:color="auto"/>
        <w:bottom w:val="none" w:sz="0" w:space="0" w:color="auto"/>
        <w:right w:val="none" w:sz="0" w:space="0" w:color="auto"/>
      </w:divBdr>
    </w:div>
    <w:div w:id="325517478">
      <w:bodyDiv w:val="1"/>
      <w:marLeft w:val="0"/>
      <w:marRight w:val="0"/>
      <w:marTop w:val="0"/>
      <w:marBottom w:val="0"/>
      <w:divBdr>
        <w:top w:val="none" w:sz="0" w:space="0" w:color="auto"/>
        <w:left w:val="none" w:sz="0" w:space="0" w:color="auto"/>
        <w:bottom w:val="none" w:sz="0" w:space="0" w:color="auto"/>
        <w:right w:val="none" w:sz="0" w:space="0" w:color="auto"/>
      </w:divBdr>
    </w:div>
    <w:div w:id="326910294">
      <w:bodyDiv w:val="1"/>
      <w:marLeft w:val="0"/>
      <w:marRight w:val="0"/>
      <w:marTop w:val="0"/>
      <w:marBottom w:val="0"/>
      <w:divBdr>
        <w:top w:val="none" w:sz="0" w:space="0" w:color="auto"/>
        <w:left w:val="none" w:sz="0" w:space="0" w:color="auto"/>
        <w:bottom w:val="none" w:sz="0" w:space="0" w:color="auto"/>
        <w:right w:val="none" w:sz="0" w:space="0" w:color="auto"/>
      </w:divBdr>
    </w:div>
    <w:div w:id="328600017">
      <w:bodyDiv w:val="1"/>
      <w:marLeft w:val="0"/>
      <w:marRight w:val="0"/>
      <w:marTop w:val="0"/>
      <w:marBottom w:val="0"/>
      <w:divBdr>
        <w:top w:val="none" w:sz="0" w:space="0" w:color="auto"/>
        <w:left w:val="none" w:sz="0" w:space="0" w:color="auto"/>
        <w:bottom w:val="none" w:sz="0" w:space="0" w:color="auto"/>
        <w:right w:val="none" w:sz="0" w:space="0" w:color="auto"/>
      </w:divBdr>
    </w:div>
    <w:div w:id="330372972">
      <w:bodyDiv w:val="1"/>
      <w:marLeft w:val="0"/>
      <w:marRight w:val="0"/>
      <w:marTop w:val="0"/>
      <w:marBottom w:val="0"/>
      <w:divBdr>
        <w:top w:val="none" w:sz="0" w:space="0" w:color="auto"/>
        <w:left w:val="none" w:sz="0" w:space="0" w:color="auto"/>
        <w:bottom w:val="none" w:sz="0" w:space="0" w:color="auto"/>
        <w:right w:val="none" w:sz="0" w:space="0" w:color="auto"/>
      </w:divBdr>
      <w:divsChild>
        <w:div w:id="936250714">
          <w:marLeft w:val="0"/>
          <w:marRight w:val="0"/>
          <w:marTop w:val="0"/>
          <w:marBottom w:val="0"/>
          <w:divBdr>
            <w:top w:val="none" w:sz="0" w:space="0" w:color="auto"/>
            <w:left w:val="none" w:sz="0" w:space="0" w:color="auto"/>
            <w:bottom w:val="none" w:sz="0" w:space="0" w:color="auto"/>
            <w:right w:val="none" w:sz="0" w:space="0" w:color="auto"/>
          </w:divBdr>
        </w:div>
        <w:div w:id="65029986">
          <w:marLeft w:val="0"/>
          <w:marRight w:val="0"/>
          <w:marTop w:val="0"/>
          <w:marBottom w:val="0"/>
          <w:divBdr>
            <w:top w:val="none" w:sz="0" w:space="0" w:color="auto"/>
            <w:left w:val="none" w:sz="0" w:space="0" w:color="auto"/>
            <w:bottom w:val="none" w:sz="0" w:space="0" w:color="auto"/>
            <w:right w:val="none" w:sz="0" w:space="0" w:color="auto"/>
          </w:divBdr>
          <w:divsChild>
            <w:div w:id="841433568">
              <w:marLeft w:val="0"/>
              <w:marRight w:val="0"/>
              <w:marTop w:val="0"/>
              <w:marBottom w:val="0"/>
              <w:divBdr>
                <w:top w:val="none" w:sz="0" w:space="0" w:color="auto"/>
                <w:left w:val="none" w:sz="0" w:space="0" w:color="auto"/>
                <w:bottom w:val="none" w:sz="0" w:space="0" w:color="auto"/>
                <w:right w:val="none" w:sz="0" w:space="0" w:color="auto"/>
              </w:divBdr>
            </w:div>
            <w:div w:id="12054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7000">
      <w:bodyDiv w:val="1"/>
      <w:marLeft w:val="0"/>
      <w:marRight w:val="0"/>
      <w:marTop w:val="0"/>
      <w:marBottom w:val="0"/>
      <w:divBdr>
        <w:top w:val="none" w:sz="0" w:space="0" w:color="auto"/>
        <w:left w:val="none" w:sz="0" w:space="0" w:color="auto"/>
        <w:bottom w:val="none" w:sz="0" w:space="0" w:color="auto"/>
        <w:right w:val="none" w:sz="0" w:space="0" w:color="auto"/>
      </w:divBdr>
      <w:divsChild>
        <w:div w:id="885070531">
          <w:marLeft w:val="0"/>
          <w:marRight w:val="0"/>
          <w:marTop w:val="0"/>
          <w:marBottom w:val="0"/>
          <w:divBdr>
            <w:top w:val="none" w:sz="0" w:space="0" w:color="auto"/>
            <w:left w:val="none" w:sz="0" w:space="0" w:color="auto"/>
            <w:bottom w:val="none" w:sz="0" w:space="0" w:color="auto"/>
            <w:right w:val="none" w:sz="0" w:space="0" w:color="auto"/>
          </w:divBdr>
        </w:div>
        <w:div w:id="348258958">
          <w:marLeft w:val="0"/>
          <w:marRight w:val="0"/>
          <w:marTop w:val="0"/>
          <w:marBottom w:val="0"/>
          <w:divBdr>
            <w:top w:val="none" w:sz="0" w:space="0" w:color="auto"/>
            <w:left w:val="none" w:sz="0" w:space="0" w:color="auto"/>
            <w:bottom w:val="none" w:sz="0" w:space="0" w:color="auto"/>
            <w:right w:val="none" w:sz="0" w:space="0" w:color="auto"/>
          </w:divBdr>
          <w:divsChild>
            <w:div w:id="806555090">
              <w:marLeft w:val="0"/>
              <w:marRight w:val="0"/>
              <w:marTop w:val="0"/>
              <w:marBottom w:val="0"/>
              <w:divBdr>
                <w:top w:val="none" w:sz="0" w:space="0" w:color="auto"/>
                <w:left w:val="none" w:sz="0" w:space="0" w:color="auto"/>
                <w:bottom w:val="none" w:sz="0" w:space="0" w:color="auto"/>
                <w:right w:val="none" w:sz="0" w:space="0" w:color="auto"/>
              </w:divBdr>
            </w:div>
            <w:div w:id="1144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984">
      <w:bodyDiv w:val="1"/>
      <w:marLeft w:val="0"/>
      <w:marRight w:val="0"/>
      <w:marTop w:val="0"/>
      <w:marBottom w:val="0"/>
      <w:divBdr>
        <w:top w:val="none" w:sz="0" w:space="0" w:color="auto"/>
        <w:left w:val="none" w:sz="0" w:space="0" w:color="auto"/>
        <w:bottom w:val="none" w:sz="0" w:space="0" w:color="auto"/>
        <w:right w:val="none" w:sz="0" w:space="0" w:color="auto"/>
      </w:divBdr>
    </w:div>
    <w:div w:id="339549542">
      <w:bodyDiv w:val="1"/>
      <w:marLeft w:val="0"/>
      <w:marRight w:val="0"/>
      <w:marTop w:val="0"/>
      <w:marBottom w:val="0"/>
      <w:divBdr>
        <w:top w:val="none" w:sz="0" w:space="0" w:color="auto"/>
        <w:left w:val="none" w:sz="0" w:space="0" w:color="auto"/>
        <w:bottom w:val="none" w:sz="0" w:space="0" w:color="auto"/>
        <w:right w:val="none" w:sz="0" w:space="0" w:color="auto"/>
      </w:divBdr>
      <w:divsChild>
        <w:div w:id="720447534">
          <w:marLeft w:val="0"/>
          <w:marRight w:val="0"/>
          <w:marTop w:val="0"/>
          <w:marBottom w:val="0"/>
          <w:divBdr>
            <w:top w:val="none" w:sz="0" w:space="0" w:color="auto"/>
            <w:left w:val="none" w:sz="0" w:space="0" w:color="auto"/>
            <w:bottom w:val="none" w:sz="0" w:space="0" w:color="auto"/>
            <w:right w:val="none" w:sz="0" w:space="0" w:color="auto"/>
          </w:divBdr>
        </w:div>
        <w:div w:id="1747073906">
          <w:marLeft w:val="0"/>
          <w:marRight w:val="0"/>
          <w:marTop w:val="0"/>
          <w:marBottom w:val="0"/>
          <w:divBdr>
            <w:top w:val="none" w:sz="0" w:space="0" w:color="auto"/>
            <w:left w:val="none" w:sz="0" w:space="0" w:color="auto"/>
            <w:bottom w:val="none" w:sz="0" w:space="0" w:color="auto"/>
            <w:right w:val="none" w:sz="0" w:space="0" w:color="auto"/>
          </w:divBdr>
          <w:divsChild>
            <w:div w:id="7145105">
              <w:marLeft w:val="0"/>
              <w:marRight w:val="0"/>
              <w:marTop w:val="0"/>
              <w:marBottom w:val="0"/>
              <w:divBdr>
                <w:top w:val="none" w:sz="0" w:space="0" w:color="auto"/>
                <w:left w:val="none" w:sz="0" w:space="0" w:color="auto"/>
                <w:bottom w:val="none" w:sz="0" w:space="0" w:color="auto"/>
                <w:right w:val="none" w:sz="0" w:space="0" w:color="auto"/>
              </w:divBdr>
            </w:div>
            <w:div w:id="18544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5105">
      <w:bodyDiv w:val="1"/>
      <w:marLeft w:val="0"/>
      <w:marRight w:val="0"/>
      <w:marTop w:val="0"/>
      <w:marBottom w:val="0"/>
      <w:divBdr>
        <w:top w:val="none" w:sz="0" w:space="0" w:color="auto"/>
        <w:left w:val="none" w:sz="0" w:space="0" w:color="auto"/>
        <w:bottom w:val="none" w:sz="0" w:space="0" w:color="auto"/>
        <w:right w:val="none" w:sz="0" w:space="0" w:color="auto"/>
      </w:divBdr>
    </w:div>
    <w:div w:id="342703479">
      <w:bodyDiv w:val="1"/>
      <w:marLeft w:val="0"/>
      <w:marRight w:val="0"/>
      <w:marTop w:val="0"/>
      <w:marBottom w:val="0"/>
      <w:divBdr>
        <w:top w:val="none" w:sz="0" w:space="0" w:color="auto"/>
        <w:left w:val="none" w:sz="0" w:space="0" w:color="auto"/>
        <w:bottom w:val="none" w:sz="0" w:space="0" w:color="auto"/>
        <w:right w:val="none" w:sz="0" w:space="0" w:color="auto"/>
      </w:divBdr>
    </w:div>
    <w:div w:id="342896684">
      <w:bodyDiv w:val="1"/>
      <w:marLeft w:val="0"/>
      <w:marRight w:val="0"/>
      <w:marTop w:val="0"/>
      <w:marBottom w:val="0"/>
      <w:divBdr>
        <w:top w:val="none" w:sz="0" w:space="0" w:color="auto"/>
        <w:left w:val="none" w:sz="0" w:space="0" w:color="auto"/>
        <w:bottom w:val="none" w:sz="0" w:space="0" w:color="auto"/>
        <w:right w:val="none" w:sz="0" w:space="0" w:color="auto"/>
      </w:divBdr>
    </w:div>
    <w:div w:id="343285708">
      <w:bodyDiv w:val="1"/>
      <w:marLeft w:val="0"/>
      <w:marRight w:val="0"/>
      <w:marTop w:val="0"/>
      <w:marBottom w:val="0"/>
      <w:divBdr>
        <w:top w:val="none" w:sz="0" w:space="0" w:color="auto"/>
        <w:left w:val="none" w:sz="0" w:space="0" w:color="auto"/>
        <w:bottom w:val="none" w:sz="0" w:space="0" w:color="auto"/>
        <w:right w:val="none" w:sz="0" w:space="0" w:color="auto"/>
      </w:divBdr>
    </w:div>
    <w:div w:id="346642842">
      <w:bodyDiv w:val="1"/>
      <w:marLeft w:val="0"/>
      <w:marRight w:val="0"/>
      <w:marTop w:val="0"/>
      <w:marBottom w:val="0"/>
      <w:divBdr>
        <w:top w:val="none" w:sz="0" w:space="0" w:color="auto"/>
        <w:left w:val="none" w:sz="0" w:space="0" w:color="auto"/>
        <w:bottom w:val="none" w:sz="0" w:space="0" w:color="auto"/>
        <w:right w:val="none" w:sz="0" w:space="0" w:color="auto"/>
      </w:divBdr>
    </w:div>
    <w:div w:id="348794455">
      <w:bodyDiv w:val="1"/>
      <w:marLeft w:val="0"/>
      <w:marRight w:val="0"/>
      <w:marTop w:val="0"/>
      <w:marBottom w:val="0"/>
      <w:divBdr>
        <w:top w:val="none" w:sz="0" w:space="0" w:color="auto"/>
        <w:left w:val="none" w:sz="0" w:space="0" w:color="auto"/>
        <w:bottom w:val="none" w:sz="0" w:space="0" w:color="auto"/>
        <w:right w:val="none" w:sz="0" w:space="0" w:color="auto"/>
      </w:divBdr>
    </w:div>
    <w:div w:id="349724572">
      <w:bodyDiv w:val="1"/>
      <w:marLeft w:val="0"/>
      <w:marRight w:val="0"/>
      <w:marTop w:val="0"/>
      <w:marBottom w:val="0"/>
      <w:divBdr>
        <w:top w:val="none" w:sz="0" w:space="0" w:color="auto"/>
        <w:left w:val="none" w:sz="0" w:space="0" w:color="auto"/>
        <w:bottom w:val="none" w:sz="0" w:space="0" w:color="auto"/>
        <w:right w:val="none" w:sz="0" w:space="0" w:color="auto"/>
      </w:divBdr>
      <w:divsChild>
        <w:div w:id="1795442366">
          <w:marLeft w:val="0"/>
          <w:marRight w:val="0"/>
          <w:marTop w:val="0"/>
          <w:marBottom w:val="0"/>
          <w:divBdr>
            <w:top w:val="none" w:sz="0" w:space="0" w:color="auto"/>
            <w:left w:val="none" w:sz="0" w:space="0" w:color="auto"/>
            <w:bottom w:val="none" w:sz="0" w:space="0" w:color="auto"/>
            <w:right w:val="none" w:sz="0" w:space="0" w:color="auto"/>
          </w:divBdr>
        </w:div>
        <w:div w:id="345599384">
          <w:marLeft w:val="0"/>
          <w:marRight w:val="0"/>
          <w:marTop w:val="0"/>
          <w:marBottom w:val="0"/>
          <w:divBdr>
            <w:top w:val="none" w:sz="0" w:space="0" w:color="auto"/>
            <w:left w:val="none" w:sz="0" w:space="0" w:color="auto"/>
            <w:bottom w:val="none" w:sz="0" w:space="0" w:color="auto"/>
            <w:right w:val="none" w:sz="0" w:space="0" w:color="auto"/>
          </w:divBdr>
          <w:divsChild>
            <w:div w:id="1942950498">
              <w:marLeft w:val="0"/>
              <w:marRight w:val="0"/>
              <w:marTop w:val="0"/>
              <w:marBottom w:val="0"/>
              <w:divBdr>
                <w:top w:val="none" w:sz="0" w:space="0" w:color="auto"/>
                <w:left w:val="none" w:sz="0" w:space="0" w:color="auto"/>
                <w:bottom w:val="none" w:sz="0" w:space="0" w:color="auto"/>
                <w:right w:val="none" w:sz="0" w:space="0" w:color="auto"/>
              </w:divBdr>
            </w:div>
            <w:div w:id="9421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5673">
      <w:bodyDiv w:val="1"/>
      <w:marLeft w:val="0"/>
      <w:marRight w:val="0"/>
      <w:marTop w:val="0"/>
      <w:marBottom w:val="0"/>
      <w:divBdr>
        <w:top w:val="none" w:sz="0" w:space="0" w:color="auto"/>
        <w:left w:val="none" w:sz="0" w:space="0" w:color="auto"/>
        <w:bottom w:val="none" w:sz="0" w:space="0" w:color="auto"/>
        <w:right w:val="none" w:sz="0" w:space="0" w:color="auto"/>
      </w:divBdr>
    </w:div>
    <w:div w:id="350567941">
      <w:bodyDiv w:val="1"/>
      <w:marLeft w:val="0"/>
      <w:marRight w:val="0"/>
      <w:marTop w:val="0"/>
      <w:marBottom w:val="0"/>
      <w:divBdr>
        <w:top w:val="none" w:sz="0" w:space="0" w:color="auto"/>
        <w:left w:val="none" w:sz="0" w:space="0" w:color="auto"/>
        <w:bottom w:val="none" w:sz="0" w:space="0" w:color="auto"/>
        <w:right w:val="none" w:sz="0" w:space="0" w:color="auto"/>
      </w:divBdr>
      <w:divsChild>
        <w:div w:id="1119422101">
          <w:marLeft w:val="0"/>
          <w:marRight w:val="0"/>
          <w:marTop w:val="0"/>
          <w:marBottom w:val="0"/>
          <w:divBdr>
            <w:top w:val="none" w:sz="0" w:space="0" w:color="auto"/>
            <w:left w:val="none" w:sz="0" w:space="0" w:color="auto"/>
            <w:bottom w:val="none" w:sz="0" w:space="0" w:color="auto"/>
            <w:right w:val="none" w:sz="0" w:space="0" w:color="auto"/>
          </w:divBdr>
          <w:divsChild>
            <w:div w:id="832530515">
              <w:marLeft w:val="0"/>
              <w:marRight w:val="0"/>
              <w:marTop w:val="0"/>
              <w:marBottom w:val="0"/>
              <w:divBdr>
                <w:top w:val="none" w:sz="0" w:space="0" w:color="auto"/>
                <w:left w:val="none" w:sz="0" w:space="0" w:color="auto"/>
                <w:bottom w:val="none" w:sz="0" w:space="0" w:color="auto"/>
                <w:right w:val="none" w:sz="0" w:space="0" w:color="auto"/>
              </w:divBdr>
            </w:div>
            <w:div w:id="1504540902">
              <w:marLeft w:val="0"/>
              <w:marRight w:val="0"/>
              <w:marTop w:val="0"/>
              <w:marBottom w:val="0"/>
              <w:divBdr>
                <w:top w:val="none" w:sz="0" w:space="0" w:color="auto"/>
                <w:left w:val="none" w:sz="0" w:space="0" w:color="auto"/>
                <w:bottom w:val="none" w:sz="0" w:space="0" w:color="auto"/>
                <w:right w:val="none" w:sz="0" w:space="0" w:color="auto"/>
              </w:divBdr>
            </w:div>
          </w:divsChild>
        </w:div>
        <w:div w:id="1640765166">
          <w:marLeft w:val="0"/>
          <w:marRight w:val="0"/>
          <w:marTop w:val="0"/>
          <w:marBottom w:val="0"/>
          <w:divBdr>
            <w:top w:val="none" w:sz="0" w:space="0" w:color="auto"/>
            <w:left w:val="none" w:sz="0" w:space="0" w:color="auto"/>
            <w:bottom w:val="none" w:sz="0" w:space="0" w:color="auto"/>
            <w:right w:val="none" w:sz="0" w:space="0" w:color="auto"/>
          </w:divBdr>
          <w:divsChild>
            <w:div w:id="830099731">
              <w:marLeft w:val="0"/>
              <w:marRight w:val="0"/>
              <w:marTop w:val="0"/>
              <w:marBottom w:val="0"/>
              <w:divBdr>
                <w:top w:val="none" w:sz="0" w:space="0" w:color="auto"/>
                <w:left w:val="none" w:sz="0" w:space="0" w:color="auto"/>
                <w:bottom w:val="none" w:sz="0" w:space="0" w:color="auto"/>
                <w:right w:val="none" w:sz="0" w:space="0" w:color="auto"/>
              </w:divBdr>
            </w:div>
            <w:div w:id="1905800847">
              <w:marLeft w:val="0"/>
              <w:marRight w:val="0"/>
              <w:marTop w:val="0"/>
              <w:marBottom w:val="0"/>
              <w:divBdr>
                <w:top w:val="none" w:sz="0" w:space="0" w:color="auto"/>
                <w:left w:val="none" w:sz="0" w:space="0" w:color="auto"/>
                <w:bottom w:val="none" w:sz="0" w:space="0" w:color="auto"/>
                <w:right w:val="none" w:sz="0" w:space="0" w:color="auto"/>
              </w:divBdr>
            </w:div>
          </w:divsChild>
        </w:div>
        <w:div w:id="2036154762">
          <w:marLeft w:val="0"/>
          <w:marRight w:val="0"/>
          <w:marTop w:val="0"/>
          <w:marBottom w:val="0"/>
          <w:divBdr>
            <w:top w:val="none" w:sz="0" w:space="0" w:color="auto"/>
            <w:left w:val="none" w:sz="0" w:space="0" w:color="auto"/>
            <w:bottom w:val="none" w:sz="0" w:space="0" w:color="auto"/>
            <w:right w:val="none" w:sz="0" w:space="0" w:color="auto"/>
          </w:divBdr>
          <w:divsChild>
            <w:div w:id="7446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37672">
      <w:bodyDiv w:val="1"/>
      <w:marLeft w:val="0"/>
      <w:marRight w:val="0"/>
      <w:marTop w:val="0"/>
      <w:marBottom w:val="0"/>
      <w:divBdr>
        <w:top w:val="none" w:sz="0" w:space="0" w:color="auto"/>
        <w:left w:val="none" w:sz="0" w:space="0" w:color="auto"/>
        <w:bottom w:val="none" w:sz="0" w:space="0" w:color="auto"/>
        <w:right w:val="none" w:sz="0" w:space="0" w:color="auto"/>
      </w:divBdr>
    </w:div>
    <w:div w:id="354038856">
      <w:bodyDiv w:val="1"/>
      <w:marLeft w:val="0"/>
      <w:marRight w:val="0"/>
      <w:marTop w:val="0"/>
      <w:marBottom w:val="0"/>
      <w:divBdr>
        <w:top w:val="none" w:sz="0" w:space="0" w:color="auto"/>
        <w:left w:val="none" w:sz="0" w:space="0" w:color="auto"/>
        <w:bottom w:val="none" w:sz="0" w:space="0" w:color="auto"/>
        <w:right w:val="none" w:sz="0" w:space="0" w:color="auto"/>
      </w:divBdr>
    </w:div>
    <w:div w:id="354695601">
      <w:bodyDiv w:val="1"/>
      <w:marLeft w:val="0"/>
      <w:marRight w:val="0"/>
      <w:marTop w:val="0"/>
      <w:marBottom w:val="0"/>
      <w:divBdr>
        <w:top w:val="none" w:sz="0" w:space="0" w:color="auto"/>
        <w:left w:val="none" w:sz="0" w:space="0" w:color="auto"/>
        <w:bottom w:val="none" w:sz="0" w:space="0" w:color="auto"/>
        <w:right w:val="none" w:sz="0" w:space="0" w:color="auto"/>
      </w:divBdr>
    </w:div>
    <w:div w:id="3590925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384">
          <w:marLeft w:val="0"/>
          <w:marRight w:val="0"/>
          <w:marTop w:val="0"/>
          <w:marBottom w:val="0"/>
          <w:divBdr>
            <w:top w:val="none" w:sz="0" w:space="0" w:color="auto"/>
            <w:left w:val="none" w:sz="0" w:space="0" w:color="auto"/>
            <w:bottom w:val="none" w:sz="0" w:space="0" w:color="auto"/>
            <w:right w:val="none" w:sz="0" w:space="0" w:color="auto"/>
          </w:divBdr>
        </w:div>
        <w:div w:id="1780635605">
          <w:marLeft w:val="0"/>
          <w:marRight w:val="0"/>
          <w:marTop w:val="0"/>
          <w:marBottom w:val="0"/>
          <w:divBdr>
            <w:top w:val="none" w:sz="0" w:space="0" w:color="auto"/>
            <w:left w:val="none" w:sz="0" w:space="0" w:color="auto"/>
            <w:bottom w:val="none" w:sz="0" w:space="0" w:color="auto"/>
            <w:right w:val="none" w:sz="0" w:space="0" w:color="auto"/>
          </w:divBdr>
          <w:divsChild>
            <w:div w:id="360477464">
              <w:marLeft w:val="0"/>
              <w:marRight w:val="0"/>
              <w:marTop w:val="0"/>
              <w:marBottom w:val="0"/>
              <w:divBdr>
                <w:top w:val="none" w:sz="0" w:space="0" w:color="auto"/>
                <w:left w:val="none" w:sz="0" w:space="0" w:color="auto"/>
                <w:bottom w:val="none" w:sz="0" w:space="0" w:color="auto"/>
                <w:right w:val="none" w:sz="0" w:space="0" w:color="auto"/>
              </w:divBdr>
            </w:div>
            <w:div w:id="614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23999">
      <w:bodyDiv w:val="1"/>
      <w:marLeft w:val="0"/>
      <w:marRight w:val="0"/>
      <w:marTop w:val="0"/>
      <w:marBottom w:val="0"/>
      <w:divBdr>
        <w:top w:val="none" w:sz="0" w:space="0" w:color="auto"/>
        <w:left w:val="none" w:sz="0" w:space="0" w:color="auto"/>
        <w:bottom w:val="none" w:sz="0" w:space="0" w:color="auto"/>
        <w:right w:val="none" w:sz="0" w:space="0" w:color="auto"/>
      </w:divBdr>
      <w:divsChild>
        <w:div w:id="937905580">
          <w:marLeft w:val="0"/>
          <w:marRight w:val="0"/>
          <w:marTop w:val="0"/>
          <w:marBottom w:val="0"/>
          <w:divBdr>
            <w:top w:val="none" w:sz="0" w:space="0" w:color="auto"/>
            <w:left w:val="none" w:sz="0" w:space="0" w:color="auto"/>
            <w:bottom w:val="none" w:sz="0" w:space="0" w:color="auto"/>
            <w:right w:val="none" w:sz="0" w:space="0" w:color="auto"/>
          </w:divBdr>
        </w:div>
        <w:div w:id="1677683803">
          <w:marLeft w:val="0"/>
          <w:marRight w:val="0"/>
          <w:marTop w:val="0"/>
          <w:marBottom w:val="0"/>
          <w:divBdr>
            <w:top w:val="none" w:sz="0" w:space="0" w:color="auto"/>
            <w:left w:val="none" w:sz="0" w:space="0" w:color="auto"/>
            <w:bottom w:val="none" w:sz="0" w:space="0" w:color="auto"/>
            <w:right w:val="none" w:sz="0" w:space="0" w:color="auto"/>
          </w:divBdr>
          <w:divsChild>
            <w:div w:id="1333534456">
              <w:marLeft w:val="0"/>
              <w:marRight w:val="0"/>
              <w:marTop w:val="0"/>
              <w:marBottom w:val="0"/>
              <w:divBdr>
                <w:top w:val="none" w:sz="0" w:space="0" w:color="auto"/>
                <w:left w:val="none" w:sz="0" w:space="0" w:color="auto"/>
                <w:bottom w:val="none" w:sz="0" w:space="0" w:color="auto"/>
                <w:right w:val="none" w:sz="0" w:space="0" w:color="auto"/>
              </w:divBdr>
            </w:div>
            <w:div w:id="6497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89618">
      <w:bodyDiv w:val="1"/>
      <w:marLeft w:val="0"/>
      <w:marRight w:val="0"/>
      <w:marTop w:val="0"/>
      <w:marBottom w:val="0"/>
      <w:divBdr>
        <w:top w:val="none" w:sz="0" w:space="0" w:color="auto"/>
        <w:left w:val="none" w:sz="0" w:space="0" w:color="auto"/>
        <w:bottom w:val="none" w:sz="0" w:space="0" w:color="auto"/>
        <w:right w:val="none" w:sz="0" w:space="0" w:color="auto"/>
      </w:divBdr>
    </w:div>
    <w:div w:id="360593025">
      <w:bodyDiv w:val="1"/>
      <w:marLeft w:val="0"/>
      <w:marRight w:val="0"/>
      <w:marTop w:val="0"/>
      <w:marBottom w:val="0"/>
      <w:divBdr>
        <w:top w:val="none" w:sz="0" w:space="0" w:color="auto"/>
        <w:left w:val="none" w:sz="0" w:space="0" w:color="auto"/>
        <w:bottom w:val="none" w:sz="0" w:space="0" w:color="auto"/>
        <w:right w:val="none" w:sz="0" w:space="0" w:color="auto"/>
      </w:divBdr>
      <w:divsChild>
        <w:div w:id="1674451544">
          <w:marLeft w:val="0"/>
          <w:marRight w:val="0"/>
          <w:marTop w:val="0"/>
          <w:marBottom w:val="0"/>
          <w:divBdr>
            <w:top w:val="none" w:sz="0" w:space="0" w:color="auto"/>
            <w:left w:val="none" w:sz="0" w:space="0" w:color="auto"/>
            <w:bottom w:val="none" w:sz="0" w:space="0" w:color="auto"/>
            <w:right w:val="none" w:sz="0" w:space="0" w:color="auto"/>
          </w:divBdr>
        </w:div>
        <w:div w:id="554971206">
          <w:marLeft w:val="0"/>
          <w:marRight w:val="0"/>
          <w:marTop w:val="0"/>
          <w:marBottom w:val="0"/>
          <w:divBdr>
            <w:top w:val="none" w:sz="0" w:space="0" w:color="auto"/>
            <w:left w:val="none" w:sz="0" w:space="0" w:color="auto"/>
            <w:bottom w:val="none" w:sz="0" w:space="0" w:color="auto"/>
            <w:right w:val="none" w:sz="0" w:space="0" w:color="auto"/>
          </w:divBdr>
          <w:divsChild>
            <w:div w:id="788627395">
              <w:marLeft w:val="0"/>
              <w:marRight w:val="0"/>
              <w:marTop w:val="0"/>
              <w:marBottom w:val="0"/>
              <w:divBdr>
                <w:top w:val="none" w:sz="0" w:space="0" w:color="auto"/>
                <w:left w:val="none" w:sz="0" w:space="0" w:color="auto"/>
                <w:bottom w:val="none" w:sz="0" w:space="0" w:color="auto"/>
                <w:right w:val="none" w:sz="0" w:space="0" w:color="auto"/>
              </w:divBdr>
            </w:div>
            <w:div w:id="1906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1328">
      <w:bodyDiv w:val="1"/>
      <w:marLeft w:val="0"/>
      <w:marRight w:val="0"/>
      <w:marTop w:val="0"/>
      <w:marBottom w:val="0"/>
      <w:divBdr>
        <w:top w:val="none" w:sz="0" w:space="0" w:color="auto"/>
        <w:left w:val="none" w:sz="0" w:space="0" w:color="auto"/>
        <w:bottom w:val="none" w:sz="0" w:space="0" w:color="auto"/>
        <w:right w:val="none" w:sz="0" w:space="0" w:color="auto"/>
      </w:divBdr>
      <w:divsChild>
        <w:div w:id="2128237647">
          <w:marLeft w:val="0"/>
          <w:marRight w:val="0"/>
          <w:marTop w:val="0"/>
          <w:marBottom w:val="0"/>
          <w:divBdr>
            <w:top w:val="none" w:sz="0" w:space="0" w:color="auto"/>
            <w:left w:val="none" w:sz="0" w:space="0" w:color="auto"/>
            <w:bottom w:val="none" w:sz="0" w:space="0" w:color="auto"/>
            <w:right w:val="none" w:sz="0" w:space="0" w:color="auto"/>
          </w:divBdr>
        </w:div>
        <w:div w:id="951521659">
          <w:marLeft w:val="0"/>
          <w:marRight w:val="0"/>
          <w:marTop w:val="0"/>
          <w:marBottom w:val="0"/>
          <w:divBdr>
            <w:top w:val="none" w:sz="0" w:space="0" w:color="auto"/>
            <w:left w:val="none" w:sz="0" w:space="0" w:color="auto"/>
            <w:bottom w:val="none" w:sz="0" w:space="0" w:color="auto"/>
            <w:right w:val="none" w:sz="0" w:space="0" w:color="auto"/>
          </w:divBdr>
          <w:divsChild>
            <w:div w:id="1784306561">
              <w:marLeft w:val="0"/>
              <w:marRight w:val="0"/>
              <w:marTop w:val="0"/>
              <w:marBottom w:val="0"/>
              <w:divBdr>
                <w:top w:val="none" w:sz="0" w:space="0" w:color="auto"/>
                <w:left w:val="none" w:sz="0" w:space="0" w:color="auto"/>
                <w:bottom w:val="none" w:sz="0" w:space="0" w:color="auto"/>
                <w:right w:val="none" w:sz="0" w:space="0" w:color="auto"/>
              </w:divBdr>
            </w:div>
            <w:div w:id="212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18057">
      <w:bodyDiv w:val="1"/>
      <w:marLeft w:val="0"/>
      <w:marRight w:val="0"/>
      <w:marTop w:val="0"/>
      <w:marBottom w:val="0"/>
      <w:divBdr>
        <w:top w:val="none" w:sz="0" w:space="0" w:color="auto"/>
        <w:left w:val="none" w:sz="0" w:space="0" w:color="auto"/>
        <w:bottom w:val="none" w:sz="0" w:space="0" w:color="auto"/>
        <w:right w:val="none" w:sz="0" w:space="0" w:color="auto"/>
      </w:divBdr>
    </w:div>
    <w:div w:id="364721756">
      <w:bodyDiv w:val="1"/>
      <w:marLeft w:val="0"/>
      <w:marRight w:val="0"/>
      <w:marTop w:val="0"/>
      <w:marBottom w:val="0"/>
      <w:divBdr>
        <w:top w:val="none" w:sz="0" w:space="0" w:color="auto"/>
        <w:left w:val="none" w:sz="0" w:space="0" w:color="auto"/>
        <w:bottom w:val="none" w:sz="0" w:space="0" w:color="auto"/>
        <w:right w:val="none" w:sz="0" w:space="0" w:color="auto"/>
      </w:divBdr>
    </w:div>
    <w:div w:id="364796485">
      <w:bodyDiv w:val="1"/>
      <w:marLeft w:val="0"/>
      <w:marRight w:val="0"/>
      <w:marTop w:val="0"/>
      <w:marBottom w:val="0"/>
      <w:divBdr>
        <w:top w:val="none" w:sz="0" w:space="0" w:color="auto"/>
        <w:left w:val="none" w:sz="0" w:space="0" w:color="auto"/>
        <w:bottom w:val="none" w:sz="0" w:space="0" w:color="auto"/>
        <w:right w:val="none" w:sz="0" w:space="0" w:color="auto"/>
      </w:divBdr>
    </w:div>
    <w:div w:id="365523487">
      <w:bodyDiv w:val="1"/>
      <w:marLeft w:val="0"/>
      <w:marRight w:val="0"/>
      <w:marTop w:val="0"/>
      <w:marBottom w:val="0"/>
      <w:divBdr>
        <w:top w:val="none" w:sz="0" w:space="0" w:color="auto"/>
        <w:left w:val="none" w:sz="0" w:space="0" w:color="auto"/>
        <w:bottom w:val="none" w:sz="0" w:space="0" w:color="auto"/>
        <w:right w:val="none" w:sz="0" w:space="0" w:color="auto"/>
      </w:divBdr>
    </w:div>
    <w:div w:id="366104397">
      <w:bodyDiv w:val="1"/>
      <w:marLeft w:val="0"/>
      <w:marRight w:val="0"/>
      <w:marTop w:val="0"/>
      <w:marBottom w:val="0"/>
      <w:divBdr>
        <w:top w:val="none" w:sz="0" w:space="0" w:color="auto"/>
        <w:left w:val="none" w:sz="0" w:space="0" w:color="auto"/>
        <w:bottom w:val="none" w:sz="0" w:space="0" w:color="auto"/>
        <w:right w:val="none" w:sz="0" w:space="0" w:color="auto"/>
      </w:divBdr>
      <w:divsChild>
        <w:div w:id="378868881">
          <w:marLeft w:val="0"/>
          <w:marRight w:val="0"/>
          <w:marTop w:val="0"/>
          <w:marBottom w:val="0"/>
          <w:divBdr>
            <w:top w:val="none" w:sz="0" w:space="0" w:color="auto"/>
            <w:left w:val="none" w:sz="0" w:space="0" w:color="auto"/>
            <w:bottom w:val="none" w:sz="0" w:space="0" w:color="auto"/>
            <w:right w:val="none" w:sz="0" w:space="0" w:color="auto"/>
          </w:divBdr>
          <w:divsChild>
            <w:div w:id="1860121657">
              <w:marLeft w:val="0"/>
              <w:marRight w:val="0"/>
              <w:marTop w:val="0"/>
              <w:marBottom w:val="0"/>
              <w:divBdr>
                <w:top w:val="none" w:sz="0" w:space="0" w:color="auto"/>
                <w:left w:val="none" w:sz="0" w:space="0" w:color="auto"/>
                <w:bottom w:val="none" w:sz="0" w:space="0" w:color="auto"/>
                <w:right w:val="none" w:sz="0" w:space="0" w:color="auto"/>
              </w:divBdr>
            </w:div>
            <w:div w:id="2100909555">
              <w:marLeft w:val="0"/>
              <w:marRight w:val="0"/>
              <w:marTop w:val="0"/>
              <w:marBottom w:val="0"/>
              <w:divBdr>
                <w:top w:val="none" w:sz="0" w:space="0" w:color="auto"/>
                <w:left w:val="none" w:sz="0" w:space="0" w:color="auto"/>
                <w:bottom w:val="none" w:sz="0" w:space="0" w:color="auto"/>
                <w:right w:val="none" w:sz="0" w:space="0" w:color="auto"/>
              </w:divBdr>
            </w:div>
          </w:divsChild>
        </w:div>
        <w:div w:id="1019887790">
          <w:marLeft w:val="0"/>
          <w:marRight w:val="0"/>
          <w:marTop w:val="0"/>
          <w:marBottom w:val="0"/>
          <w:divBdr>
            <w:top w:val="none" w:sz="0" w:space="0" w:color="auto"/>
            <w:left w:val="none" w:sz="0" w:space="0" w:color="auto"/>
            <w:bottom w:val="none" w:sz="0" w:space="0" w:color="auto"/>
            <w:right w:val="none" w:sz="0" w:space="0" w:color="auto"/>
          </w:divBdr>
        </w:div>
      </w:divsChild>
    </w:div>
    <w:div w:id="366831426">
      <w:bodyDiv w:val="1"/>
      <w:marLeft w:val="0"/>
      <w:marRight w:val="0"/>
      <w:marTop w:val="0"/>
      <w:marBottom w:val="0"/>
      <w:divBdr>
        <w:top w:val="none" w:sz="0" w:space="0" w:color="auto"/>
        <w:left w:val="none" w:sz="0" w:space="0" w:color="auto"/>
        <w:bottom w:val="none" w:sz="0" w:space="0" w:color="auto"/>
        <w:right w:val="none" w:sz="0" w:space="0" w:color="auto"/>
      </w:divBdr>
      <w:divsChild>
        <w:div w:id="239221067">
          <w:marLeft w:val="0"/>
          <w:marRight w:val="0"/>
          <w:marTop w:val="0"/>
          <w:marBottom w:val="0"/>
          <w:divBdr>
            <w:top w:val="none" w:sz="0" w:space="0" w:color="auto"/>
            <w:left w:val="none" w:sz="0" w:space="0" w:color="auto"/>
            <w:bottom w:val="none" w:sz="0" w:space="0" w:color="auto"/>
            <w:right w:val="none" w:sz="0" w:space="0" w:color="auto"/>
          </w:divBdr>
          <w:divsChild>
            <w:div w:id="199823381">
              <w:marLeft w:val="0"/>
              <w:marRight w:val="0"/>
              <w:marTop w:val="0"/>
              <w:marBottom w:val="0"/>
              <w:divBdr>
                <w:top w:val="none" w:sz="0" w:space="0" w:color="auto"/>
                <w:left w:val="none" w:sz="0" w:space="0" w:color="auto"/>
                <w:bottom w:val="none" w:sz="0" w:space="0" w:color="auto"/>
                <w:right w:val="none" w:sz="0" w:space="0" w:color="auto"/>
              </w:divBdr>
            </w:div>
            <w:div w:id="1714770556">
              <w:marLeft w:val="0"/>
              <w:marRight w:val="0"/>
              <w:marTop w:val="0"/>
              <w:marBottom w:val="0"/>
              <w:divBdr>
                <w:top w:val="none" w:sz="0" w:space="0" w:color="auto"/>
                <w:left w:val="none" w:sz="0" w:space="0" w:color="auto"/>
                <w:bottom w:val="none" w:sz="0" w:space="0" w:color="auto"/>
                <w:right w:val="none" w:sz="0" w:space="0" w:color="auto"/>
              </w:divBdr>
            </w:div>
          </w:divsChild>
        </w:div>
        <w:div w:id="400836032">
          <w:marLeft w:val="0"/>
          <w:marRight w:val="0"/>
          <w:marTop w:val="0"/>
          <w:marBottom w:val="0"/>
          <w:divBdr>
            <w:top w:val="none" w:sz="0" w:space="0" w:color="auto"/>
            <w:left w:val="none" w:sz="0" w:space="0" w:color="auto"/>
            <w:bottom w:val="none" w:sz="0" w:space="0" w:color="auto"/>
            <w:right w:val="none" w:sz="0" w:space="0" w:color="auto"/>
          </w:divBdr>
        </w:div>
      </w:divsChild>
    </w:div>
    <w:div w:id="369301125">
      <w:bodyDiv w:val="1"/>
      <w:marLeft w:val="0"/>
      <w:marRight w:val="0"/>
      <w:marTop w:val="0"/>
      <w:marBottom w:val="0"/>
      <w:divBdr>
        <w:top w:val="none" w:sz="0" w:space="0" w:color="auto"/>
        <w:left w:val="none" w:sz="0" w:space="0" w:color="auto"/>
        <w:bottom w:val="none" w:sz="0" w:space="0" w:color="auto"/>
        <w:right w:val="none" w:sz="0" w:space="0" w:color="auto"/>
      </w:divBdr>
      <w:divsChild>
        <w:div w:id="139273434">
          <w:marLeft w:val="0"/>
          <w:marRight w:val="0"/>
          <w:marTop w:val="0"/>
          <w:marBottom w:val="0"/>
          <w:divBdr>
            <w:top w:val="none" w:sz="0" w:space="0" w:color="auto"/>
            <w:left w:val="none" w:sz="0" w:space="0" w:color="auto"/>
            <w:bottom w:val="none" w:sz="0" w:space="0" w:color="auto"/>
            <w:right w:val="none" w:sz="0" w:space="0" w:color="auto"/>
          </w:divBdr>
        </w:div>
        <w:div w:id="1572352387">
          <w:marLeft w:val="0"/>
          <w:marRight w:val="0"/>
          <w:marTop w:val="0"/>
          <w:marBottom w:val="0"/>
          <w:divBdr>
            <w:top w:val="none" w:sz="0" w:space="0" w:color="auto"/>
            <w:left w:val="none" w:sz="0" w:space="0" w:color="auto"/>
            <w:bottom w:val="none" w:sz="0" w:space="0" w:color="auto"/>
            <w:right w:val="none" w:sz="0" w:space="0" w:color="auto"/>
          </w:divBdr>
          <w:divsChild>
            <w:div w:id="1198008198">
              <w:marLeft w:val="0"/>
              <w:marRight w:val="0"/>
              <w:marTop w:val="0"/>
              <w:marBottom w:val="0"/>
              <w:divBdr>
                <w:top w:val="none" w:sz="0" w:space="0" w:color="auto"/>
                <w:left w:val="none" w:sz="0" w:space="0" w:color="auto"/>
                <w:bottom w:val="none" w:sz="0" w:space="0" w:color="auto"/>
                <w:right w:val="none" w:sz="0" w:space="0" w:color="auto"/>
              </w:divBdr>
            </w:div>
            <w:div w:id="1520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82074">
      <w:bodyDiv w:val="1"/>
      <w:marLeft w:val="0"/>
      <w:marRight w:val="0"/>
      <w:marTop w:val="0"/>
      <w:marBottom w:val="0"/>
      <w:divBdr>
        <w:top w:val="none" w:sz="0" w:space="0" w:color="auto"/>
        <w:left w:val="none" w:sz="0" w:space="0" w:color="auto"/>
        <w:bottom w:val="none" w:sz="0" w:space="0" w:color="auto"/>
        <w:right w:val="none" w:sz="0" w:space="0" w:color="auto"/>
      </w:divBdr>
    </w:div>
    <w:div w:id="376514467">
      <w:bodyDiv w:val="1"/>
      <w:marLeft w:val="0"/>
      <w:marRight w:val="0"/>
      <w:marTop w:val="0"/>
      <w:marBottom w:val="0"/>
      <w:divBdr>
        <w:top w:val="none" w:sz="0" w:space="0" w:color="auto"/>
        <w:left w:val="none" w:sz="0" w:space="0" w:color="auto"/>
        <w:bottom w:val="none" w:sz="0" w:space="0" w:color="auto"/>
        <w:right w:val="none" w:sz="0" w:space="0" w:color="auto"/>
      </w:divBdr>
    </w:div>
    <w:div w:id="376701562">
      <w:bodyDiv w:val="1"/>
      <w:marLeft w:val="0"/>
      <w:marRight w:val="0"/>
      <w:marTop w:val="0"/>
      <w:marBottom w:val="0"/>
      <w:divBdr>
        <w:top w:val="none" w:sz="0" w:space="0" w:color="auto"/>
        <w:left w:val="none" w:sz="0" w:space="0" w:color="auto"/>
        <w:bottom w:val="none" w:sz="0" w:space="0" w:color="auto"/>
        <w:right w:val="none" w:sz="0" w:space="0" w:color="auto"/>
      </w:divBdr>
    </w:div>
    <w:div w:id="377163493">
      <w:bodyDiv w:val="1"/>
      <w:marLeft w:val="0"/>
      <w:marRight w:val="0"/>
      <w:marTop w:val="0"/>
      <w:marBottom w:val="0"/>
      <w:divBdr>
        <w:top w:val="none" w:sz="0" w:space="0" w:color="auto"/>
        <w:left w:val="none" w:sz="0" w:space="0" w:color="auto"/>
        <w:bottom w:val="none" w:sz="0" w:space="0" w:color="auto"/>
        <w:right w:val="none" w:sz="0" w:space="0" w:color="auto"/>
      </w:divBdr>
      <w:divsChild>
        <w:div w:id="343702098">
          <w:marLeft w:val="0"/>
          <w:marRight w:val="0"/>
          <w:marTop w:val="0"/>
          <w:marBottom w:val="0"/>
          <w:divBdr>
            <w:top w:val="none" w:sz="0" w:space="0" w:color="auto"/>
            <w:left w:val="none" w:sz="0" w:space="0" w:color="auto"/>
            <w:bottom w:val="none" w:sz="0" w:space="0" w:color="auto"/>
            <w:right w:val="none" w:sz="0" w:space="0" w:color="auto"/>
          </w:divBdr>
        </w:div>
        <w:div w:id="1292200724">
          <w:marLeft w:val="0"/>
          <w:marRight w:val="0"/>
          <w:marTop w:val="0"/>
          <w:marBottom w:val="0"/>
          <w:divBdr>
            <w:top w:val="none" w:sz="0" w:space="0" w:color="auto"/>
            <w:left w:val="none" w:sz="0" w:space="0" w:color="auto"/>
            <w:bottom w:val="none" w:sz="0" w:space="0" w:color="auto"/>
            <w:right w:val="none" w:sz="0" w:space="0" w:color="auto"/>
          </w:divBdr>
          <w:divsChild>
            <w:div w:id="1406998237">
              <w:marLeft w:val="0"/>
              <w:marRight w:val="0"/>
              <w:marTop w:val="0"/>
              <w:marBottom w:val="0"/>
              <w:divBdr>
                <w:top w:val="none" w:sz="0" w:space="0" w:color="auto"/>
                <w:left w:val="none" w:sz="0" w:space="0" w:color="auto"/>
                <w:bottom w:val="none" w:sz="0" w:space="0" w:color="auto"/>
                <w:right w:val="none" w:sz="0" w:space="0" w:color="auto"/>
              </w:divBdr>
            </w:div>
            <w:div w:id="7769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4955">
      <w:bodyDiv w:val="1"/>
      <w:marLeft w:val="0"/>
      <w:marRight w:val="0"/>
      <w:marTop w:val="0"/>
      <w:marBottom w:val="0"/>
      <w:divBdr>
        <w:top w:val="none" w:sz="0" w:space="0" w:color="auto"/>
        <w:left w:val="none" w:sz="0" w:space="0" w:color="auto"/>
        <w:bottom w:val="none" w:sz="0" w:space="0" w:color="auto"/>
        <w:right w:val="none" w:sz="0" w:space="0" w:color="auto"/>
      </w:divBdr>
    </w:div>
    <w:div w:id="379550719">
      <w:bodyDiv w:val="1"/>
      <w:marLeft w:val="0"/>
      <w:marRight w:val="0"/>
      <w:marTop w:val="0"/>
      <w:marBottom w:val="0"/>
      <w:divBdr>
        <w:top w:val="none" w:sz="0" w:space="0" w:color="auto"/>
        <w:left w:val="none" w:sz="0" w:space="0" w:color="auto"/>
        <w:bottom w:val="none" w:sz="0" w:space="0" w:color="auto"/>
        <w:right w:val="none" w:sz="0" w:space="0" w:color="auto"/>
      </w:divBdr>
    </w:div>
    <w:div w:id="380128624">
      <w:bodyDiv w:val="1"/>
      <w:marLeft w:val="0"/>
      <w:marRight w:val="0"/>
      <w:marTop w:val="0"/>
      <w:marBottom w:val="0"/>
      <w:divBdr>
        <w:top w:val="none" w:sz="0" w:space="0" w:color="auto"/>
        <w:left w:val="none" w:sz="0" w:space="0" w:color="auto"/>
        <w:bottom w:val="none" w:sz="0" w:space="0" w:color="auto"/>
        <w:right w:val="none" w:sz="0" w:space="0" w:color="auto"/>
      </w:divBdr>
    </w:div>
    <w:div w:id="380177758">
      <w:bodyDiv w:val="1"/>
      <w:marLeft w:val="0"/>
      <w:marRight w:val="0"/>
      <w:marTop w:val="0"/>
      <w:marBottom w:val="0"/>
      <w:divBdr>
        <w:top w:val="none" w:sz="0" w:space="0" w:color="auto"/>
        <w:left w:val="none" w:sz="0" w:space="0" w:color="auto"/>
        <w:bottom w:val="none" w:sz="0" w:space="0" w:color="auto"/>
        <w:right w:val="none" w:sz="0" w:space="0" w:color="auto"/>
      </w:divBdr>
    </w:div>
    <w:div w:id="380523984">
      <w:bodyDiv w:val="1"/>
      <w:marLeft w:val="0"/>
      <w:marRight w:val="0"/>
      <w:marTop w:val="0"/>
      <w:marBottom w:val="0"/>
      <w:divBdr>
        <w:top w:val="none" w:sz="0" w:space="0" w:color="auto"/>
        <w:left w:val="none" w:sz="0" w:space="0" w:color="auto"/>
        <w:bottom w:val="none" w:sz="0" w:space="0" w:color="auto"/>
        <w:right w:val="none" w:sz="0" w:space="0" w:color="auto"/>
      </w:divBdr>
    </w:div>
    <w:div w:id="381682635">
      <w:bodyDiv w:val="1"/>
      <w:marLeft w:val="0"/>
      <w:marRight w:val="0"/>
      <w:marTop w:val="0"/>
      <w:marBottom w:val="0"/>
      <w:divBdr>
        <w:top w:val="none" w:sz="0" w:space="0" w:color="auto"/>
        <w:left w:val="none" w:sz="0" w:space="0" w:color="auto"/>
        <w:bottom w:val="none" w:sz="0" w:space="0" w:color="auto"/>
        <w:right w:val="none" w:sz="0" w:space="0" w:color="auto"/>
      </w:divBdr>
      <w:divsChild>
        <w:div w:id="1404910054">
          <w:marLeft w:val="0"/>
          <w:marRight w:val="0"/>
          <w:marTop w:val="0"/>
          <w:marBottom w:val="0"/>
          <w:divBdr>
            <w:top w:val="none" w:sz="0" w:space="0" w:color="auto"/>
            <w:left w:val="none" w:sz="0" w:space="0" w:color="auto"/>
            <w:bottom w:val="none" w:sz="0" w:space="0" w:color="auto"/>
            <w:right w:val="none" w:sz="0" w:space="0" w:color="auto"/>
          </w:divBdr>
        </w:div>
        <w:div w:id="1311254821">
          <w:marLeft w:val="0"/>
          <w:marRight w:val="0"/>
          <w:marTop w:val="0"/>
          <w:marBottom w:val="0"/>
          <w:divBdr>
            <w:top w:val="none" w:sz="0" w:space="0" w:color="auto"/>
            <w:left w:val="none" w:sz="0" w:space="0" w:color="auto"/>
            <w:bottom w:val="none" w:sz="0" w:space="0" w:color="auto"/>
            <w:right w:val="none" w:sz="0" w:space="0" w:color="auto"/>
          </w:divBdr>
          <w:divsChild>
            <w:div w:id="1427386690">
              <w:marLeft w:val="0"/>
              <w:marRight w:val="0"/>
              <w:marTop w:val="0"/>
              <w:marBottom w:val="0"/>
              <w:divBdr>
                <w:top w:val="none" w:sz="0" w:space="0" w:color="auto"/>
                <w:left w:val="none" w:sz="0" w:space="0" w:color="auto"/>
                <w:bottom w:val="none" w:sz="0" w:space="0" w:color="auto"/>
                <w:right w:val="none" w:sz="0" w:space="0" w:color="auto"/>
              </w:divBdr>
            </w:div>
            <w:div w:id="14222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5353">
      <w:bodyDiv w:val="1"/>
      <w:marLeft w:val="0"/>
      <w:marRight w:val="0"/>
      <w:marTop w:val="0"/>
      <w:marBottom w:val="0"/>
      <w:divBdr>
        <w:top w:val="none" w:sz="0" w:space="0" w:color="auto"/>
        <w:left w:val="none" w:sz="0" w:space="0" w:color="auto"/>
        <w:bottom w:val="none" w:sz="0" w:space="0" w:color="auto"/>
        <w:right w:val="none" w:sz="0" w:space="0" w:color="auto"/>
      </w:divBdr>
    </w:div>
    <w:div w:id="386299789">
      <w:bodyDiv w:val="1"/>
      <w:marLeft w:val="0"/>
      <w:marRight w:val="0"/>
      <w:marTop w:val="0"/>
      <w:marBottom w:val="0"/>
      <w:divBdr>
        <w:top w:val="none" w:sz="0" w:space="0" w:color="auto"/>
        <w:left w:val="none" w:sz="0" w:space="0" w:color="auto"/>
        <w:bottom w:val="none" w:sz="0" w:space="0" w:color="auto"/>
        <w:right w:val="none" w:sz="0" w:space="0" w:color="auto"/>
      </w:divBdr>
    </w:div>
    <w:div w:id="386688472">
      <w:bodyDiv w:val="1"/>
      <w:marLeft w:val="0"/>
      <w:marRight w:val="0"/>
      <w:marTop w:val="0"/>
      <w:marBottom w:val="0"/>
      <w:divBdr>
        <w:top w:val="none" w:sz="0" w:space="0" w:color="auto"/>
        <w:left w:val="none" w:sz="0" w:space="0" w:color="auto"/>
        <w:bottom w:val="none" w:sz="0" w:space="0" w:color="auto"/>
        <w:right w:val="none" w:sz="0" w:space="0" w:color="auto"/>
      </w:divBdr>
    </w:div>
    <w:div w:id="387191062">
      <w:bodyDiv w:val="1"/>
      <w:marLeft w:val="0"/>
      <w:marRight w:val="0"/>
      <w:marTop w:val="0"/>
      <w:marBottom w:val="0"/>
      <w:divBdr>
        <w:top w:val="none" w:sz="0" w:space="0" w:color="auto"/>
        <w:left w:val="none" w:sz="0" w:space="0" w:color="auto"/>
        <w:bottom w:val="none" w:sz="0" w:space="0" w:color="auto"/>
        <w:right w:val="none" w:sz="0" w:space="0" w:color="auto"/>
      </w:divBdr>
    </w:div>
    <w:div w:id="388576513">
      <w:bodyDiv w:val="1"/>
      <w:marLeft w:val="0"/>
      <w:marRight w:val="0"/>
      <w:marTop w:val="0"/>
      <w:marBottom w:val="0"/>
      <w:divBdr>
        <w:top w:val="none" w:sz="0" w:space="0" w:color="auto"/>
        <w:left w:val="none" w:sz="0" w:space="0" w:color="auto"/>
        <w:bottom w:val="none" w:sz="0" w:space="0" w:color="auto"/>
        <w:right w:val="none" w:sz="0" w:space="0" w:color="auto"/>
      </w:divBdr>
    </w:div>
    <w:div w:id="389960380">
      <w:bodyDiv w:val="1"/>
      <w:marLeft w:val="0"/>
      <w:marRight w:val="0"/>
      <w:marTop w:val="0"/>
      <w:marBottom w:val="0"/>
      <w:divBdr>
        <w:top w:val="none" w:sz="0" w:space="0" w:color="auto"/>
        <w:left w:val="none" w:sz="0" w:space="0" w:color="auto"/>
        <w:bottom w:val="none" w:sz="0" w:space="0" w:color="auto"/>
        <w:right w:val="none" w:sz="0" w:space="0" w:color="auto"/>
      </w:divBdr>
    </w:div>
    <w:div w:id="392312417">
      <w:bodyDiv w:val="1"/>
      <w:marLeft w:val="0"/>
      <w:marRight w:val="0"/>
      <w:marTop w:val="0"/>
      <w:marBottom w:val="0"/>
      <w:divBdr>
        <w:top w:val="none" w:sz="0" w:space="0" w:color="auto"/>
        <w:left w:val="none" w:sz="0" w:space="0" w:color="auto"/>
        <w:bottom w:val="none" w:sz="0" w:space="0" w:color="auto"/>
        <w:right w:val="none" w:sz="0" w:space="0" w:color="auto"/>
      </w:divBdr>
      <w:divsChild>
        <w:div w:id="18626379">
          <w:marLeft w:val="0"/>
          <w:marRight w:val="0"/>
          <w:marTop w:val="0"/>
          <w:marBottom w:val="0"/>
          <w:divBdr>
            <w:top w:val="none" w:sz="0" w:space="0" w:color="auto"/>
            <w:left w:val="none" w:sz="0" w:space="0" w:color="auto"/>
            <w:bottom w:val="none" w:sz="0" w:space="0" w:color="auto"/>
            <w:right w:val="none" w:sz="0" w:space="0" w:color="auto"/>
          </w:divBdr>
        </w:div>
        <w:div w:id="1232931701">
          <w:marLeft w:val="0"/>
          <w:marRight w:val="0"/>
          <w:marTop w:val="0"/>
          <w:marBottom w:val="0"/>
          <w:divBdr>
            <w:top w:val="none" w:sz="0" w:space="0" w:color="auto"/>
            <w:left w:val="none" w:sz="0" w:space="0" w:color="auto"/>
            <w:bottom w:val="none" w:sz="0" w:space="0" w:color="auto"/>
            <w:right w:val="none" w:sz="0" w:space="0" w:color="auto"/>
          </w:divBdr>
          <w:divsChild>
            <w:div w:id="1163466719">
              <w:marLeft w:val="0"/>
              <w:marRight w:val="0"/>
              <w:marTop w:val="0"/>
              <w:marBottom w:val="0"/>
              <w:divBdr>
                <w:top w:val="none" w:sz="0" w:space="0" w:color="auto"/>
                <w:left w:val="none" w:sz="0" w:space="0" w:color="auto"/>
                <w:bottom w:val="none" w:sz="0" w:space="0" w:color="auto"/>
                <w:right w:val="none" w:sz="0" w:space="0" w:color="auto"/>
              </w:divBdr>
            </w:div>
            <w:div w:id="1206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61121">
      <w:bodyDiv w:val="1"/>
      <w:marLeft w:val="0"/>
      <w:marRight w:val="0"/>
      <w:marTop w:val="0"/>
      <w:marBottom w:val="0"/>
      <w:divBdr>
        <w:top w:val="none" w:sz="0" w:space="0" w:color="auto"/>
        <w:left w:val="none" w:sz="0" w:space="0" w:color="auto"/>
        <w:bottom w:val="none" w:sz="0" w:space="0" w:color="auto"/>
        <w:right w:val="none" w:sz="0" w:space="0" w:color="auto"/>
      </w:divBdr>
    </w:div>
    <w:div w:id="394010541">
      <w:bodyDiv w:val="1"/>
      <w:marLeft w:val="0"/>
      <w:marRight w:val="0"/>
      <w:marTop w:val="0"/>
      <w:marBottom w:val="0"/>
      <w:divBdr>
        <w:top w:val="none" w:sz="0" w:space="0" w:color="auto"/>
        <w:left w:val="none" w:sz="0" w:space="0" w:color="auto"/>
        <w:bottom w:val="none" w:sz="0" w:space="0" w:color="auto"/>
        <w:right w:val="none" w:sz="0" w:space="0" w:color="auto"/>
      </w:divBdr>
    </w:div>
    <w:div w:id="395013958">
      <w:bodyDiv w:val="1"/>
      <w:marLeft w:val="0"/>
      <w:marRight w:val="0"/>
      <w:marTop w:val="0"/>
      <w:marBottom w:val="0"/>
      <w:divBdr>
        <w:top w:val="none" w:sz="0" w:space="0" w:color="auto"/>
        <w:left w:val="none" w:sz="0" w:space="0" w:color="auto"/>
        <w:bottom w:val="none" w:sz="0" w:space="0" w:color="auto"/>
        <w:right w:val="none" w:sz="0" w:space="0" w:color="auto"/>
      </w:divBdr>
    </w:div>
    <w:div w:id="395398370">
      <w:bodyDiv w:val="1"/>
      <w:marLeft w:val="0"/>
      <w:marRight w:val="0"/>
      <w:marTop w:val="0"/>
      <w:marBottom w:val="0"/>
      <w:divBdr>
        <w:top w:val="none" w:sz="0" w:space="0" w:color="auto"/>
        <w:left w:val="none" w:sz="0" w:space="0" w:color="auto"/>
        <w:bottom w:val="none" w:sz="0" w:space="0" w:color="auto"/>
        <w:right w:val="none" w:sz="0" w:space="0" w:color="auto"/>
      </w:divBdr>
      <w:divsChild>
        <w:div w:id="106239590">
          <w:marLeft w:val="0"/>
          <w:marRight w:val="0"/>
          <w:marTop w:val="0"/>
          <w:marBottom w:val="0"/>
          <w:divBdr>
            <w:top w:val="none" w:sz="0" w:space="0" w:color="auto"/>
            <w:left w:val="none" w:sz="0" w:space="0" w:color="auto"/>
            <w:bottom w:val="none" w:sz="0" w:space="0" w:color="auto"/>
            <w:right w:val="none" w:sz="0" w:space="0" w:color="auto"/>
          </w:divBdr>
        </w:div>
        <w:div w:id="1473672641">
          <w:marLeft w:val="0"/>
          <w:marRight w:val="0"/>
          <w:marTop w:val="0"/>
          <w:marBottom w:val="0"/>
          <w:divBdr>
            <w:top w:val="none" w:sz="0" w:space="0" w:color="auto"/>
            <w:left w:val="none" w:sz="0" w:space="0" w:color="auto"/>
            <w:bottom w:val="none" w:sz="0" w:space="0" w:color="auto"/>
            <w:right w:val="none" w:sz="0" w:space="0" w:color="auto"/>
          </w:divBdr>
          <w:divsChild>
            <w:div w:id="1331372648">
              <w:marLeft w:val="0"/>
              <w:marRight w:val="0"/>
              <w:marTop w:val="0"/>
              <w:marBottom w:val="0"/>
              <w:divBdr>
                <w:top w:val="none" w:sz="0" w:space="0" w:color="auto"/>
                <w:left w:val="none" w:sz="0" w:space="0" w:color="auto"/>
                <w:bottom w:val="none" w:sz="0" w:space="0" w:color="auto"/>
                <w:right w:val="none" w:sz="0" w:space="0" w:color="auto"/>
              </w:divBdr>
            </w:div>
            <w:div w:id="1318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4720">
      <w:bodyDiv w:val="1"/>
      <w:marLeft w:val="0"/>
      <w:marRight w:val="0"/>
      <w:marTop w:val="0"/>
      <w:marBottom w:val="0"/>
      <w:divBdr>
        <w:top w:val="none" w:sz="0" w:space="0" w:color="auto"/>
        <w:left w:val="none" w:sz="0" w:space="0" w:color="auto"/>
        <w:bottom w:val="none" w:sz="0" w:space="0" w:color="auto"/>
        <w:right w:val="none" w:sz="0" w:space="0" w:color="auto"/>
      </w:divBdr>
    </w:div>
    <w:div w:id="402877069">
      <w:bodyDiv w:val="1"/>
      <w:marLeft w:val="0"/>
      <w:marRight w:val="0"/>
      <w:marTop w:val="0"/>
      <w:marBottom w:val="0"/>
      <w:divBdr>
        <w:top w:val="none" w:sz="0" w:space="0" w:color="auto"/>
        <w:left w:val="none" w:sz="0" w:space="0" w:color="auto"/>
        <w:bottom w:val="none" w:sz="0" w:space="0" w:color="auto"/>
        <w:right w:val="none" w:sz="0" w:space="0" w:color="auto"/>
      </w:divBdr>
    </w:div>
    <w:div w:id="406808294">
      <w:bodyDiv w:val="1"/>
      <w:marLeft w:val="0"/>
      <w:marRight w:val="0"/>
      <w:marTop w:val="0"/>
      <w:marBottom w:val="0"/>
      <w:divBdr>
        <w:top w:val="none" w:sz="0" w:space="0" w:color="auto"/>
        <w:left w:val="none" w:sz="0" w:space="0" w:color="auto"/>
        <w:bottom w:val="none" w:sz="0" w:space="0" w:color="auto"/>
        <w:right w:val="none" w:sz="0" w:space="0" w:color="auto"/>
      </w:divBdr>
    </w:div>
    <w:div w:id="407269233">
      <w:bodyDiv w:val="1"/>
      <w:marLeft w:val="0"/>
      <w:marRight w:val="0"/>
      <w:marTop w:val="0"/>
      <w:marBottom w:val="0"/>
      <w:divBdr>
        <w:top w:val="none" w:sz="0" w:space="0" w:color="auto"/>
        <w:left w:val="none" w:sz="0" w:space="0" w:color="auto"/>
        <w:bottom w:val="none" w:sz="0" w:space="0" w:color="auto"/>
        <w:right w:val="none" w:sz="0" w:space="0" w:color="auto"/>
      </w:divBdr>
      <w:divsChild>
        <w:div w:id="405223109">
          <w:marLeft w:val="0"/>
          <w:marRight w:val="0"/>
          <w:marTop w:val="0"/>
          <w:marBottom w:val="0"/>
          <w:divBdr>
            <w:top w:val="none" w:sz="0" w:space="0" w:color="auto"/>
            <w:left w:val="none" w:sz="0" w:space="0" w:color="auto"/>
            <w:bottom w:val="none" w:sz="0" w:space="0" w:color="auto"/>
            <w:right w:val="none" w:sz="0" w:space="0" w:color="auto"/>
          </w:divBdr>
        </w:div>
        <w:div w:id="1283726088">
          <w:marLeft w:val="0"/>
          <w:marRight w:val="0"/>
          <w:marTop w:val="0"/>
          <w:marBottom w:val="0"/>
          <w:divBdr>
            <w:top w:val="none" w:sz="0" w:space="0" w:color="auto"/>
            <w:left w:val="none" w:sz="0" w:space="0" w:color="auto"/>
            <w:bottom w:val="none" w:sz="0" w:space="0" w:color="auto"/>
            <w:right w:val="none" w:sz="0" w:space="0" w:color="auto"/>
          </w:divBdr>
          <w:divsChild>
            <w:div w:id="900794514">
              <w:marLeft w:val="0"/>
              <w:marRight w:val="0"/>
              <w:marTop w:val="0"/>
              <w:marBottom w:val="0"/>
              <w:divBdr>
                <w:top w:val="none" w:sz="0" w:space="0" w:color="auto"/>
                <w:left w:val="none" w:sz="0" w:space="0" w:color="auto"/>
                <w:bottom w:val="none" w:sz="0" w:space="0" w:color="auto"/>
                <w:right w:val="none" w:sz="0" w:space="0" w:color="auto"/>
              </w:divBdr>
            </w:div>
            <w:div w:id="11435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7283">
      <w:bodyDiv w:val="1"/>
      <w:marLeft w:val="0"/>
      <w:marRight w:val="0"/>
      <w:marTop w:val="0"/>
      <w:marBottom w:val="0"/>
      <w:divBdr>
        <w:top w:val="none" w:sz="0" w:space="0" w:color="auto"/>
        <w:left w:val="none" w:sz="0" w:space="0" w:color="auto"/>
        <w:bottom w:val="none" w:sz="0" w:space="0" w:color="auto"/>
        <w:right w:val="none" w:sz="0" w:space="0" w:color="auto"/>
      </w:divBdr>
    </w:div>
    <w:div w:id="410126727">
      <w:bodyDiv w:val="1"/>
      <w:marLeft w:val="0"/>
      <w:marRight w:val="0"/>
      <w:marTop w:val="0"/>
      <w:marBottom w:val="0"/>
      <w:divBdr>
        <w:top w:val="none" w:sz="0" w:space="0" w:color="auto"/>
        <w:left w:val="none" w:sz="0" w:space="0" w:color="auto"/>
        <w:bottom w:val="none" w:sz="0" w:space="0" w:color="auto"/>
        <w:right w:val="none" w:sz="0" w:space="0" w:color="auto"/>
      </w:divBdr>
    </w:div>
    <w:div w:id="411464859">
      <w:bodyDiv w:val="1"/>
      <w:marLeft w:val="0"/>
      <w:marRight w:val="0"/>
      <w:marTop w:val="0"/>
      <w:marBottom w:val="0"/>
      <w:divBdr>
        <w:top w:val="none" w:sz="0" w:space="0" w:color="auto"/>
        <w:left w:val="none" w:sz="0" w:space="0" w:color="auto"/>
        <w:bottom w:val="none" w:sz="0" w:space="0" w:color="auto"/>
        <w:right w:val="none" w:sz="0" w:space="0" w:color="auto"/>
      </w:divBdr>
    </w:div>
    <w:div w:id="412053075">
      <w:bodyDiv w:val="1"/>
      <w:marLeft w:val="0"/>
      <w:marRight w:val="0"/>
      <w:marTop w:val="0"/>
      <w:marBottom w:val="0"/>
      <w:divBdr>
        <w:top w:val="none" w:sz="0" w:space="0" w:color="auto"/>
        <w:left w:val="none" w:sz="0" w:space="0" w:color="auto"/>
        <w:bottom w:val="none" w:sz="0" w:space="0" w:color="auto"/>
        <w:right w:val="none" w:sz="0" w:space="0" w:color="auto"/>
      </w:divBdr>
      <w:divsChild>
        <w:div w:id="606699163">
          <w:marLeft w:val="0"/>
          <w:marRight w:val="0"/>
          <w:marTop w:val="0"/>
          <w:marBottom w:val="0"/>
          <w:divBdr>
            <w:top w:val="none" w:sz="0" w:space="0" w:color="auto"/>
            <w:left w:val="none" w:sz="0" w:space="0" w:color="auto"/>
            <w:bottom w:val="none" w:sz="0" w:space="0" w:color="auto"/>
            <w:right w:val="none" w:sz="0" w:space="0" w:color="auto"/>
          </w:divBdr>
        </w:div>
        <w:div w:id="531917852">
          <w:marLeft w:val="0"/>
          <w:marRight w:val="0"/>
          <w:marTop w:val="0"/>
          <w:marBottom w:val="0"/>
          <w:divBdr>
            <w:top w:val="none" w:sz="0" w:space="0" w:color="auto"/>
            <w:left w:val="none" w:sz="0" w:space="0" w:color="auto"/>
            <w:bottom w:val="none" w:sz="0" w:space="0" w:color="auto"/>
            <w:right w:val="none" w:sz="0" w:space="0" w:color="auto"/>
          </w:divBdr>
          <w:divsChild>
            <w:div w:id="477848688">
              <w:marLeft w:val="0"/>
              <w:marRight w:val="0"/>
              <w:marTop w:val="0"/>
              <w:marBottom w:val="0"/>
              <w:divBdr>
                <w:top w:val="none" w:sz="0" w:space="0" w:color="auto"/>
                <w:left w:val="none" w:sz="0" w:space="0" w:color="auto"/>
                <w:bottom w:val="none" w:sz="0" w:space="0" w:color="auto"/>
                <w:right w:val="none" w:sz="0" w:space="0" w:color="auto"/>
              </w:divBdr>
            </w:div>
            <w:div w:id="9518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6925">
      <w:bodyDiv w:val="1"/>
      <w:marLeft w:val="0"/>
      <w:marRight w:val="0"/>
      <w:marTop w:val="0"/>
      <w:marBottom w:val="0"/>
      <w:divBdr>
        <w:top w:val="none" w:sz="0" w:space="0" w:color="auto"/>
        <w:left w:val="none" w:sz="0" w:space="0" w:color="auto"/>
        <w:bottom w:val="none" w:sz="0" w:space="0" w:color="auto"/>
        <w:right w:val="none" w:sz="0" w:space="0" w:color="auto"/>
      </w:divBdr>
    </w:div>
    <w:div w:id="414472705">
      <w:bodyDiv w:val="1"/>
      <w:marLeft w:val="0"/>
      <w:marRight w:val="0"/>
      <w:marTop w:val="0"/>
      <w:marBottom w:val="0"/>
      <w:divBdr>
        <w:top w:val="none" w:sz="0" w:space="0" w:color="auto"/>
        <w:left w:val="none" w:sz="0" w:space="0" w:color="auto"/>
        <w:bottom w:val="none" w:sz="0" w:space="0" w:color="auto"/>
        <w:right w:val="none" w:sz="0" w:space="0" w:color="auto"/>
      </w:divBdr>
    </w:div>
    <w:div w:id="416560285">
      <w:bodyDiv w:val="1"/>
      <w:marLeft w:val="0"/>
      <w:marRight w:val="0"/>
      <w:marTop w:val="0"/>
      <w:marBottom w:val="0"/>
      <w:divBdr>
        <w:top w:val="none" w:sz="0" w:space="0" w:color="auto"/>
        <w:left w:val="none" w:sz="0" w:space="0" w:color="auto"/>
        <w:bottom w:val="none" w:sz="0" w:space="0" w:color="auto"/>
        <w:right w:val="none" w:sz="0" w:space="0" w:color="auto"/>
      </w:divBdr>
      <w:divsChild>
        <w:div w:id="2091468138">
          <w:marLeft w:val="0"/>
          <w:marRight w:val="0"/>
          <w:marTop w:val="0"/>
          <w:marBottom w:val="0"/>
          <w:divBdr>
            <w:top w:val="none" w:sz="0" w:space="0" w:color="auto"/>
            <w:left w:val="none" w:sz="0" w:space="0" w:color="auto"/>
            <w:bottom w:val="none" w:sz="0" w:space="0" w:color="auto"/>
            <w:right w:val="none" w:sz="0" w:space="0" w:color="auto"/>
          </w:divBdr>
        </w:div>
        <w:div w:id="874854618">
          <w:marLeft w:val="0"/>
          <w:marRight w:val="0"/>
          <w:marTop w:val="0"/>
          <w:marBottom w:val="0"/>
          <w:divBdr>
            <w:top w:val="none" w:sz="0" w:space="0" w:color="auto"/>
            <w:left w:val="none" w:sz="0" w:space="0" w:color="auto"/>
            <w:bottom w:val="none" w:sz="0" w:space="0" w:color="auto"/>
            <w:right w:val="none" w:sz="0" w:space="0" w:color="auto"/>
          </w:divBdr>
          <w:divsChild>
            <w:div w:id="373778078">
              <w:marLeft w:val="0"/>
              <w:marRight w:val="0"/>
              <w:marTop w:val="0"/>
              <w:marBottom w:val="0"/>
              <w:divBdr>
                <w:top w:val="none" w:sz="0" w:space="0" w:color="auto"/>
                <w:left w:val="none" w:sz="0" w:space="0" w:color="auto"/>
                <w:bottom w:val="none" w:sz="0" w:space="0" w:color="auto"/>
                <w:right w:val="none" w:sz="0" w:space="0" w:color="auto"/>
              </w:divBdr>
            </w:div>
            <w:div w:id="15576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3337">
      <w:bodyDiv w:val="1"/>
      <w:marLeft w:val="0"/>
      <w:marRight w:val="0"/>
      <w:marTop w:val="0"/>
      <w:marBottom w:val="0"/>
      <w:divBdr>
        <w:top w:val="none" w:sz="0" w:space="0" w:color="auto"/>
        <w:left w:val="none" w:sz="0" w:space="0" w:color="auto"/>
        <w:bottom w:val="none" w:sz="0" w:space="0" w:color="auto"/>
        <w:right w:val="none" w:sz="0" w:space="0" w:color="auto"/>
      </w:divBdr>
    </w:div>
    <w:div w:id="421027802">
      <w:bodyDiv w:val="1"/>
      <w:marLeft w:val="0"/>
      <w:marRight w:val="0"/>
      <w:marTop w:val="0"/>
      <w:marBottom w:val="0"/>
      <w:divBdr>
        <w:top w:val="none" w:sz="0" w:space="0" w:color="auto"/>
        <w:left w:val="none" w:sz="0" w:space="0" w:color="auto"/>
        <w:bottom w:val="none" w:sz="0" w:space="0" w:color="auto"/>
        <w:right w:val="none" w:sz="0" w:space="0" w:color="auto"/>
      </w:divBdr>
      <w:divsChild>
        <w:div w:id="1595940673">
          <w:marLeft w:val="0"/>
          <w:marRight w:val="0"/>
          <w:marTop w:val="0"/>
          <w:marBottom w:val="0"/>
          <w:divBdr>
            <w:top w:val="none" w:sz="0" w:space="0" w:color="auto"/>
            <w:left w:val="none" w:sz="0" w:space="0" w:color="auto"/>
            <w:bottom w:val="none" w:sz="0" w:space="0" w:color="auto"/>
            <w:right w:val="none" w:sz="0" w:space="0" w:color="auto"/>
          </w:divBdr>
          <w:divsChild>
            <w:div w:id="33968176">
              <w:marLeft w:val="0"/>
              <w:marRight w:val="0"/>
              <w:marTop w:val="0"/>
              <w:marBottom w:val="0"/>
              <w:divBdr>
                <w:top w:val="none" w:sz="0" w:space="0" w:color="auto"/>
                <w:left w:val="none" w:sz="0" w:space="0" w:color="auto"/>
                <w:bottom w:val="none" w:sz="0" w:space="0" w:color="auto"/>
                <w:right w:val="none" w:sz="0" w:space="0" w:color="auto"/>
              </w:divBdr>
            </w:div>
            <w:div w:id="1879004522">
              <w:marLeft w:val="0"/>
              <w:marRight w:val="0"/>
              <w:marTop w:val="0"/>
              <w:marBottom w:val="0"/>
              <w:divBdr>
                <w:top w:val="none" w:sz="0" w:space="0" w:color="auto"/>
                <w:left w:val="none" w:sz="0" w:space="0" w:color="auto"/>
                <w:bottom w:val="none" w:sz="0" w:space="0" w:color="auto"/>
                <w:right w:val="none" w:sz="0" w:space="0" w:color="auto"/>
              </w:divBdr>
            </w:div>
          </w:divsChild>
        </w:div>
        <w:div w:id="1765298695">
          <w:marLeft w:val="0"/>
          <w:marRight w:val="0"/>
          <w:marTop w:val="0"/>
          <w:marBottom w:val="0"/>
          <w:divBdr>
            <w:top w:val="none" w:sz="0" w:space="0" w:color="auto"/>
            <w:left w:val="none" w:sz="0" w:space="0" w:color="auto"/>
            <w:bottom w:val="none" w:sz="0" w:space="0" w:color="auto"/>
            <w:right w:val="none" w:sz="0" w:space="0" w:color="auto"/>
          </w:divBdr>
        </w:div>
      </w:divsChild>
    </w:div>
    <w:div w:id="421536621">
      <w:bodyDiv w:val="1"/>
      <w:marLeft w:val="0"/>
      <w:marRight w:val="0"/>
      <w:marTop w:val="0"/>
      <w:marBottom w:val="0"/>
      <w:divBdr>
        <w:top w:val="none" w:sz="0" w:space="0" w:color="auto"/>
        <w:left w:val="none" w:sz="0" w:space="0" w:color="auto"/>
        <w:bottom w:val="none" w:sz="0" w:space="0" w:color="auto"/>
        <w:right w:val="none" w:sz="0" w:space="0" w:color="auto"/>
      </w:divBdr>
    </w:div>
    <w:div w:id="421877855">
      <w:bodyDiv w:val="1"/>
      <w:marLeft w:val="0"/>
      <w:marRight w:val="0"/>
      <w:marTop w:val="0"/>
      <w:marBottom w:val="0"/>
      <w:divBdr>
        <w:top w:val="none" w:sz="0" w:space="0" w:color="auto"/>
        <w:left w:val="none" w:sz="0" w:space="0" w:color="auto"/>
        <w:bottom w:val="none" w:sz="0" w:space="0" w:color="auto"/>
        <w:right w:val="none" w:sz="0" w:space="0" w:color="auto"/>
      </w:divBdr>
    </w:div>
    <w:div w:id="422380422">
      <w:bodyDiv w:val="1"/>
      <w:marLeft w:val="0"/>
      <w:marRight w:val="0"/>
      <w:marTop w:val="0"/>
      <w:marBottom w:val="0"/>
      <w:divBdr>
        <w:top w:val="none" w:sz="0" w:space="0" w:color="auto"/>
        <w:left w:val="none" w:sz="0" w:space="0" w:color="auto"/>
        <w:bottom w:val="none" w:sz="0" w:space="0" w:color="auto"/>
        <w:right w:val="none" w:sz="0" w:space="0" w:color="auto"/>
      </w:divBdr>
    </w:div>
    <w:div w:id="423377587">
      <w:bodyDiv w:val="1"/>
      <w:marLeft w:val="0"/>
      <w:marRight w:val="0"/>
      <w:marTop w:val="0"/>
      <w:marBottom w:val="0"/>
      <w:divBdr>
        <w:top w:val="none" w:sz="0" w:space="0" w:color="auto"/>
        <w:left w:val="none" w:sz="0" w:space="0" w:color="auto"/>
        <w:bottom w:val="none" w:sz="0" w:space="0" w:color="auto"/>
        <w:right w:val="none" w:sz="0" w:space="0" w:color="auto"/>
      </w:divBdr>
    </w:div>
    <w:div w:id="424034347">
      <w:bodyDiv w:val="1"/>
      <w:marLeft w:val="0"/>
      <w:marRight w:val="0"/>
      <w:marTop w:val="0"/>
      <w:marBottom w:val="0"/>
      <w:divBdr>
        <w:top w:val="none" w:sz="0" w:space="0" w:color="auto"/>
        <w:left w:val="none" w:sz="0" w:space="0" w:color="auto"/>
        <w:bottom w:val="none" w:sz="0" w:space="0" w:color="auto"/>
        <w:right w:val="none" w:sz="0" w:space="0" w:color="auto"/>
      </w:divBdr>
      <w:divsChild>
        <w:div w:id="302932760">
          <w:marLeft w:val="0"/>
          <w:marRight w:val="0"/>
          <w:marTop w:val="0"/>
          <w:marBottom w:val="0"/>
          <w:divBdr>
            <w:top w:val="none" w:sz="0" w:space="0" w:color="auto"/>
            <w:left w:val="none" w:sz="0" w:space="0" w:color="auto"/>
            <w:bottom w:val="none" w:sz="0" w:space="0" w:color="auto"/>
            <w:right w:val="none" w:sz="0" w:space="0" w:color="auto"/>
          </w:divBdr>
        </w:div>
        <w:div w:id="2066053863">
          <w:marLeft w:val="0"/>
          <w:marRight w:val="0"/>
          <w:marTop w:val="0"/>
          <w:marBottom w:val="0"/>
          <w:divBdr>
            <w:top w:val="none" w:sz="0" w:space="0" w:color="auto"/>
            <w:left w:val="none" w:sz="0" w:space="0" w:color="auto"/>
            <w:bottom w:val="none" w:sz="0" w:space="0" w:color="auto"/>
            <w:right w:val="none" w:sz="0" w:space="0" w:color="auto"/>
          </w:divBdr>
          <w:divsChild>
            <w:div w:id="699203805">
              <w:marLeft w:val="0"/>
              <w:marRight w:val="0"/>
              <w:marTop w:val="0"/>
              <w:marBottom w:val="0"/>
              <w:divBdr>
                <w:top w:val="none" w:sz="0" w:space="0" w:color="auto"/>
                <w:left w:val="none" w:sz="0" w:space="0" w:color="auto"/>
                <w:bottom w:val="none" w:sz="0" w:space="0" w:color="auto"/>
                <w:right w:val="none" w:sz="0" w:space="0" w:color="auto"/>
              </w:divBdr>
            </w:div>
            <w:div w:id="3945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465">
      <w:bodyDiv w:val="1"/>
      <w:marLeft w:val="0"/>
      <w:marRight w:val="0"/>
      <w:marTop w:val="0"/>
      <w:marBottom w:val="0"/>
      <w:divBdr>
        <w:top w:val="none" w:sz="0" w:space="0" w:color="auto"/>
        <w:left w:val="none" w:sz="0" w:space="0" w:color="auto"/>
        <w:bottom w:val="none" w:sz="0" w:space="0" w:color="auto"/>
        <w:right w:val="none" w:sz="0" w:space="0" w:color="auto"/>
      </w:divBdr>
      <w:divsChild>
        <w:div w:id="435486954">
          <w:marLeft w:val="0"/>
          <w:marRight w:val="0"/>
          <w:marTop w:val="0"/>
          <w:marBottom w:val="0"/>
          <w:divBdr>
            <w:top w:val="none" w:sz="0" w:space="0" w:color="auto"/>
            <w:left w:val="none" w:sz="0" w:space="0" w:color="auto"/>
            <w:bottom w:val="none" w:sz="0" w:space="0" w:color="auto"/>
            <w:right w:val="none" w:sz="0" w:space="0" w:color="auto"/>
          </w:divBdr>
        </w:div>
        <w:div w:id="1427464209">
          <w:marLeft w:val="0"/>
          <w:marRight w:val="0"/>
          <w:marTop w:val="0"/>
          <w:marBottom w:val="0"/>
          <w:divBdr>
            <w:top w:val="none" w:sz="0" w:space="0" w:color="auto"/>
            <w:left w:val="none" w:sz="0" w:space="0" w:color="auto"/>
            <w:bottom w:val="none" w:sz="0" w:space="0" w:color="auto"/>
            <w:right w:val="none" w:sz="0" w:space="0" w:color="auto"/>
          </w:divBdr>
          <w:divsChild>
            <w:div w:id="371924522">
              <w:marLeft w:val="0"/>
              <w:marRight w:val="0"/>
              <w:marTop w:val="0"/>
              <w:marBottom w:val="0"/>
              <w:divBdr>
                <w:top w:val="none" w:sz="0" w:space="0" w:color="auto"/>
                <w:left w:val="none" w:sz="0" w:space="0" w:color="auto"/>
                <w:bottom w:val="none" w:sz="0" w:space="0" w:color="auto"/>
                <w:right w:val="none" w:sz="0" w:space="0" w:color="auto"/>
              </w:divBdr>
            </w:div>
            <w:div w:id="3722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3738">
      <w:bodyDiv w:val="1"/>
      <w:marLeft w:val="0"/>
      <w:marRight w:val="0"/>
      <w:marTop w:val="0"/>
      <w:marBottom w:val="0"/>
      <w:divBdr>
        <w:top w:val="none" w:sz="0" w:space="0" w:color="auto"/>
        <w:left w:val="none" w:sz="0" w:space="0" w:color="auto"/>
        <w:bottom w:val="none" w:sz="0" w:space="0" w:color="auto"/>
        <w:right w:val="none" w:sz="0" w:space="0" w:color="auto"/>
      </w:divBdr>
    </w:div>
    <w:div w:id="425347704">
      <w:bodyDiv w:val="1"/>
      <w:marLeft w:val="0"/>
      <w:marRight w:val="0"/>
      <w:marTop w:val="0"/>
      <w:marBottom w:val="0"/>
      <w:divBdr>
        <w:top w:val="none" w:sz="0" w:space="0" w:color="auto"/>
        <w:left w:val="none" w:sz="0" w:space="0" w:color="auto"/>
        <w:bottom w:val="none" w:sz="0" w:space="0" w:color="auto"/>
        <w:right w:val="none" w:sz="0" w:space="0" w:color="auto"/>
      </w:divBdr>
    </w:div>
    <w:div w:id="425805273">
      <w:bodyDiv w:val="1"/>
      <w:marLeft w:val="0"/>
      <w:marRight w:val="0"/>
      <w:marTop w:val="0"/>
      <w:marBottom w:val="0"/>
      <w:divBdr>
        <w:top w:val="none" w:sz="0" w:space="0" w:color="auto"/>
        <w:left w:val="none" w:sz="0" w:space="0" w:color="auto"/>
        <w:bottom w:val="none" w:sz="0" w:space="0" w:color="auto"/>
        <w:right w:val="none" w:sz="0" w:space="0" w:color="auto"/>
      </w:divBdr>
    </w:div>
    <w:div w:id="427389973">
      <w:bodyDiv w:val="1"/>
      <w:marLeft w:val="0"/>
      <w:marRight w:val="0"/>
      <w:marTop w:val="0"/>
      <w:marBottom w:val="0"/>
      <w:divBdr>
        <w:top w:val="none" w:sz="0" w:space="0" w:color="auto"/>
        <w:left w:val="none" w:sz="0" w:space="0" w:color="auto"/>
        <w:bottom w:val="none" w:sz="0" w:space="0" w:color="auto"/>
        <w:right w:val="none" w:sz="0" w:space="0" w:color="auto"/>
      </w:divBdr>
      <w:divsChild>
        <w:div w:id="251359637">
          <w:marLeft w:val="0"/>
          <w:marRight w:val="0"/>
          <w:marTop w:val="0"/>
          <w:marBottom w:val="0"/>
          <w:divBdr>
            <w:top w:val="none" w:sz="0" w:space="0" w:color="auto"/>
            <w:left w:val="none" w:sz="0" w:space="0" w:color="auto"/>
            <w:bottom w:val="none" w:sz="0" w:space="0" w:color="auto"/>
            <w:right w:val="none" w:sz="0" w:space="0" w:color="auto"/>
          </w:divBdr>
          <w:divsChild>
            <w:div w:id="792793653">
              <w:marLeft w:val="0"/>
              <w:marRight w:val="0"/>
              <w:marTop w:val="0"/>
              <w:marBottom w:val="0"/>
              <w:divBdr>
                <w:top w:val="none" w:sz="0" w:space="0" w:color="auto"/>
                <w:left w:val="none" w:sz="0" w:space="0" w:color="auto"/>
                <w:bottom w:val="none" w:sz="0" w:space="0" w:color="auto"/>
                <w:right w:val="none" w:sz="0" w:space="0" w:color="auto"/>
              </w:divBdr>
            </w:div>
            <w:div w:id="1044986588">
              <w:marLeft w:val="0"/>
              <w:marRight w:val="0"/>
              <w:marTop w:val="0"/>
              <w:marBottom w:val="0"/>
              <w:divBdr>
                <w:top w:val="none" w:sz="0" w:space="0" w:color="auto"/>
                <w:left w:val="none" w:sz="0" w:space="0" w:color="auto"/>
                <w:bottom w:val="none" w:sz="0" w:space="0" w:color="auto"/>
                <w:right w:val="none" w:sz="0" w:space="0" w:color="auto"/>
              </w:divBdr>
            </w:div>
          </w:divsChild>
        </w:div>
        <w:div w:id="2072195334">
          <w:marLeft w:val="0"/>
          <w:marRight w:val="0"/>
          <w:marTop w:val="0"/>
          <w:marBottom w:val="0"/>
          <w:divBdr>
            <w:top w:val="none" w:sz="0" w:space="0" w:color="auto"/>
            <w:left w:val="none" w:sz="0" w:space="0" w:color="auto"/>
            <w:bottom w:val="none" w:sz="0" w:space="0" w:color="auto"/>
            <w:right w:val="none" w:sz="0" w:space="0" w:color="auto"/>
          </w:divBdr>
        </w:div>
      </w:divsChild>
    </w:div>
    <w:div w:id="428935523">
      <w:bodyDiv w:val="1"/>
      <w:marLeft w:val="0"/>
      <w:marRight w:val="0"/>
      <w:marTop w:val="0"/>
      <w:marBottom w:val="0"/>
      <w:divBdr>
        <w:top w:val="none" w:sz="0" w:space="0" w:color="auto"/>
        <w:left w:val="none" w:sz="0" w:space="0" w:color="auto"/>
        <w:bottom w:val="none" w:sz="0" w:space="0" w:color="auto"/>
        <w:right w:val="none" w:sz="0" w:space="0" w:color="auto"/>
      </w:divBdr>
      <w:divsChild>
        <w:div w:id="198275170">
          <w:marLeft w:val="0"/>
          <w:marRight w:val="0"/>
          <w:marTop w:val="0"/>
          <w:marBottom w:val="0"/>
          <w:divBdr>
            <w:top w:val="none" w:sz="0" w:space="0" w:color="auto"/>
            <w:left w:val="none" w:sz="0" w:space="0" w:color="auto"/>
            <w:bottom w:val="none" w:sz="0" w:space="0" w:color="auto"/>
            <w:right w:val="none" w:sz="0" w:space="0" w:color="auto"/>
          </w:divBdr>
        </w:div>
        <w:div w:id="952596405">
          <w:marLeft w:val="0"/>
          <w:marRight w:val="0"/>
          <w:marTop w:val="0"/>
          <w:marBottom w:val="0"/>
          <w:divBdr>
            <w:top w:val="none" w:sz="0" w:space="0" w:color="auto"/>
            <w:left w:val="none" w:sz="0" w:space="0" w:color="auto"/>
            <w:bottom w:val="none" w:sz="0" w:space="0" w:color="auto"/>
            <w:right w:val="none" w:sz="0" w:space="0" w:color="auto"/>
          </w:divBdr>
        </w:div>
      </w:divsChild>
    </w:div>
    <w:div w:id="433137971">
      <w:bodyDiv w:val="1"/>
      <w:marLeft w:val="0"/>
      <w:marRight w:val="0"/>
      <w:marTop w:val="0"/>
      <w:marBottom w:val="0"/>
      <w:divBdr>
        <w:top w:val="none" w:sz="0" w:space="0" w:color="auto"/>
        <w:left w:val="none" w:sz="0" w:space="0" w:color="auto"/>
        <w:bottom w:val="none" w:sz="0" w:space="0" w:color="auto"/>
        <w:right w:val="none" w:sz="0" w:space="0" w:color="auto"/>
      </w:divBdr>
    </w:div>
    <w:div w:id="436291880">
      <w:bodyDiv w:val="1"/>
      <w:marLeft w:val="0"/>
      <w:marRight w:val="0"/>
      <w:marTop w:val="0"/>
      <w:marBottom w:val="0"/>
      <w:divBdr>
        <w:top w:val="none" w:sz="0" w:space="0" w:color="auto"/>
        <w:left w:val="none" w:sz="0" w:space="0" w:color="auto"/>
        <w:bottom w:val="none" w:sz="0" w:space="0" w:color="auto"/>
        <w:right w:val="none" w:sz="0" w:space="0" w:color="auto"/>
      </w:divBdr>
    </w:div>
    <w:div w:id="436799206">
      <w:bodyDiv w:val="1"/>
      <w:marLeft w:val="0"/>
      <w:marRight w:val="0"/>
      <w:marTop w:val="0"/>
      <w:marBottom w:val="0"/>
      <w:divBdr>
        <w:top w:val="none" w:sz="0" w:space="0" w:color="auto"/>
        <w:left w:val="none" w:sz="0" w:space="0" w:color="auto"/>
        <w:bottom w:val="none" w:sz="0" w:space="0" w:color="auto"/>
        <w:right w:val="none" w:sz="0" w:space="0" w:color="auto"/>
      </w:divBdr>
    </w:div>
    <w:div w:id="439031978">
      <w:bodyDiv w:val="1"/>
      <w:marLeft w:val="0"/>
      <w:marRight w:val="0"/>
      <w:marTop w:val="0"/>
      <w:marBottom w:val="0"/>
      <w:divBdr>
        <w:top w:val="none" w:sz="0" w:space="0" w:color="auto"/>
        <w:left w:val="none" w:sz="0" w:space="0" w:color="auto"/>
        <w:bottom w:val="none" w:sz="0" w:space="0" w:color="auto"/>
        <w:right w:val="none" w:sz="0" w:space="0" w:color="auto"/>
      </w:divBdr>
    </w:div>
    <w:div w:id="443427548">
      <w:bodyDiv w:val="1"/>
      <w:marLeft w:val="0"/>
      <w:marRight w:val="0"/>
      <w:marTop w:val="0"/>
      <w:marBottom w:val="0"/>
      <w:divBdr>
        <w:top w:val="none" w:sz="0" w:space="0" w:color="auto"/>
        <w:left w:val="none" w:sz="0" w:space="0" w:color="auto"/>
        <w:bottom w:val="none" w:sz="0" w:space="0" w:color="auto"/>
        <w:right w:val="none" w:sz="0" w:space="0" w:color="auto"/>
      </w:divBdr>
    </w:div>
    <w:div w:id="446511146">
      <w:bodyDiv w:val="1"/>
      <w:marLeft w:val="0"/>
      <w:marRight w:val="0"/>
      <w:marTop w:val="0"/>
      <w:marBottom w:val="0"/>
      <w:divBdr>
        <w:top w:val="none" w:sz="0" w:space="0" w:color="auto"/>
        <w:left w:val="none" w:sz="0" w:space="0" w:color="auto"/>
        <w:bottom w:val="none" w:sz="0" w:space="0" w:color="auto"/>
        <w:right w:val="none" w:sz="0" w:space="0" w:color="auto"/>
      </w:divBdr>
      <w:divsChild>
        <w:div w:id="1169062384">
          <w:marLeft w:val="0"/>
          <w:marRight w:val="0"/>
          <w:marTop w:val="0"/>
          <w:marBottom w:val="0"/>
          <w:divBdr>
            <w:top w:val="none" w:sz="0" w:space="0" w:color="auto"/>
            <w:left w:val="none" w:sz="0" w:space="0" w:color="auto"/>
            <w:bottom w:val="none" w:sz="0" w:space="0" w:color="auto"/>
            <w:right w:val="none" w:sz="0" w:space="0" w:color="auto"/>
          </w:divBdr>
          <w:divsChild>
            <w:div w:id="647977017">
              <w:marLeft w:val="0"/>
              <w:marRight w:val="0"/>
              <w:marTop w:val="0"/>
              <w:marBottom w:val="0"/>
              <w:divBdr>
                <w:top w:val="none" w:sz="0" w:space="0" w:color="auto"/>
                <w:left w:val="none" w:sz="0" w:space="0" w:color="auto"/>
                <w:bottom w:val="none" w:sz="0" w:space="0" w:color="auto"/>
                <w:right w:val="none" w:sz="0" w:space="0" w:color="auto"/>
              </w:divBdr>
            </w:div>
            <w:div w:id="707025401">
              <w:marLeft w:val="0"/>
              <w:marRight w:val="0"/>
              <w:marTop w:val="0"/>
              <w:marBottom w:val="0"/>
              <w:divBdr>
                <w:top w:val="none" w:sz="0" w:space="0" w:color="auto"/>
                <w:left w:val="none" w:sz="0" w:space="0" w:color="auto"/>
                <w:bottom w:val="none" w:sz="0" w:space="0" w:color="auto"/>
                <w:right w:val="none" w:sz="0" w:space="0" w:color="auto"/>
              </w:divBdr>
            </w:div>
          </w:divsChild>
        </w:div>
        <w:div w:id="2113083478">
          <w:marLeft w:val="0"/>
          <w:marRight w:val="0"/>
          <w:marTop w:val="0"/>
          <w:marBottom w:val="0"/>
          <w:divBdr>
            <w:top w:val="none" w:sz="0" w:space="0" w:color="auto"/>
            <w:left w:val="none" w:sz="0" w:space="0" w:color="auto"/>
            <w:bottom w:val="none" w:sz="0" w:space="0" w:color="auto"/>
            <w:right w:val="none" w:sz="0" w:space="0" w:color="auto"/>
          </w:divBdr>
        </w:div>
      </w:divsChild>
    </w:div>
    <w:div w:id="446776279">
      <w:bodyDiv w:val="1"/>
      <w:marLeft w:val="0"/>
      <w:marRight w:val="0"/>
      <w:marTop w:val="0"/>
      <w:marBottom w:val="0"/>
      <w:divBdr>
        <w:top w:val="none" w:sz="0" w:space="0" w:color="auto"/>
        <w:left w:val="none" w:sz="0" w:space="0" w:color="auto"/>
        <w:bottom w:val="none" w:sz="0" w:space="0" w:color="auto"/>
        <w:right w:val="none" w:sz="0" w:space="0" w:color="auto"/>
      </w:divBdr>
      <w:divsChild>
        <w:div w:id="2020884720">
          <w:marLeft w:val="0"/>
          <w:marRight w:val="0"/>
          <w:marTop w:val="0"/>
          <w:marBottom w:val="0"/>
          <w:divBdr>
            <w:top w:val="none" w:sz="0" w:space="0" w:color="auto"/>
            <w:left w:val="none" w:sz="0" w:space="0" w:color="auto"/>
            <w:bottom w:val="none" w:sz="0" w:space="0" w:color="auto"/>
            <w:right w:val="none" w:sz="0" w:space="0" w:color="auto"/>
          </w:divBdr>
        </w:div>
        <w:div w:id="953246377">
          <w:marLeft w:val="0"/>
          <w:marRight w:val="0"/>
          <w:marTop w:val="0"/>
          <w:marBottom w:val="0"/>
          <w:divBdr>
            <w:top w:val="none" w:sz="0" w:space="0" w:color="auto"/>
            <w:left w:val="none" w:sz="0" w:space="0" w:color="auto"/>
            <w:bottom w:val="none" w:sz="0" w:space="0" w:color="auto"/>
            <w:right w:val="none" w:sz="0" w:space="0" w:color="auto"/>
          </w:divBdr>
          <w:divsChild>
            <w:div w:id="1627273102">
              <w:marLeft w:val="0"/>
              <w:marRight w:val="0"/>
              <w:marTop w:val="0"/>
              <w:marBottom w:val="0"/>
              <w:divBdr>
                <w:top w:val="none" w:sz="0" w:space="0" w:color="auto"/>
                <w:left w:val="none" w:sz="0" w:space="0" w:color="auto"/>
                <w:bottom w:val="none" w:sz="0" w:space="0" w:color="auto"/>
                <w:right w:val="none" w:sz="0" w:space="0" w:color="auto"/>
              </w:divBdr>
            </w:div>
            <w:div w:id="15957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3829">
      <w:bodyDiv w:val="1"/>
      <w:marLeft w:val="0"/>
      <w:marRight w:val="0"/>
      <w:marTop w:val="0"/>
      <w:marBottom w:val="0"/>
      <w:divBdr>
        <w:top w:val="none" w:sz="0" w:space="0" w:color="auto"/>
        <w:left w:val="none" w:sz="0" w:space="0" w:color="auto"/>
        <w:bottom w:val="none" w:sz="0" w:space="0" w:color="auto"/>
        <w:right w:val="none" w:sz="0" w:space="0" w:color="auto"/>
      </w:divBdr>
    </w:div>
    <w:div w:id="448400067">
      <w:bodyDiv w:val="1"/>
      <w:marLeft w:val="0"/>
      <w:marRight w:val="0"/>
      <w:marTop w:val="0"/>
      <w:marBottom w:val="0"/>
      <w:divBdr>
        <w:top w:val="none" w:sz="0" w:space="0" w:color="auto"/>
        <w:left w:val="none" w:sz="0" w:space="0" w:color="auto"/>
        <w:bottom w:val="none" w:sz="0" w:space="0" w:color="auto"/>
        <w:right w:val="none" w:sz="0" w:space="0" w:color="auto"/>
      </w:divBdr>
      <w:divsChild>
        <w:div w:id="1011565579">
          <w:marLeft w:val="0"/>
          <w:marRight w:val="0"/>
          <w:marTop w:val="0"/>
          <w:marBottom w:val="0"/>
          <w:divBdr>
            <w:top w:val="none" w:sz="0" w:space="0" w:color="auto"/>
            <w:left w:val="none" w:sz="0" w:space="0" w:color="auto"/>
            <w:bottom w:val="none" w:sz="0" w:space="0" w:color="auto"/>
            <w:right w:val="none" w:sz="0" w:space="0" w:color="auto"/>
          </w:divBdr>
        </w:div>
        <w:div w:id="661662760">
          <w:marLeft w:val="0"/>
          <w:marRight w:val="0"/>
          <w:marTop w:val="0"/>
          <w:marBottom w:val="0"/>
          <w:divBdr>
            <w:top w:val="none" w:sz="0" w:space="0" w:color="auto"/>
            <w:left w:val="none" w:sz="0" w:space="0" w:color="auto"/>
            <w:bottom w:val="none" w:sz="0" w:space="0" w:color="auto"/>
            <w:right w:val="none" w:sz="0" w:space="0" w:color="auto"/>
          </w:divBdr>
          <w:divsChild>
            <w:div w:id="1836800252">
              <w:marLeft w:val="0"/>
              <w:marRight w:val="0"/>
              <w:marTop w:val="0"/>
              <w:marBottom w:val="0"/>
              <w:divBdr>
                <w:top w:val="none" w:sz="0" w:space="0" w:color="auto"/>
                <w:left w:val="none" w:sz="0" w:space="0" w:color="auto"/>
                <w:bottom w:val="none" w:sz="0" w:space="0" w:color="auto"/>
                <w:right w:val="none" w:sz="0" w:space="0" w:color="auto"/>
              </w:divBdr>
            </w:div>
            <w:div w:id="15654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743">
      <w:bodyDiv w:val="1"/>
      <w:marLeft w:val="0"/>
      <w:marRight w:val="0"/>
      <w:marTop w:val="0"/>
      <w:marBottom w:val="0"/>
      <w:divBdr>
        <w:top w:val="none" w:sz="0" w:space="0" w:color="auto"/>
        <w:left w:val="none" w:sz="0" w:space="0" w:color="auto"/>
        <w:bottom w:val="none" w:sz="0" w:space="0" w:color="auto"/>
        <w:right w:val="none" w:sz="0" w:space="0" w:color="auto"/>
      </w:divBdr>
      <w:divsChild>
        <w:div w:id="407193606">
          <w:marLeft w:val="0"/>
          <w:marRight w:val="0"/>
          <w:marTop w:val="0"/>
          <w:marBottom w:val="0"/>
          <w:divBdr>
            <w:top w:val="none" w:sz="0" w:space="0" w:color="auto"/>
            <w:left w:val="none" w:sz="0" w:space="0" w:color="auto"/>
            <w:bottom w:val="none" w:sz="0" w:space="0" w:color="auto"/>
            <w:right w:val="none" w:sz="0" w:space="0" w:color="auto"/>
          </w:divBdr>
          <w:divsChild>
            <w:div w:id="133255071">
              <w:marLeft w:val="0"/>
              <w:marRight w:val="0"/>
              <w:marTop w:val="0"/>
              <w:marBottom w:val="0"/>
              <w:divBdr>
                <w:top w:val="none" w:sz="0" w:space="0" w:color="auto"/>
                <w:left w:val="none" w:sz="0" w:space="0" w:color="auto"/>
                <w:bottom w:val="none" w:sz="0" w:space="0" w:color="auto"/>
                <w:right w:val="none" w:sz="0" w:space="0" w:color="auto"/>
              </w:divBdr>
            </w:div>
            <w:div w:id="1589535441">
              <w:marLeft w:val="0"/>
              <w:marRight w:val="0"/>
              <w:marTop w:val="0"/>
              <w:marBottom w:val="0"/>
              <w:divBdr>
                <w:top w:val="none" w:sz="0" w:space="0" w:color="auto"/>
                <w:left w:val="none" w:sz="0" w:space="0" w:color="auto"/>
                <w:bottom w:val="none" w:sz="0" w:space="0" w:color="auto"/>
                <w:right w:val="none" w:sz="0" w:space="0" w:color="auto"/>
              </w:divBdr>
            </w:div>
          </w:divsChild>
        </w:div>
        <w:div w:id="582371058">
          <w:marLeft w:val="0"/>
          <w:marRight w:val="0"/>
          <w:marTop w:val="0"/>
          <w:marBottom w:val="0"/>
          <w:divBdr>
            <w:top w:val="none" w:sz="0" w:space="0" w:color="auto"/>
            <w:left w:val="none" w:sz="0" w:space="0" w:color="auto"/>
            <w:bottom w:val="none" w:sz="0" w:space="0" w:color="auto"/>
            <w:right w:val="none" w:sz="0" w:space="0" w:color="auto"/>
          </w:divBdr>
        </w:div>
      </w:divsChild>
    </w:div>
    <w:div w:id="451172905">
      <w:bodyDiv w:val="1"/>
      <w:marLeft w:val="0"/>
      <w:marRight w:val="0"/>
      <w:marTop w:val="0"/>
      <w:marBottom w:val="0"/>
      <w:divBdr>
        <w:top w:val="none" w:sz="0" w:space="0" w:color="auto"/>
        <w:left w:val="none" w:sz="0" w:space="0" w:color="auto"/>
        <w:bottom w:val="none" w:sz="0" w:space="0" w:color="auto"/>
        <w:right w:val="none" w:sz="0" w:space="0" w:color="auto"/>
      </w:divBdr>
    </w:div>
    <w:div w:id="453445223">
      <w:bodyDiv w:val="1"/>
      <w:marLeft w:val="0"/>
      <w:marRight w:val="0"/>
      <w:marTop w:val="0"/>
      <w:marBottom w:val="0"/>
      <w:divBdr>
        <w:top w:val="none" w:sz="0" w:space="0" w:color="auto"/>
        <w:left w:val="none" w:sz="0" w:space="0" w:color="auto"/>
        <w:bottom w:val="none" w:sz="0" w:space="0" w:color="auto"/>
        <w:right w:val="none" w:sz="0" w:space="0" w:color="auto"/>
      </w:divBdr>
    </w:div>
    <w:div w:id="453598043">
      <w:bodyDiv w:val="1"/>
      <w:marLeft w:val="0"/>
      <w:marRight w:val="0"/>
      <w:marTop w:val="0"/>
      <w:marBottom w:val="0"/>
      <w:divBdr>
        <w:top w:val="none" w:sz="0" w:space="0" w:color="auto"/>
        <w:left w:val="none" w:sz="0" w:space="0" w:color="auto"/>
        <w:bottom w:val="none" w:sz="0" w:space="0" w:color="auto"/>
        <w:right w:val="none" w:sz="0" w:space="0" w:color="auto"/>
      </w:divBdr>
    </w:div>
    <w:div w:id="455805343">
      <w:bodyDiv w:val="1"/>
      <w:marLeft w:val="0"/>
      <w:marRight w:val="0"/>
      <w:marTop w:val="0"/>
      <w:marBottom w:val="0"/>
      <w:divBdr>
        <w:top w:val="none" w:sz="0" w:space="0" w:color="auto"/>
        <w:left w:val="none" w:sz="0" w:space="0" w:color="auto"/>
        <w:bottom w:val="none" w:sz="0" w:space="0" w:color="auto"/>
        <w:right w:val="none" w:sz="0" w:space="0" w:color="auto"/>
      </w:divBdr>
    </w:div>
    <w:div w:id="457916323">
      <w:bodyDiv w:val="1"/>
      <w:marLeft w:val="0"/>
      <w:marRight w:val="0"/>
      <w:marTop w:val="0"/>
      <w:marBottom w:val="0"/>
      <w:divBdr>
        <w:top w:val="none" w:sz="0" w:space="0" w:color="auto"/>
        <w:left w:val="none" w:sz="0" w:space="0" w:color="auto"/>
        <w:bottom w:val="none" w:sz="0" w:space="0" w:color="auto"/>
        <w:right w:val="none" w:sz="0" w:space="0" w:color="auto"/>
      </w:divBdr>
      <w:divsChild>
        <w:div w:id="1978996810">
          <w:marLeft w:val="0"/>
          <w:marRight w:val="0"/>
          <w:marTop w:val="0"/>
          <w:marBottom w:val="0"/>
          <w:divBdr>
            <w:top w:val="none" w:sz="0" w:space="0" w:color="auto"/>
            <w:left w:val="none" w:sz="0" w:space="0" w:color="auto"/>
            <w:bottom w:val="none" w:sz="0" w:space="0" w:color="auto"/>
            <w:right w:val="none" w:sz="0" w:space="0" w:color="auto"/>
          </w:divBdr>
        </w:div>
        <w:div w:id="790900847">
          <w:marLeft w:val="0"/>
          <w:marRight w:val="0"/>
          <w:marTop w:val="0"/>
          <w:marBottom w:val="0"/>
          <w:divBdr>
            <w:top w:val="none" w:sz="0" w:space="0" w:color="auto"/>
            <w:left w:val="none" w:sz="0" w:space="0" w:color="auto"/>
            <w:bottom w:val="none" w:sz="0" w:space="0" w:color="auto"/>
            <w:right w:val="none" w:sz="0" w:space="0" w:color="auto"/>
          </w:divBdr>
          <w:divsChild>
            <w:div w:id="1540433275">
              <w:marLeft w:val="0"/>
              <w:marRight w:val="0"/>
              <w:marTop w:val="0"/>
              <w:marBottom w:val="0"/>
              <w:divBdr>
                <w:top w:val="none" w:sz="0" w:space="0" w:color="auto"/>
                <w:left w:val="none" w:sz="0" w:space="0" w:color="auto"/>
                <w:bottom w:val="none" w:sz="0" w:space="0" w:color="auto"/>
                <w:right w:val="none" w:sz="0" w:space="0" w:color="auto"/>
              </w:divBdr>
            </w:div>
            <w:div w:id="20543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9245">
      <w:bodyDiv w:val="1"/>
      <w:marLeft w:val="0"/>
      <w:marRight w:val="0"/>
      <w:marTop w:val="0"/>
      <w:marBottom w:val="0"/>
      <w:divBdr>
        <w:top w:val="none" w:sz="0" w:space="0" w:color="auto"/>
        <w:left w:val="none" w:sz="0" w:space="0" w:color="auto"/>
        <w:bottom w:val="none" w:sz="0" w:space="0" w:color="auto"/>
        <w:right w:val="none" w:sz="0" w:space="0" w:color="auto"/>
      </w:divBdr>
    </w:div>
    <w:div w:id="460460452">
      <w:bodyDiv w:val="1"/>
      <w:marLeft w:val="0"/>
      <w:marRight w:val="0"/>
      <w:marTop w:val="0"/>
      <w:marBottom w:val="0"/>
      <w:divBdr>
        <w:top w:val="none" w:sz="0" w:space="0" w:color="auto"/>
        <w:left w:val="none" w:sz="0" w:space="0" w:color="auto"/>
        <w:bottom w:val="none" w:sz="0" w:space="0" w:color="auto"/>
        <w:right w:val="none" w:sz="0" w:space="0" w:color="auto"/>
      </w:divBdr>
    </w:div>
    <w:div w:id="461119231">
      <w:bodyDiv w:val="1"/>
      <w:marLeft w:val="0"/>
      <w:marRight w:val="0"/>
      <w:marTop w:val="0"/>
      <w:marBottom w:val="0"/>
      <w:divBdr>
        <w:top w:val="none" w:sz="0" w:space="0" w:color="auto"/>
        <w:left w:val="none" w:sz="0" w:space="0" w:color="auto"/>
        <w:bottom w:val="none" w:sz="0" w:space="0" w:color="auto"/>
        <w:right w:val="none" w:sz="0" w:space="0" w:color="auto"/>
      </w:divBdr>
    </w:div>
    <w:div w:id="464203779">
      <w:bodyDiv w:val="1"/>
      <w:marLeft w:val="0"/>
      <w:marRight w:val="0"/>
      <w:marTop w:val="0"/>
      <w:marBottom w:val="0"/>
      <w:divBdr>
        <w:top w:val="none" w:sz="0" w:space="0" w:color="auto"/>
        <w:left w:val="none" w:sz="0" w:space="0" w:color="auto"/>
        <w:bottom w:val="none" w:sz="0" w:space="0" w:color="auto"/>
        <w:right w:val="none" w:sz="0" w:space="0" w:color="auto"/>
      </w:divBdr>
    </w:div>
    <w:div w:id="464586934">
      <w:bodyDiv w:val="1"/>
      <w:marLeft w:val="0"/>
      <w:marRight w:val="0"/>
      <w:marTop w:val="0"/>
      <w:marBottom w:val="0"/>
      <w:divBdr>
        <w:top w:val="none" w:sz="0" w:space="0" w:color="auto"/>
        <w:left w:val="none" w:sz="0" w:space="0" w:color="auto"/>
        <w:bottom w:val="none" w:sz="0" w:space="0" w:color="auto"/>
        <w:right w:val="none" w:sz="0" w:space="0" w:color="auto"/>
      </w:divBdr>
    </w:div>
    <w:div w:id="465124171">
      <w:bodyDiv w:val="1"/>
      <w:marLeft w:val="0"/>
      <w:marRight w:val="0"/>
      <w:marTop w:val="0"/>
      <w:marBottom w:val="0"/>
      <w:divBdr>
        <w:top w:val="none" w:sz="0" w:space="0" w:color="auto"/>
        <w:left w:val="none" w:sz="0" w:space="0" w:color="auto"/>
        <w:bottom w:val="none" w:sz="0" w:space="0" w:color="auto"/>
        <w:right w:val="none" w:sz="0" w:space="0" w:color="auto"/>
      </w:divBdr>
      <w:divsChild>
        <w:div w:id="499350828">
          <w:marLeft w:val="0"/>
          <w:marRight w:val="0"/>
          <w:marTop w:val="0"/>
          <w:marBottom w:val="0"/>
          <w:divBdr>
            <w:top w:val="none" w:sz="0" w:space="0" w:color="auto"/>
            <w:left w:val="none" w:sz="0" w:space="0" w:color="auto"/>
            <w:bottom w:val="none" w:sz="0" w:space="0" w:color="auto"/>
            <w:right w:val="none" w:sz="0" w:space="0" w:color="auto"/>
          </w:divBdr>
          <w:divsChild>
            <w:div w:id="1164005239">
              <w:marLeft w:val="0"/>
              <w:marRight w:val="0"/>
              <w:marTop w:val="0"/>
              <w:marBottom w:val="0"/>
              <w:divBdr>
                <w:top w:val="none" w:sz="0" w:space="0" w:color="auto"/>
                <w:left w:val="none" w:sz="0" w:space="0" w:color="auto"/>
                <w:bottom w:val="none" w:sz="0" w:space="0" w:color="auto"/>
                <w:right w:val="none" w:sz="0" w:space="0" w:color="auto"/>
              </w:divBdr>
            </w:div>
            <w:div w:id="1294091170">
              <w:marLeft w:val="0"/>
              <w:marRight w:val="0"/>
              <w:marTop w:val="0"/>
              <w:marBottom w:val="0"/>
              <w:divBdr>
                <w:top w:val="none" w:sz="0" w:space="0" w:color="auto"/>
                <w:left w:val="none" w:sz="0" w:space="0" w:color="auto"/>
                <w:bottom w:val="none" w:sz="0" w:space="0" w:color="auto"/>
                <w:right w:val="none" w:sz="0" w:space="0" w:color="auto"/>
              </w:divBdr>
            </w:div>
          </w:divsChild>
        </w:div>
        <w:div w:id="1633048834">
          <w:marLeft w:val="0"/>
          <w:marRight w:val="0"/>
          <w:marTop w:val="0"/>
          <w:marBottom w:val="0"/>
          <w:divBdr>
            <w:top w:val="none" w:sz="0" w:space="0" w:color="auto"/>
            <w:left w:val="none" w:sz="0" w:space="0" w:color="auto"/>
            <w:bottom w:val="none" w:sz="0" w:space="0" w:color="auto"/>
            <w:right w:val="none" w:sz="0" w:space="0" w:color="auto"/>
          </w:divBdr>
        </w:div>
      </w:divsChild>
    </w:div>
    <w:div w:id="465246943">
      <w:bodyDiv w:val="1"/>
      <w:marLeft w:val="0"/>
      <w:marRight w:val="0"/>
      <w:marTop w:val="0"/>
      <w:marBottom w:val="0"/>
      <w:divBdr>
        <w:top w:val="none" w:sz="0" w:space="0" w:color="auto"/>
        <w:left w:val="none" w:sz="0" w:space="0" w:color="auto"/>
        <w:bottom w:val="none" w:sz="0" w:space="0" w:color="auto"/>
        <w:right w:val="none" w:sz="0" w:space="0" w:color="auto"/>
      </w:divBdr>
    </w:div>
    <w:div w:id="466121939">
      <w:bodyDiv w:val="1"/>
      <w:marLeft w:val="0"/>
      <w:marRight w:val="0"/>
      <w:marTop w:val="0"/>
      <w:marBottom w:val="0"/>
      <w:divBdr>
        <w:top w:val="none" w:sz="0" w:space="0" w:color="auto"/>
        <w:left w:val="none" w:sz="0" w:space="0" w:color="auto"/>
        <w:bottom w:val="none" w:sz="0" w:space="0" w:color="auto"/>
        <w:right w:val="none" w:sz="0" w:space="0" w:color="auto"/>
      </w:divBdr>
    </w:div>
    <w:div w:id="471676105">
      <w:bodyDiv w:val="1"/>
      <w:marLeft w:val="0"/>
      <w:marRight w:val="0"/>
      <w:marTop w:val="0"/>
      <w:marBottom w:val="0"/>
      <w:divBdr>
        <w:top w:val="none" w:sz="0" w:space="0" w:color="auto"/>
        <w:left w:val="none" w:sz="0" w:space="0" w:color="auto"/>
        <w:bottom w:val="none" w:sz="0" w:space="0" w:color="auto"/>
        <w:right w:val="none" w:sz="0" w:space="0" w:color="auto"/>
      </w:divBdr>
      <w:divsChild>
        <w:div w:id="1342201775">
          <w:marLeft w:val="0"/>
          <w:marRight w:val="0"/>
          <w:marTop w:val="0"/>
          <w:marBottom w:val="0"/>
          <w:divBdr>
            <w:top w:val="none" w:sz="0" w:space="0" w:color="auto"/>
            <w:left w:val="none" w:sz="0" w:space="0" w:color="auto"/>
            <w:bottom w:val="none" w:sz="0" w:space="0" w:color="auto"/>
            <w:right w:val="none" w:sz="0" w:space="0" w:color="auto"/>
          </w:divBdr>
        </w:div>
        <w:div w:id="2053072730">
          <w:marLeft w:val="0"/>
          <w:marRight w:val="0"/>
          <w:marTop w:val="0"/>
          <w:marBottom w:val="0"/>
          <w:divBdr>
            <w:top w:val="none" w:sz="0" w:space="0" w:color="auto"/>
            <w:left w:val="none" w:sz="0" w:space="0" w:color="auto"/>
            <w:bottom w:val="none" w:sz="0" w:space="0" w:color="auto"/>
            <w:right w:val="none" w:sz="0" w:space="0" w:color="auto"/>
          </w:divBdr>
          <w:divsChild>
            <w:div w:id="1375037337">
              <w:marLeft w:val="0"/>
              <w:marRight w:val="0"/>
              <w:marTop w:val="0"/>
              <w:marBottom w:val="0"/>
              <w:divBdr>
                <w:top w:val="none" w:sz="0" w:space="0" w:color="auto"/>
                <w:left w:val="none" w:sz="0" w:space="0" w:color="auto"/>
                <w:bottom w:val="none" w:sz="0" w:space="0" w:color="auto"/>
                <w:right w:val="none" w:sz="0" w:space="0" w:color="auto"/>
              </w:divBdr>
            </w:div>
            <w:div w:id="19933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18865">
      <w:bodyDiv w:val="1"/>
      <w:marLeft w:val="0"/>
      <w:marRight w:val="0"/>
      <w:marTop w:val="0"/>
      <w:marBottom w:val="0"/>
      <w:divBdr>
        <w:top w:val="none" w:sz="0" w:space="0" w:color="auto"/>
        <w:left w:val="none" w:sz="0" w:space="0" w:color="auto"/>
        <w:bottom w:val="none" w:sz="0" w:space="0" w:color="auto"/>
        <w:right w:val="none" w:sz="0" w:space="0" w:color="auto"/>
      </w:divBdr>
    </w:div>
    <w:div w:id="472911991">
      <w:bodyDiv w:val="1"/>
      <w:marLeft w:val="0"/>
      <w:marRight w:val="0"/>
      <w:marTop w:val="0"/>
      <w:marBottom w:val="0"/>
      <w:divBdr>
        <w:top w:val="none" w:sz="0" w:space="0" w:color="auto"/>
        <w:left w:val="none" w:sz="0" w:space="0" w:color="auto"/>
        <w:bottom w:val="none" w:sz="0" w:space="0" w:color="auto"/>
        <w:right w:val="none" w:sz="0" w:space="0" w:color="auto"/>
      </w:divBdr>
    </w:div>
    <w:div w:id="473644668">
      <w:bodyDiv w:val="1"/>
      <w:marLeft w:val="0"/>
      <w:marRight w:val="0"/>
      <w:marTop w:val="0"/>
      <w:marBottom w:val="0"/>
      <w:divBdr>
        <w:top w:val="none" w:sz="0" w:space="0" w:color="auto"/>
        <w:left w:val="none" w:sz="0" w:space="0" w:color="auto"/>
        <w:bottom w:val="none" w:sz="0" w:space="0" w:color="auto"/>
        <w:right w:val="none" w:sz="0" w:space="0" w:color="auto"/>
      </w:divBdr>
    </w:div>
    <w:div w:id="478040087">
      <w:bodyDiv w:val="1"/>
      <w:marLeft w:val="0"/>
      <w:marRight w:val="0"/>
      <w:marTop w:val="0"/>
      <w:marBottom w:val="0"/>
      <w:divBdr>
        <w:top w:val="none" w:sz="0" w:space="0" w:color="auto"/>
        <w:left w:val="none" w:sz="0" w:space="0" w:color="auto"/>
        <w:bottom w:val="none" w:sz="0" w:space="0" w:color="auto"/>
        <w:right w:val="none" w:sz="0" w:space="0" w:color="auto"/>
      </w:divBdr>
      <w:divsChild>
        <w:div w:id="2014453134">
          <w:marLeft w:val="0"/>
          <w:marRight w:val="0"/>
          <w:marTop w:val="0"/>
          <w:marBottom w:val="0"/>
          <w:divBdr>
            <w:top w:val="none" w:sz="0" w:space="0" w:color="auto"/>
            <w:left w:val="none" w:sz="0" w:space="0" w:color="auto"/>
            <w:bottom w:val="none" w:sz="0" w:space="0" w:color="auto"/>
            <w:right w:val="none" w:sz="0" w:space="0" w:color="auto"/>
          </w:divBdr>
        </w:div>
        <w:div w:id="493644411">
          <w:marLeft w:val="0"/>
          <w:marRight w:val="0"/>
          <w:marTop w:val="0"/>
          <w:marBottom w:val="0"/>
          <w:divBdr>
            <w:top w:val="none" w:sz="0" w:space="0" w:color="auto"/>
            <w:left w:val="none" w:sz="0" w:space="0" w:color="auto"/>
            <w:bottom w:val="none" w:sz="0" w:space="0" w:color="auto"/>
            <w:right w:val="none" w:sz="0" w:space="0" w:color="auto"/>
          </w:divBdr>
          <w:divsChild>
            <w:div w:id="1406878340">
              <w:marLeft w:val="0"/>
              <w:marRight w:val="0"/>
              <w:marTop w:val="0"/>
              <w:marBottom w:val="0"/>
              <w:divBdr>
                <w:top w:val="none" w:sz="0" w:space="0" w:color="auto"/>
                <w:left w:val="none" w:sz="0" w:space="0" w:color="auto"/>
                <w:bottom w:val="none" w:sz="0" w:space="0" w:color="auto"/>
                <w:right w:val="none" w:sz="0" w:space="0" w:color="auto"/>
              </w:divBdr>
            </w:div>
            <w:div w:id="17932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7433">
      <w:bodyDiv w:val="1"/>
      <w:marLeft w:val="0"/>
      <w:marRight w:val="0"/>
      <w:marTop w:val="0"/>
      <w:marBottom w:val="0"/>
      <w:divBdr>
        <w:top w:val="none" w:sz="0" w:space="0" w:color="auto"/>
        <w:left w:val="none" w:sz="0" w:space="0" w:color="auto"/>
        <w:bottom w:val="none" w:sz="0" w:space="0" w:color="auto"/>
        <w:right w:val="none" w:sz="0" w:space="0" w:color="auto"/>
      </w:divBdr>
    </w:div>
    <w:div w:id="480314297">
      <w:bodyDiv w:val="1"/>
      <w:marLeft w:val="0"/>
      <w:marRight w:val="0"/>
      <w:marTop w:val="0"/>
      <w:marBottom w:val="0"/>
      <w:divBdr>
        <w:top w:val="none" w:sz="0" w:space="0" w:color="auto"/>
        <w:left w:val="none" w:sz="0" w:space="0" w:color="auto"/>
        <w:bottom w:val="none" w:sz="0" w:space="0" w:color="auto"/>
        <w:right w:val="none" w:sz="0" w:space="0" w:color="auto"/>
      </w:divBdr>
    </w:div>
    <w:div w:id="480586887">
      <w:bodyDiv w:val="1"/>
      <w:marLeft w:val="0"/>
      <w:marRight w:val="0"/>
      <w:marTop w:val="0"/>
      <w:marBottom w:val="0"/>
      <w:divBdr>
        <w:top w:val="none" w:sz="0" w:space="0" w:color="auto"/>
        <w:left w:val="none" w:sz="0" w:space="0" w:color="auto"/>
        <w:bottom w:val="none" w:sz="0" w:space="0" w:color="auto"/>
        <w:right w:val="none" w:sz="0" w:space="0" w:color="auto"/>
      </w:divBdr>
    </w:div>
    <w:div w:id="480855374">
      <w:bodyDiv w:val="1"/>
      <w:marLeft w:val="0"/>
      <w:marRight w:val="0"/>
      <w:marTop w:val="0"/>
      <w:marBottom w:val="0"/>
      <w:divBdr>
        <w:top w:val="none" w:sz="0" w:space="0" w:color="auto"/>
        <w:left w:val="none" w:sz="0" w:space="0" w:color="auto"/>
        <w:bottom w:val="none" w:sz="0" w:space="0" w:color="auto"/>
        <w:right w:val="none" w:sz="0" w:space="0" w:color="auto"/>
      </w:divBdr>
    </w:div>
    <w:div w:id="480927971">
      <w:bodyDiv w:val="1"/>
      <w:marLeft w:val="0"/>
      <w:marRight w:val="0"/>
      <w:marTop w:val="0"/>
      <w:marBottom w:val="0"/>
      <w:divBdr>
        <w:top w:val="none" w:sz="0" w:space="0" w:color="auto"/>
        <w:left w:val="none" w:sz="0" w:space="0" w:color="auto"/>
        <w:bottom w:val="none" w:sz="0" w:space="0" w:color="auto"/>
        <w:right w:val="none" w:sz="0" w:space="0" w:color="auto"/>
      </w:divBdr>
    </w:div>
    <w:div w:id="481241203">
      <w:bodyDiv w:val="1"/>
      <w:marLeft w:val="0"/>
      <w:marRight w:val="0"/>
      <w:marTop w:val="0"/>
      <w:marBottom w:val="0"/>
      <w:divBdr>
        <w:top w:val="none" w:sz="0" w:space="0" w:color="auto"/>
        <w:left w:val="none" w:sz="0" w:space="0" w:color="auto"/>
        <w:bottom w:val="none" w:sz="0" w:space="0" w:color="auto"/>
        <w:right w:val="none" w:sz="0" w:space="0" w:color="auto"/>
      </w:divBdr>
    </w:div>
    <w:div w:id="481385063">
      <w:bodyDiv w:val="1"/>
      <w:marLeft w:val="0"/>
      <w:marRight w:val="0"/>
      <w:marTop w:val="0"/>
      <w:marBottom w:val="0"/>
      <w:divBdr>
        <w:top w:val="none" w:sz="0" w:space="0" w:color="auto"/>
        <w:left w:val="none" w:sz="0" w:space="0" w:color="auto"/>
        <w:bottom w:val="none" w:sz="0" w:space="0" w:color="auto"/>
        <w:right w:val="none" w:sz="0" w:space="0" w:color="auto"/>
      </w:divBdr>
    </w:div>
    <w:div w:id="481502358">
      <w:bodyDiv w:val="1"/>
      <w:marLeft w:val="0"/>
      <w:marRight w:val="0"/>
      <w:marTop w:val="0"/>
      <w:marBottom w:val="0"/>
      <w:divBdr>
        <w:top w:val="none" w:sz="0" w:space="0" w:color="auto"/>
        <w:left w:val="none" w:sz="0" w:space="0" w:color="auto"/>
        <w:bottom w:val="none" w:sz="0" w:space="0" w:color="auto"/>
        <w:right w:val="none" w:sz="0" w:space="0" w:color="auto"/>
      </w:divBdr>
      <w:divsChild>
        <w:div w:id="1548102472">
          <w:marLeft w:val="0"/>
          <w:marRight w:val="0"/>
          <w:marTop w:val="0"/>
          <w:marBottom w:val="0"/>
          <w:divBdr>
            <w:top w:val="none" w:sz="0" w:space="0" w:color="auto"/>
            <w:left w:val="none" w:sz="0" w:space="0" w:color="auto"/>
            <w:bottom w:val="none" w:sz="0" w:space="0" w:color="auto"/>
            <w:right w:val="none" w:sz="0" w:space="0" w:color="auto"/>
          </w:divBdr>
        </w:div>
        <w:div w:id="2050714876">
          <w:marLeft w:val="0"/>
          <w:marRight w:val="0"/>
          <w:marTop w:val="0"/>
          <w:marBottom w:val="0"/>
          <w:divBdr>
            <w:top w:val="none" w:sz="0" w:space="0" w:color="auto"/>
            <w:left w:val="none" w:sz="0" w:space="0" w:color="auto"/>
            <w:bottom w:val="none" w:sz="0" w:space="0" w:color="auto"/>
            <w:right w:val="none" w:sz="0" w:space="0" w:color="auto"/>
          </w:divBdr>
          <w:divsChild>
            <w:div w:id="1016417952">
              <w:marLeft w:val="0"/>
              <w:marRight w:val="0"/>
              <w:marTop w:val="0"/>
              <w:marBottom w:val="0"/>
              <w:divBdr>
                <w:top w:val="none" w:sz="0" w:space="0" w:color="auto"/>
                <w:left w:val="none" w:sz="0" w:space="0" w:color="auto"/>
                <w:bottom w:val="none" w:sz="0" w:space="0" w:color="auto"/>
                <w:right w:val="none" w:sz="0" w:space="0" w:color="auto"/>
              </w:divBdr>
            </w:div>
            <w:div w:id="18518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0795">
      <w:bodyDiv w:val="1"/>
      <w:marLeft w:val="0"/>
      <w:marRight w:val="0"/>
      <w:marTop w:val="0"/>
      <w:marBottom w:val="0"/>
      <w:divBdr>
        <w:top w:val="none" w:sz="0" w:space="0" w:color="auto"/>
        <w:left w:val="none" w:sz="0" w:space="0" w:color="auto"/>
        <w:bottom w:val="none" w:sz="0" w:space="0" w:color="auto"/>
        <w:right w:val="none" w:sz="0" w:space="0" w:color="auto"/>
      </w:divBdr>
      <w:divsChild>
        <w:div w:id="428429716">
          <w:marLeft w:val="0"/>
          <w:marRight w:val="0"/>
          <w:marTop w:val="0"/>
          <w:marBottom w:val="0"/>
          <w:divBdr>
            <w:top w:val="none" w:sz="0" w:space="0" w:color="auto"/>
            <w:left w:val="none" w:sz="0" w:space="0" w:color="auto"/>
            <w:bottom w:val="none" w:sz="0" w:space="0" w:color="auto"/>
            <w:right w:val="none" w:sz="0" w:space="0" w:color="auto"/>
          </w:divBdr>
        </w:div>
        <w:div w:id="93984503">
          <w:marLeft w:val="0"/>
          <w:marRight w:val="0"/>
          <w:marTop w:val="0"/>
          <w:marBottom w:val="0"/>
          <w:divBdr>
            <w:top w:val="none" w:sz="0" w:space="0" w:color="auto"/>
            <w:left w:val="none" w:sz="0" w:space="0" w:color="auto"/>
            <w:bottom w:val="none" w:sz="0" w:space="0" w:color="auto"/>
            <w:right w:val="none" w:sz="0" w:space="0" w:color="auto"/>
          </w:divBdr>
          <w:divsChild>
            <w:div w:id="1101410755">
              <w:marLeft w:val="0"/>
              <w:marRight w:val="0"/>
              <w:marTop w:val="0"/>
              <w:marBottom w:val="0"/>
              <w:divBdr>
                <w:top w:val="none" w:sz="0" w:space="0" w:color="auto"/>
                <w:left w:val="none" w:sz="0" w:space="0" w:color="auto"/>
                <w:bottom w:val="none" w:sz="0" w:space="0" w:color="auto"/>
                <w:right w:val="none" w:sz="0" w:space="0" w:color="auto"/>
              </w:divBdr>
            </w:div>
            <w:div w:id="6273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546">
      <w:bodyDiv w:val="1"/>
      <w:marLeft w:val="0"/>
      <w:marRight w:val="0"/>
      <w:marTop w:val="0"/>
      <w:marBottom w:val="0"/>
      <w:divBdr>
        <w:top w:val="none" w:sz="0" w:space="0" w:color="auto"/>
        <w:left w:val="none" w:sz="0" w:space="0" w:color="auto"/>
        <w:bottom w:val="none" w:sz="0" w:space="0" w:color="auto"/>
        <w:right w:val="none" w:sz="0" w:space="0" w:color="auto"/>
      </w:divBdr>
    </w:div>
    <w:div w:id="483008701">
      <w:bodyDiv w:val="1"/>
      <w:marLeft w:val="0"/>
      <w:marRight w:val="0"/>
      <w:marTop w:val="0"/>
      <w:marBottom w:val="0"/>
      <w:divBdr>
        <w:top w:val="none" w:sz="0" w:space="0" w:color="auto"/>
        <w:left w:val="none" w:sz="0" w:space="0" w:color="auto"/>
        <w:bottom w:val="none" w:sz="0" w:space="0" w:color="auto"/>
        <w:right w:val="none" w:sz="0" w:space="0" w:color="auto"/>
      </w:divBdr>
    </w:div>
    <w:div w:id="485247053">
      <w:bodyDiv w:val="1"/>
      <w:marLeft w:val="0"/>
      <w:marRight w:val="0"/>
      <w:marTop w:val="0"/>
      <w:marBottom w:val="0"/>
      <w:divBdr>
        <w:top w:val="none" w:sz="0" w:space="0" w:color="auto"/>
        <w:left w:val="none" w:sz="0" w:space="0" w:color="auto"/>
        <w:bottom w:val="none" w:sz="0" w:space="0" w:color="auto"/>
        <w:right w:val="none" w:sz="0" w:space="0" w:color="auto"/>
      </w:divBdr>
      <w:divsChild>
        <w:div w:id="567305728">
          <w:marLeft w:val="0"/>
          <w:marRight w:val="0"/>
          <w:marTop w:val="0"/>
          <w:marBottom w:val="0"/>
          <w:divBdr>
            <w:top w:val="none" w:sz="0" w:space="0" w:color="auto"/>
            <w:left w:val="none" w:sz="0" w:space="0" w:color="auto"/>
            <w:bottom w:val="none" w:sz="0" w:space="0" w:color="auto"/>
            <w:right w:val="none" w:sz="0" w:space="0" w:color="auto"/>
          </w:divBdr>
        </w:div>
        <w:div w:id="1856458915">
          <w:marLeft w:val="0"/>
          <w:marRight w:val="0"/>
          <w:marTop w:val="0"/>
          <w:marBottom w:val="0"/>
          <w:divBdr>
            <w:top w:val="none" w:sz="0" w:space="0" w:color="auto"/>
            <w:left w:val="none" w:sz="0" w:space="0" w:color="auto"/>
            <w:bottom w:val="none" w:sz="0" w:space="0" w:color="auto"/>
            <w:right w:val="none" w:sz="0" w:space="0" w:color="auto"/>
          </w:divBdr>
          <w:divsChild>
            <w:div w:id="946349321">
              <w:marLeft w:val="0"/>
              <w:marRight w:val="0"/>
              <w:marTop w:val="0"/>
              <w:marBottom w:val="0"/>
              <w:divBdr>
                <w:top w:val="none" w:sz="0" w:space="0" w:color="auto"/>
                <w:left w:val="none" w:sz="0" w:space="0" w:color="auto"/>
                <w:bottom w:val="none" w:sz="0" w:space="0" w:color="auto"/>
                <w:right w:val="none" w:sz="0" w:space="0" w:color="auto"/>
              </w:divBdr>
            </w:div>
            <w:div w:id="15912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8128">
      <w:bodyDiv w:val="1"/>
      <w:marLeft w:val="0"/>
      <w:marRight w:val="0"/>
      <w:marTop w:val="0"/>
      <w:marBottom w:val="0"/>
      <w:divBdr>
        <w:top w:val="none" w:sz="0" w:space="0" w:color="auto"/>
        <w:left w:val="none" w:sz="0" w:space="0" w:color="auto"/>
        <w:bottom w:val="none" w:sz="0" w:space="0" w:color="auto"/>
        <w:right w:val="none" w:sz="0" w:space="0" w:color="auto"/>
      </w:divBdr>
    </w:div>
    <w:div w:id="486676372">
      <w:bodyDiv w:val="1"/>
      <w:marLeft w:val="0"/>
      <w:marRight w:val="0"/>
      <w:marTop w:val="0"/>
      <w:marBottom w:val="0"/>
      <w:divBdr>
        <w:top w:val="none" w:sz="0" w:space="0" w:color="auto"/>
        <w:left w:val="none" w:sz="0" w:space="0" w:color="auto"/>
        <w:bottom w:val="none" w:sz="0" w:space="0" w:color="auto"/>
        <w:right w:val="none" w:sz="0" w:space="0" w:color="auto"/>
      </w:divBdr>
    </w:div>
    <w:div w:id="487864316">
      <w:bodyDiv w:val="1"/>
      <w:marLeft w:val="0"/>
      <w:marRight w:val="0"/>
      <w:marTop w:val="0"/>
      <w:marBottom w:val="0"/>
      <w:divBdr>
        <w:top w:val="none" w:sz="0" w:space="0" w:color="auto"/>
        <w:left w:val="none" w:sz="0" w:space="0" w:color="auto"/>
        <w:bottom w:val="none" w:sz="0" w:space="0" w:color="auto"/>
        <w:right w:val="none" w:sz="0" w:space="0" w:color="auto"/>
      </w:divBdr>
      <w:divsChild>
        <w:div w:id="1865710599">
          <w:marLeft w:val="0"/>
          <w:marRight w:val="0"/>
          <w:marTop w:val="0"/>
          <w:marBottom w:val="0"/>
          <w:divBdr>
            <w:top w:val="none" w:sz="0" w:space="0" w:color="auto"/>
            <w:left w:val="none" w:sz="0" w:space="0" w:color="auto"/>
            <w:bottom w:val="none" w:sz="0" w:space="0" w:color="auto"/>
            <w:right w:val="none" w:sz="0" w:space="0" w:color="auto"/>
          </w:divBdr>
        </w:div>
        <w:div w:id="919295443">
          <w:marLeft w:val="0"/>
          <w:marRight w:val="0"/>
          <w:marTop w:val="0"/>
          <w:marBottom w:val="0"/>
          <w:divBdr>
            <w:top w:val="none" w:sz="0" w:space="0" w:color="auto"/>
            <w:left w:val="none" w:sz="0" w:space="0" w:color="auto"/>
            <w:bottom w:val="none" w:sz="0" w:space="0" w:color="auto"/>
            <w:right w:val="none" w:sz="0" w:space="0" w:color="auto"/>
          </w:divBdr>
          <w:divsChild>
            <w:div w:id="1085104397">
              <w:marLeft w:val="0"/>
              <w:marRight w:val="0"/>
              <w:marTop w:val="0"/>
              <w:marBottom w:val="0"/>
              <w:divBdr>
                <w:top w:val="none" w:sz="0" w:space="0" w:color="auto"/>
                <w:left w:val="none" w:sz="0" w:space="0" w:color="auto"/>
                <w:bottom w:val="none" w:sz="0" w:space="0" w:color="auto"/>
                <w:right w:val="none" w:sz="0" w:space="0" w:color="auto"/>
              </w:divBdr>
            </w:div>
            <w:div w:id="1333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92876">
      <w:bodyDiv w:val="1"/>
      <w:marLeft w:val="0"/>
      <w:marRight w:val="0"/>
      <w:marTop w:val="0"/>
      <w:marBottom w:val="0"/>
      <w:divBdr>
        <w:top w:val="none" w:sz="0" w:space="0" w:color="auto"/>
        <w:left w:val="none" w:sz="0" w:space="0" w:color="auto"/>
        <w:bottom w:val="none" w:sz="0" w:space="0" w:color="auto"/>
        <w:right w:val="none" w:sz="0" w:space="0" w:color="auto"/>
      </w:divBdr>
    </w:div>
    <w:div w:id="489516528">
      <w:bodyDiv w:val="1"/>
      <w:marLeft w:val="0"/>
      <w:marRight w:val="0"/>
      <w:marTop w:val="0"/>
      <w:marBottom w:val="0"/>
      <w:divBdr>
        <w:top w:val="none" w:sz="0" w:space="0" w:color="auto"/>
        <w:left w:val="none" w:sz="0" w:space="0" w:color="auto"/>
        <w:bottom w:val="none" w:sz="0" w:space="0" w:color="auto"/>
        <w:right w:val="none" w:sz="0" w:space="0" w:color="auto"/>
      </w:divBdr>
    </w:div>
    <w:div w:id="489559664">
      <w:bodyDiv w:val="1"/>
      <w:marLeft w:val="0"/>
      <w:marRight w:val="0"/>
      <w:marTop w:val="0"/>
      <w:marBottom w:val="0"/>
      <w:divBdr>
        <w:top w:val="none" w:sz="0" w:space="0" w:color="auto"/>
        <w:left w:val="none" w:sz="0" w:space="0" w:color="auto"/>
        <w:bottom w:val="none" w:sz="0" w:space="0" w:color="auto"/>
        <w:right w:val="none" w:sz="0" w:space="0" w:color="auto"/>
      </w:divBdr>
    </w:div>
    <w:div w:id="489904354">
      <w:bodyDiv w:val="1"/>
      <w:marLeft w:val="0"/>
      <w:marRight w:val="0"/>
      <w:marTop w:val="0"/>
      <w:marBottom w:val="0"/>
      <w:divBdr>
        <w:top w:val="none" w:sz="0" w:space="0" w:color="auto"/>
        <w:left w:val="none" w:sz="0" w:space="0" w:color="auto"/>
        <w:bottom w:val="none" w:sz="0" w:space="0" w:color="auto"/>
        <w:right w:val="none" w:sz="0" w:space="0" w:color="auto"/>
      </w:divBdr>
    </w:div>
    <w:div w:id="489953493">
      <w:bodyDiv w:val="1"/>
      <w:marLeft w:val="0"/>
      <w:marRight w:val="0"/>
      <w:marTop w:val="0"/>
      <w:marBottom w:val="0"/>
      <w:divBdr>
        <w:top w:val="none" w:sz="0" w:space="0" w:color="auto"/>
        <w:left w:val="none" w:sz="0" w:space="0" w:color="auto"/>
        <w:bottom w:val="none" w:sz="0" w:space="0" w:color="auto"/>
        <w:right w:val="none" w:sz="0" w:space="0" w:color="auto"/>
      </w:divBdr>
    </w:div>
    <w:div w:id="490026683">
      <w:bodyDiv w:val="1"/>
      <w:marLeft w:val="0"/>
      <w:marRight w:val="0"/>
      <w:marTop w:val="0"/>
      <w:marBottom w:val="0"/>
      <w:divBdr>
        <w:top w:val="none" w:sz="0" w:space="0" w:color="auto"/>
        <w:left w:val="none" w:sz="0" w:space="0" w:color="auto"/>
        <w:bottom w:val="none" w:sz="0" w:space="0" w:color="auto"/>
        <w:right w:val="none" w:sz="0" w:space="0" w:color="auto"/>
      </w:divBdr>
      <w:divsChild>
        <w:div w:id="319891475">
          <w:marLeft w:val="0"/>
          <w:marRight w:val="0"/>
          <w:marTop w:val="0"/>
          <w:marBottom w:val="0"/>
          <w:divBdr>
            <w:top w:val="none" w:sz="0" w:space="0" w:color="auto"/>
            <w:left w:val="none" w:sz="0" w:space="0" w:color="auto"/>
            <w:bottom w:val="none" w:sz="0" w:space="0" w:color="auto"/>
            <w:right w:val="none" w:sz="0" w:space="0" w:color="auto"/>
          </w:divBdr>
        </w:div>
        <w:div w:id="420101588">
          <w:marLeft w:val="0"/>
          <w:marRight w:val="0"/>
          <w:marTop w:val="0"/>
          <w:marBottom w:val="0"/>
          <w:divBdr>
            <w:top w:val="none" w:sz="0" w:space="0" w:color="auto"/>
            <w:left w:val="none" w:sz="0" w:space="0" w:color="auto"/>
            <w:bottom w:val="none" w:sz="0" w:space="0" w:color="auto"/>
            <w:right w:val="none" w:sz="0" w:space="0" w:color="auto"/>
          </w:divBdr>
        </w:div>
        <w:div w:id="1932620222">
          <w:marLeft w:val="0"/>
          <w:marRight w:val="0"/>
          <w:marTop w:val="0"/>
          <w:marBottom w:val="0"/>
          <w:divBdr>
            <w:top w:val="none" w:sz="0" w:space="0" w:color="auto"/>
            <w:left w:val="none" w:sz="0" w:space="0" w:color="auto"/>
            <w:bottom w:val="none" w:sz="0" w:space="0" w:color="auto"/>
            <w:right w:val="none" w:sz="0" w:space="0" w:color="auto"/>
          </w:divBdr>
          <w:divsChild>
            <w:div w:id="16947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539">
      <w:bodyDiv w:val="1"/>
      <w:marLeft w:val="0"/>
      <w:marRight w:val="0"/>
      <w:marTop w:val="0"/>
      <w:marBottom w:val="0"/>
      <w:divBdr>
        <w:top w:val="none" w:sz="0" w:space="0" w:color="auto"/>
        <w:left w:val="none" w:sz="0" w:space="0" w:color="auto"/>
        <w:bottom w:val="none" w:sz="0" w:space="0" w:color="auto"/>
        <w:right w:val="none" w:sz="0" w:space="0" w:color="auto"/>
      </w:divBdr>
      <w:divsChild>
        <w:div w:id="244608759">
          <w:marLeft w:val="0"/>
          <w:marRight w:val="0"/>
          <w:marTop w:val="0"/>
          <w:marBottom w:val="0"/>
          <w:divBdr>
            <w:top w:val="none" w:sz="0" w:space="0" w:color="auto"/>
            <w:left w:val="none" w:sz="0" w:space="0" w:color="auto"/>
            <w:bottom w:val="none" w:sz="0" w:space="0" w:color="auto"/>
            <w:right w:val="none" w:sz="0" w:space="0" w:color="auto"/>
          </w:divBdr>
        </w:div>
        <w:div w:id="1126659361">
          <w:marLeft w:val="0"/>
          <w:marRight w:val="0"/>
          <w:marTop w:val="0"/>
          <w:marBottom w:val="0"/>
          <w:divBdr>
            <w:top w:val="none" w:sz="0" w:space="0" w:color="auto"/>
            <w:left w:val="none" w:sz="0" w:space="0" w:color="auto"/>
            <w:bottom w:val="none" w:sz="0" w:space="0" w:color="auto"/>
            <w:right w:val="none" w:sz="0" w:space="0" w:color="auto"/>
          </w:divBdr>
          <w:divsChild>
            <w:div w:id="405110276">
              <w:marLeft w:val="0"/>
              <w:marRight w:val="0"/>
              <w:marTop w:val="0"/>
              <w:marBottom w:val="0"/>
              <w:divBdr>
                <w:top w:val="none" w:sz="0" w:space="0" w:color="auto"/>
                <w:left w:val="none" w:sz="0" w:space="0" w:color="auto"/>
                <w:bottom w:val="none" w:sz="0" w:space="0" w:color="auto"/>
                <w:right w:val="none" w:sz="0" w:space="0" w:color="auto"/>
              </w:divBdr>
            </w:div>
            <w:div w:id="4630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9798">
      <w:bodyDiv w:val="1"/>
      <w:marLeft w:val="0"/>
      <w:marRight w:val="0"/>
      <w:marTop w:val="0"/>
      <w:marBottom w:val="0"/>
      <w:divBdr>
        <w:top w:val="none" w:sz="0" w:space="0" w:color="auto"/>
        <w:left w:val="none" w:sz="0" w:space="0" w:color="auto"/>
        <w:bottom w:val="none" w:sz="0" w:space="0" w:color="auto"/>
        <w:right w:val="none" w:sz="0" w:space="0" w:color="auto"/>
      </w:divBdr>
      <w:divsChild>
        <w:div w:id="87585265">
          <w:marLeft w:val="0"/>
          <w:marRight w:val="0"/>
          <w:marTop w:val="0"/>
          <w:marBottom w:val="0"/>
          <w:divBdr>
            <w:top w:val="none" w:sz="0" w:space="0" w:color="auto"/>
            <w:left w:val="none" w:sz="0" w:space="0" w:color="auto"/>
            <w:bottom w:val="none" w:sz="0" w:space="0" w:color="auto"/>
            <w:right w:val="none" w:sz="0" w:space="0" w:color="auto"/>
          </w:divBdr>
        </w:div>
        <w:div w:id="924799329">
          <w:marLeft w:val="0"/>
          <w:marRight w:val="0"/>
          <w:marTop w:val="0"/>
          <w:marBottom w:val="0"/>
          <w:divBdr>
            <w:top w:val="none" w:sz="0" w:space="0" w:color="auto"/>
            <w:left w:val="none" w:sz="0" w:space="0" w:color="auto"/>
            <w:bottom w:val="none" w:sz="0" w:space="0" w:color="auto"/>
            <w:right w:val="none" w:sz="0" w:space="0" w:color="auto"/>
          </w:divBdr>
          <w:divsChild>
            <w:div w:id="309602021">
              <w:marLeft w:val="0"/>
              <w:marRight w:val="0"/>
              <w:marTop w:val="0"/>
              <w:marBottom w:val="0"/>
              <w:divBdr>
                <w:top w:val="none" w:sz="0" w:space="0" w:color="auto"/>
                <w:left w:val="none" w:sz="0" w:space="0" w:color="auto"/>
                <w:bottom w:val="none" w:sz="0" w:space="0" w:color="auto"/>
                <w:right w:val="none" w:sz="0" w:space="0" w:color="auto"/>
              </w:divBdr>
            </w:div>
            <w:div w:id="13639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808">
      <w:bodyDiv w:val="1"/>
      <w:marLeft w:val="0"/>
      <w:marRight w:val="0"/>
      <w:marTop w:val="0"/>
      <w:marBottom w:val="0"/>
      <w:divBdr>
        <w:top w:val="none" w:sz="0" w:space="0" w:color="auto"/>
        <w:left w:val="none" w:sz="0" w:space="0" w:color="auto"/>
        <w:bottom w:val="none" w:sz="0" w:space="0" w:color="auto"/>
        <w:right w:val="none" w:sz="0" w:space="0" w:color="auto"/>
      </w:divBdr>
      <w:divsChild>
        <w:div w:id="901984106">
          <w:marLeft w:val="0"/>
          <w:marRight w:val="0"/>
          <w:marTop w:val="0"/>
          <w:marBottom w:val="0"/>
          <w:divBdr>
            <w:top w:val="none" w:sz="0" w:space="0" w:color="auto"/>
            <w:left w:val="none" w:sz="0" w:space="0" w:color="auto"/>
            <w:bottom w:val="none" w:sz="0" w:space="0" w:color="auto"/>
            <w:right w:val="none" w:sz="0" w:space="0" w:color="auto"/>
          </w:divBdr>
        </w:div>
        <w:div w:id="673265892">
          <w:marLeft w:val="0"/>
          <w:marRight w:val="0"/>
          <w:marTop w:val="0"/>
          <w:marBottom w:val="0"/>
          <w:divBdr>
            <w:top w:val="none" w:sz="0" w:space="0" w:color="auto"/>
            <w:left w:val="none" w:sz="0" w:space="0" w:color="auto"/>
            <w:bottom w:val="none" w:sz="0" w:space="0" w:color="auto"/>
            <w:right w:val="none" w:sz="0" w:space="0" w:color="auto"/>
          </w:divBdr>
          <w:divsChild>
            <w:div w:id="290477622">
              <w:marLeft w:val="0"/>
              <w:marRight w:val="0"/>
              <w:marTop w:val="0"/>
              <w:marBottom w:val="0"/>
              <w:divBdr>
                <w:top w:val="none" w:sz="0" w:space="0" w:color="auto"/>
                <w:left w:val="none" w:sz="0" w:space="0" w:color="auto"/>
                <w:bottom w:val="none" w:sz="0" w:space="0" w:color="auto"/>
                <w:right w:val="none" w:sz="0" w:space="0" w:color="auto"/>
              </w:divBdr>
            </w:div>
            <w:div w:id="20359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9743">
      <w:bodyDiv w:val="1"/>
      <w:marLeft w:val="0"/>
      <w:marRight w:val="0"/>
      <w:marTop w:val="0"/>
      <w:marBottom w:val="0"/>
      <w:divBdr>
        <w:top w:val="none" w:sz="0" w:space="0" w:color="auto"/>
        <w:left w:val="none" w:sz="0" w:space="0" w:color="auto"/>
        <w:bottom w:val="none" w:sz="0" w:space="0" w:color="auto"/>
        <w:right w:val="none" w:sz="0" w:space="0" w:color="auto"/>
      </w:divBdr>
    </w:div>
    <w:div w:id="496459518">
      <w:bodyDiv w:val="1"/>
      <w:marLeft w:val="0"/>
      <w:marRight w:val="0"/>
      <w:marTop w:val="0"/>
      <w:marBottom w:val="0"/>
      <w:divBdr>
        <w:top w:val="none" w:sz="0" w:space="0" w:color="auto"/>
        <w:left w:val="none" w:sz="0" w:space="0" w:color="auto"/>
        <w:bottom w:val="none" w:sz="0" w:space="0" w:color="auto"/>
        <w:right w:val="none" w:sz="0" w:space="0" w:color="auto"/>
      </w:divBdr>
    </w:div>
    <w:div w:id="498039594">
      <w:bodyDiv w:val="1"/>
      <w:marLeft w:val="0"/>
      <w:marRight w:val="0"/>
      <w:marTop w:val="0"/>
      <w:marBottom w:val="0"/>
      <w:divBdr>
        <w:top w:val="none" w:sz="0" w:space="0" w:color="auto"/>
        <w:left w:val="none" w:sz="0" w:space="0" w:color="auto"/>
        <w:bottom w:val="none" w:sz="0" w:space="0" w:color="auto"/>
        <w:right w:val="none" w:sz="0" w:space="0" w:color="auto"/>
      </w:divBdr>
    </w:div>
    <w:div w:id="498472211">
      <w:bodyDiv w:val="1"/>
      <w:marLeft w:val="0"/>
      <w:marRight w:val="0"/>
      <w:marTop w:val="0"/>
      <w:marBottom w:val="0"/>
      <w:divBdr>
        <w:top w:val="none" w:sz="0" w:space="0" w:color="auto"/>
        <w:left w:val="none" w:sz="0" w:space="0" w:color="auto"/>
        <w:bottom w:val="none" w:sz="0" w:space="0" w:color="auto"/>
        <w:right w:val="none" w:sz="0" w:space="0" w:color="auto"/>
      </w:divBdr>
    </w:div>
    <w:div w:id="499201893">
      <w:bodyDiv w:val="1"/>
      <w:marLeft w:val="0"/>
      <w:marRight w:val="0"/>
      <w:marTop w:val="0"/>
      <w:marBottom w:val="0"/>
      <w:divBdr>
        <w:top w:val="none" w:sz="0" w:space="0" w:color="auto"/>
        <w:left w:val="none" w:sz="0" w:space="0" w:color="auto"/>
        <w:bottom w:val="none" w:sz="0" w:space="0" w:color="auto"/>
        <w:right w:val="none" w:sz="0" w:space="0" w:color="auto"/>
      </w:divBdr>
      <w:divsChild>
        <w:div w:id="867135231">
          <w:marLeft w:val="0"/>
          <w:marRight w:val="0"/>
          <w:marTop w:val="0"/>
          <w:marBottom w:val="0"/>
          <w:divBdr>
            <w:top w:val="none" w:sz="0" w:space="0" w:color="auto"/>
            <w:left w:val="none" w:sz="0" w:space="0" w:color="auto"/>
            <w:bottom w:val="none" w:sz="0" w:space="0" w:color="auto"/>
            <w:right w:val="none" w:sz="0" w:space="0" w:color="auto"/>
          </w:divBdr>
        </w:div>
        <w:div w:id="74019495">
          <w:marLeft w:val="0"/>
          <w:marRight w:val="0"/>
          <w:marTop w:val="0"/>
          <w:marBottom w:val="0"/>
          <w:divBdr>
            <w:top w:val="none" w:sz="0" w:space="0" w:color="auto"/>
            <w:left w:val="none" w:sz="0" w:space="0" w:color="auto"/>
            <w:bottom w:val="none" w:sz="0" w:space="0" w:color="auto"/>
            <w:right w:val="none" w:sz="0" w:space="0" w:color="auto"/>
          </w:divBdr>
          <w:divsChild>
            <w:div w:id="1574781387">
              <w:marLeft w:val="0"/>
              <w:marRight w:val="0"/>
              <w:marTop w:val="0"/>
              <w:marBottom w:val="0"/>
              <w:divBdr>
                <w:top w:val="none" w:sz="0" w:space="0" w:color="auto"/>
                <w:left w:val="none" w:sz="0" w:space="0" w:color="auto"/>
                <w:bottom w:val="none" w:sz="0" w:space="0" w:color="auto"/>
                <w:right w:val="none" w:sz="0" w:space="0" w:color="auto"/>
              </w:divBdr>
            </w:div>
            <w:div w:id="7019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401">
      <w:bodyDiv w:val="1"/>
      <w:marLeft w:val="0"/>
      <w:marRight w:val="0"/>
      <w:marTop w:val="0"/>
      <w:marBottom w:val="0"/>
      <w:divBdr>
        <w:top w:val="none" w:sz="0" w:space="0" w:color="auto"/>
        <w:left w:val="none" w:sz="0" w:space="0" w:color="auto"/>
        <w:bottom w:val="none" w:sz="0" w:space="0" w:color="auto"/>
        <w:right w:val="none" w:sz="0" w:space="0" w:color="auto"/>
      </w:divBdr>
      <w:divsChild>
        <w:div w:id="1730685933">
          <w:marLeft w:val="0"/>
          <w:marRight w:val="0"/>
          <w:marTop w:val="0"/>
          <w:marBottom w:val="0"/>
          <w:divBdr>
            <w:top w:val="none" w:sz="0" w:space="0" w:color="auto"/>
            <w:left w:val="none" w:sz="0" w:space="0" w:color="auto"/>
            <w:bottom w:val="none" w:sz="0" w:space="0" w:color="auto"/>
            <w:right w:val="none" w:sz="0" w:space="0" w:color="auto"/>
          </w:divBdr>
        </w:div>
        <w:div w:id="1160317556">
          <w:marLeft w:val="0"/>
          <w:marRight w:val="0"/>
          <w:marTop w:val="0"/>
          <w:marBottom w:val="0"/>
          <w:divBdr>
            <w:top w:val="none" w:sz="0" w:space="0" w:color="auto"/>
            <w:left w:val="none" w:sz="0" w:space="0" w:color="auto"/>
            <w:bottom w:val="none" w:sz="0" w:space="0" w:color="auto"/>
            <w:right w:val="none" w:sz="0" w:space="0" w:color="auto"/>
          </w:divBdr>
          <w:divsChild>
            <w:div w:id="652681524">
              <w:marLeft w:val="0"/>
              <w:marRight w:val="0"/>
              <w:marTop w:val="0"/>
              <w:marBottom w:val="0"/>
              <w:divBdr>
                <w:top w:val="none" w:sz="0" w:space="0" w:color="auto"/>
                <w:left w:val="none" w:sz="0" w:space="0" w:color="auto"/>
                <w:bottom w:val="none" w:sz="0" w:space="0" w:color="auto"/>
                <w:right w:val="none" w:sz="0" w:space="0" w:color="auto"/>
              </w:divBdr>
            </w:div>
            <w:div w:id="14705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31289">
      <w:bodyDiv w:val="1"/>
      <w:marLeft w:val="0"/>
      <w:marRight w:val="0"/>
      <w:marTop w:val="0"/>
      <w:marBottom w:val="0"/>
      <w:divBdr>
        <w:top w:val="none" w:sz="0" w:space="0" w:color="auto"/>
        <w:left w:val="none" w:sz="0" w:space="0" w:color="auto"/>
        <w:bottom w:val="none" w:sz="0" w:space="0" w:color="auto"/>
        <w:right w:val="none" w:sz="0" w:space="0" w:color="auto"/>
      </w:divBdr>
      <w:divsChild>
        <w:div w:id="212736299">
          <w:marLeft w:val="0"/>
          <w:marRight w:val="0"/>
          <w:marTop w:val="0"/>
          <w:marBottom w:val="0"/>
          <w:divBdr>
            <w:top w:val="none" w:sz="0" w:space="0" w:color="auto"/>
            <w:left w:val="none" w:sz="0" w:space="0" w:color="auto"/>
            <w:bottom w:val="none" w:sz="0" w:space="0" w:color="auto"/>
            <w:right w:val="none" w:sz="0" w:space="0" w:color="auto"/>
          </w:divBdr>
        </w:div>
        <w:div w:id="21366368">
          <w:marLeft w:val="0"/>
          <w:marRight w:val="0"/>
          <w:marTop w:val="0"/>
          <w:marBottom w:val="0"/>
          <w:divBdr>
            <w:top w:val="none" w:sz="0" w:space="0" w:color="auto"/>
            <w:left w:val="none" w:sz="0" w:space="0" w:color="auto"/>
            <w:bottom w:val="none" w:sz="0" w:space="0" w:color="auto"/>
            <w:right w:val="none" w:sz="0" w:space="0" w:color="auto"/>
          </w:divBdr>
          <w:divsChild>
            <w:div w:id="185606332">
              <w:marLeft w:val="0"/>
              <w:marRight w:val="0"/>
              <w:marTop w:val="0"/>
              <w:marBottom w:val="0"/>
              <w:divBdr>
                <w:top w:val="none" w:sz="0" w:space="0" w:color="auto"/>
                <w:left w:val="none" w:sz="0" w:space="0" w:color="auto"/>
                <w:bottom w:val="none" w:sz="0" w:space="0" w:color="auto"/>
                <w:right w:val="none" w:sz="0" w:space="0" w:color="auto"/>
              </w:divBdr>
            </w:div>
            <w:div w:id="1698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47320">
      <w:bodyDiv w:val="1"/>
      <w:marLeft w:val="0"/>
      <w:marRight w:val="0"/>
      <w:marTop w:val="0"/>
      <w:marBottom w:val="0"/>
      <w:divBdr>
        <w:top w:val="none" w:sz="0" w:space="0" w:color="auto"/>
        <w:left w:val="none" w:sz="0" w:space="0" w:color="auto"/>
        <w:bottom w:val="none" w:sz="0" w:space="0" w:color="auto"/>
        <w:right w:val="none" w:sz="0" w:space="0" w:color="auto"/>
      </w:divBdr>
      <w:divsChild>
        <w:div w:id="1409572882">
          <w:marLeft w:val="0"/>
          <w:marRight w:val="0"/>
          <w:marTop w:val="0"/>
          <w:marBottom w:val="0"/>
          <w:divBdr>
            <w:top w:val="none" w:sz="0" w:space="0" w:color="auto"/>
            <w:left w:val="none" w:sz="0" w:space="0" w:color="auto"/>
            <w:bottom w:val="none" w:sz="0" w:space="0" w:color="auto"/>
            <w:right w:val="none" w:sz="0" w:space="0" w:color="auto"/>
          </w:divBdr>
        </w:div>
        <w:div w:id="1826776162">
          <w:marLeft w:val="0"/>
          <w:marRight w:val="0"/>
          <w:marTop w:val="0"/>
          <w:marBottom w:val="0"/>
          <w:divBdr>
            <w:top w:val="none" w:sz="0" w:space="0" w:color="auto"/>
            <w:left w:val="none" w:sz="0" w:space="0" w:color="auto"/>
            <w:bottom w:val="none" w:sz="0" w:space="0" w:color="auto"/>
            <w:right w:val="none" w:sz="0" w:space="0" w:color="auto"/>
          </w:divBdr>
          <w:divsChild>
            <w:div w:id="614990775">
              <w:marLeft w:val="0"/>
              <w:marRight w:val="0"/>
              <w:marTop w:val="0"/>
              <w:marBottom w:val="0"/>
              <w:divBdr>
                <w:top w:val="none" w:sz="0" w:space="0" w:color="auto"/>
                <w:left w:val="none" w:sz="0" w:space="0" w:color="auto"/>
                <w:bottom w:val="none" w:sz="0" w:space="0" w:color="auto"/>
                <w:right w:val="none" w:sz="0" w:space="0" w:color="auto"/>
              </w:divBdr>
            </w:div>
            <w:div w:id="4678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21572">
      <w:bodyDiv w:val="1"/>
      <w:marLeft w:val="0"/>
      <w:marRight w:val="0"/>
      <w:marTop w:val="0"/>
      <w:marBottom w:val="0"/>
      <w:divBdr>
        <w:top w:val="none" w:sz="0" w:space="0" w:color="auto"/>
        <w:left w:val="none" w:sz="0" w:space="0" w:color="auto"/>
        <w:bottom w:val="none" w:sz="0" w:space="0" w:color="auto"/>
        <w:right w:val="none" w:sz="0" w:space="0" w:color="auto"/>
      </w:divBdr>
      <w:divsChild>
        <w:div w:id="1818111288">
          <w:marLeft w:val="0"/>
          <w:marRight w:val="0"/>
          <w:marTop w:val="0"/>
          <w:marBottom w:val="0"/>
          <w:divBdr>
            <w:top w:val="none" w:sz="0" w:space="0" w:color="auto"/>
            <w:left w:val="none" w:sz="0" w:space="0" w:color="auto"/>
            <w:bottom w:val="none" w:sz="0" w:space="0" w:color="auto"/>
            <w:right w:val="none" w:sz="0" w:space="0" w:color="auto"/>
          </w:divBdr>
        </w:div>
        <w:div w:id="1540505668">
          <w:marLeft w:val="0"/>
          <w:marRight w:val="0"/>
          <w:marTop w:val="0"/>
          <w:marBottom w:val="0"/>
          <w:divBdr>
            <w:top w:val="none" w:sz="0" w:space="0" w:color="auto"/>
            <w:left w:val="none" w:sz="0" w:space="0" w:color="auto"/>
            <w:bottom w:val="none" w:sz="0" w:space="0" w:color="auto"/>
            <w:right w:val="none" w:sz="0" w:space="0" w:color="auto"/>
          </w:divBdr>
          <w:divsChild>
            <w:div w:id="1212956327">
              <w:marLeft w:val="0"/>
              <w:marRight w:val="0"/>
              <w:marTop w:val="0"/>
              <w:marBottom w:val="0"/>
              <w:divBdr>
                <w:top w:val="none" w:sz="0" w:space="0" w:color="auto"/>
                <w:left w:val="none" w:sz="0" w:space="0" w:color="auto"/>
                <w:bottom w:val="none" w:sz="0" w:space="0" w:color="auto"/>
                <w:right w:val="none" w:sz="0" w:space="0" w:color="auto"/>
              </w:divBdr>
            </w:div>
            <w:div w:id="5763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6183">
      <w:bodyDiv w:val="1"/>
      <w:marLeft w:val="0"/>
      <w:marRight w:val="0"/>
      <w:marTop w:val="0"/>
      <w:marBottom w:val="0"/>
      <w:divBdr>
        <w:top w:val="none" w:sz="0" w:space="0" w:color="auto"/>
        <w:left w:val="none" w:sz="0" w:space="0" w:color="auto"/>
        <w:bottom w:val="none" w:sz="0" w:space="0" w:color="auto"/>
        <w:right w:val="none" w:sz="0" w:space="0" w:color="auto"/>
      </w:divBdr>
      <w:divsChild>
        <w:div w:id="1445032484">
          <w:marLeft w:val="0"/>
          <w:marRight w:val="0"/>
          <w:marTop w:val="0"/>
          <w:marBottom w:val="0"/>
          <w:divBdr>
            <w:top w:val="none" w:sz="0" w:space="0" w:color="auto"/>
            <w:left w:val="none" w:sz="0" w:space="0" w:color="auto"/>
            <w:bottom w:val="none" w:sz="0" w:space="0" w:color="auto"/>
            <w:right w:val="none" w:sz="0" w:space="0" w:color="auto"/>
          </w:divBdr>
        </w:div>
        <w:div w:id="1593050900">
          <w:marLeft w:val="0"/>
          <w:marRight w:val="0"/>
          <w:marTop w:val="0"/>
          <w:marBottom w:val="0"/>
          <w:divBdr>
            <w:top w:val="none" w:sz="0" w:space="0" w:color="auto"/>
            <w:left w:val="none" w:sz="0" w:space="0" w:color="auto"/>
            <w:bottom w:val="none" w:sz="0" w:space="0" w:color="auto"/>
            <w:right w:val="none" w:sz="0" w:space="0" w:color="auto"/>
          </w:divBdr>
          <w:divsChild>
            <w:div w:id="2093551695">
              <w:marLeft w:val="0"/>
              <w:marRight w:val="0"/>
              <w:marTop w:val="0"/>
              <w:marBottom w:val="0"/>
              <w:divBdr>
                <w:top w:val="none" w:sz="0" w:space="0" w:color="auto"/>
                <w:left w:val="none" w:sz="0" w:space="0" w:color="auto"/>
                <w:bottom w:val="none" w:sz="0" w:space="0" w:color="auto"/>
                <w:right w:val="none" w:sz="0" w:space="0" w:color="auto"/>
              </w:divBdr>
            </w:div>
            <w:div w:id="7295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3934">
      <w:bodyDiv w:val="1"/>
      <w:marLeft w:val="0"/>
      <w:marRight w:val="0"/>
      <w:marTop w:val="0"/>
      <w:marBottom w:val="0"/>
      <w:divBdr>
        <w:top w:val="none" w:sz="0" w:space="0" w:color="auto"/>
        <w:left w:val="none" w:sz="0" w:space="0" w:color="auto"/>
        <w:bottom w:val="none" w:sz="0" w:space="0" w:color="auto"/>
        <w:right w:val="none" w:sz="0" w:space="0" w:color="auto"/>
      </w:divBdr>
    </w:div>
    <w:div w:id="506359956">
      <w:bodyDiv w:val="1"/>
      <w:marLeft w:val="0"/>
      <w:marRight w:val="0"/>
      <w:marTop w:val="0"/>
      <w:marBottom w:val="0"/>
      <w:divBdr>
        <w:top w:val="none" w:sz="0" w:space="0" w:color="auto"/>
        <w:left w:val="none" w:sz="0" w:space="0" w:color="auto"/>
        <w:bottom w:val="none" w:sz="0" w:space="0" w:color="auto"/>
        <w:right w:val="none" w:sz="0" w:space="0" w:color="auto"/>
      </w:divBdr>
      <w:divsChild>
        <w:div w:id="1359352942">
          <w:marLeft w:val="0"/>
          <w:marRight w:val="0"/>
          <w:marTop w:val="0"/>
          <w:marBottom w:val="0"/>
          <w:divBdr>
            <w:top w:val="none" w:sz="0" w:space="0" w:color="auto"/>
            <w:left w:val="none" w:sz="0" w:space="0" w:color="auto"/>
            <w:bottom w:val="none" w:sz="0" w:space="0" w:color="auto"/>
            <w:right w:val="none" w:sz="0" w:space="0" w:color="auto"/>
          </w:divBdr>
        </w:div>
        <w:div w:id="235215674">
          <w:marLeft w:val="0"/>
          <w:marRight w:val="0"/>
          <w:marTop w:val="0"/>
          <w:marBottom w:val="0"/>
          <w:divBdr>
            <w:top w:val="none" w:sz="0" w:space="0" w:color="auto"/>
            <w:left w:val="none" w:sz="0" w:space="0" w:color="auto"/>
            <w:bottom w:val="none" w:sz="0" w:space="0" w:color="auto"/>
            <w:right w:val="none" w:sz="0" w:space="0" w:color="auto"/>
          </w:divBdr>
          <w:divsChild>
            <w:div w:id="1275362504">
              <w:marLeft w:val="0"/>
              <w:marRight w:val="0"/>
              <w:marTop w:val="0"/>
              <w:marBottom w:val="0"/>
              <w:divBdr>
                <w:top w:val="none" w:sz="0" w:space="0" w:color="auto"/>
                <w:left w:val="none" w:sz="0" w:space="0" w:color="auto"/>
                <w:bottom w:val="none" w:sz="0" w:space="0" w:color="auto"/>
                <w:right w:val="none" w:sz="0" w:space="0" w:color="auto"/>
              </w:divBdr>
            </w:div>
            <w:div w:id="6714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8176">
      <w:bodyDiv w:val="1"/>
      <w:marLeft w:val="0"/>
      <w:marRight w:val="0"/>
      <w:marTop w:val="0"/>
      <w:marBottom w:val="0"/>
      <w:divBdr>
        <w:top w:val="none" w:sz="0" w:space="0" w:color="auto"/>
        <w:left w:val="none" w:sz="0" w:space="0" w:color="auto"/>
        <w:bottom w:val="none" w:sz="0" w:space="0" w:color="auto"/>
        <w:right w:val="none" w:sz="0" w:space="0" w:color="auto"/>
      </w:divBdr>
      <w:divsChild>
        <w:div w:id="584068039">
          <w:marLeft w:val="0"/>
          <w:marRight w:val="0"/>
          <w:marTop w:val="0"/>
          <w:marBottom w:val="0"/>
          <w:divBdr>
            <w:top w:val="none" w:sz="0" w:space="0" w:color="auto"/>
            <w:left w:val="none" w:sz="0" w:space="0" w:color="auto"/>
            <w:bottom w:val="none" w:sz="0" w:space="0" w:color="auto"/>
            <w:right w:val="none" w:sz="0" w:space="0" w:color="auto"/>
          </w:divBdr>
        </w:div>
        <w:div w:id="914512573">
          <w:marLeft w:val="0"/>
          <w:marRight w:val="0"/>
          <w:marTop w:val="0"/>
          <w:marBottom w:val="0"/>
          <w:divBdr>
            <w:top w:val="none" w:sz="0" w:space="0" w:color="auto"/>
            <w:left w:val="none" w:sz="0" w:space="0" w:color="auto"/>
            <w:bottom w:val="none" w:sz="0" w:space="0" w:color="auto"/>
            <w:right w:val="none" w:sz="0" w:space="0" w:color="auto"/>
          </w:divBdr>
          <w:divsChild>
            <w:div w:id="95908131">
              <w:marLeft w:val="0"/>
              <w:marRight w:val="0"/>
              <w:marTop w:val="0"/>
              <w:marBottom w:val="0"/>
              <w:divBdr>
                <w:top w:val="none" w:sz="0" w:space="0" w:color="auto"/>
                <w:left w:val="none" w:sz="0" w:space="0" w:color="auto"/>
                <w:bottom w:val="none" w:sz="0" w:space="0" w:color="auto"/>
                <w:right w:val="none" w:sz="0" w:space="0" w:color="auto"/>
              </w:divBdr>
            </w:div>
            <w:div w:id="18977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9142">
      <w:bodyDiv w:val="1"/>
      <w:marLeft w:val="0"/>
      <w:marRight w:val="0"/>
      <w:marTop w:val="0"/>
      <w:marBottom w:val="0"/>
      <w:divBdr>
        <w:top w:val="none" w:sz="0" w:space="0" w:color="auto"/>
        <w:left w:val="none" w:sz="0" w:space="0" w:color="auto"/>
        <w:bottom w:val="none" w:sz="0" w:space="0" w:color="auto"/>
        <w:right w:val="none" w:sz="0" w:space="0" w:color="auto"/>
      </w:divBdr>
      <w:divsChild>
        <w:div w:id="1768887672">
          <w:marLeft w:val="0"/>
          <w:marRight w:val="0"/>
          <w:marTop w:val="0"/>
          <w:marBottom w:val="0"/>
          <w:divBdr>
            <w:top w:val="none" w:sz="0" w:space="0" w:color="auto"/>
            <w:left w:val="none" w:sz="0" w:space="0" w:color="auto"/>
            <w:bottom w:val="none" w:sz="0" w:space="0" w:color="auto"/>
            <w:right w:val="none" w:sz="0" w:space="0" w:color="auto"/>
          </w:divBdr>
        </w:div>
      </w:divsChild>
    </w:div>
    <w:div w:id="511721981">
      <w:bodyDiv w:val="1"/>
      <w:marLeft w:val="0"/>
      <w:marRight w:val="0"/>
      <w:marTop w:val="0"/>
      <w:marBottom w:val="0"/>
      <w:divBdr>
        <w:top w:val="none" w:sz="0" w:space="0" w:color="auto"/>
        <w:left w:val="none" w:sz="0" w:space="0" w:color="auto"/>
        <w:bottom w:val="none" w:sz="0" w:space="0" w:color="auto"/>
        <w:right w:val="none" w:sz="0" w:space="0" w:color="auto"/>
      </w:divBdr>
    </w:div>
    <w:div w:id="513418628">
      <w:bodyDiv w:val="1"/>
      <w:marLeft w:val="0"/>
      <w:marRight w:val="0"/>
      <w:marTop w:val="0"/>
      <w:marBottom w:val="0"/>
      <w:divBdr>
        <w:top w:val="none" w:sz="0" w:space="0" w:color="auto"/>
        <w:left w:val="none" w:sz="0" w:space="0" w:color="auto"/>
        <w:bottom w:val="none" w:sz="0" w:space="0" w:color="auto"/>
        <w:right w:val="none" w:sz="0" w:space="0" w:color="auto"/>
      </w:divBdr>
    </w:div>
    <w:div w:id="514004796">
      <w:bodyDiv w:val="1"/>
      <w:marLeft w:val="0"/>
      <w:marRight w:val="0"/>
      <w:marTop w:val="0"/>
      <w:marBottom w:val="0"/>
      <w:divBdr>
        <w:top w:val="none" w:sz="0" w:space="0" w:color="auto"/>
        <w:left w:val="none" w:sz="0" w:space="0" w:color="auto"/>
        <w:bottom w:val="none" w:sz="0" w:space="0" w:color="auto"/>
        <w:right w:val="none" w:sz="0" w:space="0" w:color="auto"/>
      </w:divBdr>
      <w:divsChild>
        <w:div w:id="320697645">
          <w:marLeft w:val="0"/>
          <w:marRight w:val="0"/>
          <w:marTop w:val="0"/>
          <w:marBottom w:val="0"/>
          <w:divBdr>
            <w:top w:val="none" w:sz="0" w:space="0" w:color="auto"/>
            <w:left w:val="none" w:sz="0" w:space="0" w:color="auto"/>
            <w:bottom w:val="none" w:sz="0" w:space="0" w:color="auto"/>
            <w:right w:val="none" w:sz="0" w:space="0" w:color="auto"/>
          </w:divBdr>
        </w:div>
        <w:div w:id="1409811123">
          <w:marLeft w:val="0"/>
          <w:marRight w:val="0"/>
          <w:marTop w:val="0"/>
          <w:marBottom w:val="0"/>
          <w:divBdr>
            <w:top w:val="none" w:sz="0" w:space="0" w:color="auto"/>
            <w:left w:val="none" w:sz="0" w:space="0" w:color="auto"/>
            <w:bottom w:val="none" w:sz="0" w:space="0" w:color="auto"/>
            <w:right w:val="none" w:sz="0" w:space="0" w:color="auto"/>
          </w:divBdr>
          <w:divsChild>
            <w:div w:id="1917086962">
              <w:marLeft w:val="0"/>
              <w:marRight w:val="0"/>
              <w:marTop w:val="0"/>
              <w:marBottom w:val="0"/>
              <w:divBdr>
                <w:top w:val="none" w:sz="0" w:space="0" w:color="auto"/>
                <w:left w:val="none" w:sz="0" w:space="0" w:color="auto"/>
                <w:bottom w:val="none" w:sz="0" w:space="0" w:color="auto"/>
                <w:right w:val="none" w:sz="0" w:space="0" w:color="auto"/>
              </w:divBdr>
            </w:div>
            <w:div w:id="8856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5420">
      <w:bodyDiv w:val="1"/>
      <w:marLeft w:val="0"/>
      <w:marRight w:val="0"/>
      <w:marTop w:val="0"/>
      <w:marBottom w:val="0"/>
      <w:divBdr>
        <w:top w:val="none" w:sz="0" w:space="0" w:color="auto"/>
        <w:left w:val="none" w:sz="0" w:space="0" w:color="auto"/>
        <w:bottom w:val="none" w:sz="0" w:space="0" w:color="auto"/>
        <w:right w:val="none" w:sz="0" w:space="0" w:color="auto"/>
      </w:divBdr>
    </w:div>
    <w:div w:id="517354814">
      <w:bodyDiv w:val="1"/>
      <w:marLeft w:val="0"/>
      <w:marRight w:val="0"/>
      <w:marTop w:val="0"/>
      <w:marBottom w:val="0"/>
      <w:divBdr>
        <w:top w:val="none" w:sz="0" w:space="0" w:color="auto"/>
        <w:left w:val="none" w:sz="0" w:space="0" w:color="auto"/>
        <w:bottom w:val="none" w:sz="0" w:space="0" w:color="auto"/>
        <w:right w:val="none" w:sz="0" w:space="0" w:color="auto"/>
      </w:divBdr>
      <w:divsChild>
        <w:div w:id="1479617239">
          <w:marLeft w:val="0"/>
          <w:marRight w:val="0"/>
          <w:marTop w:val="0"/>
          <w:marBottom w:val="0"/>
          <w:divBdr>
            <w:top w:val="none" w:sz="0" w:space="0" w:color="auto"/>
            <w:left w:val="none" w:sz="0" w:space="0" w:color="auto"/>
            <w:bottom w:val="none" w:sz="0" w:space="0" w:color="auto"/>
            <w:right w:val="none" w:sz="0" w:space="0" w:color="auto"/>
          </w:divBdr>
          <w:divsChild>
            <w:div w:id="1515412122">
              <w:marLeft w:val="0"/>
              <w:marRight w:val="0"/>
              <w:marTop w:val="0"/>
              <w:marBottom w:val="0"/>
              <w:divBdr>
                <w:top w:val="none" w:sz="0" w:space="0" w:color="auto"/>
                <w:left w:val="none" w:sz="0" w:space="0" w:color="auto"/>
                <w:bottom w:val="none" w:sz="0" w:space="0" w:color="auto"/>
                <w:right w:val="none" w:sz="0" w:space="0" w:color="auto"/>
              </w:divBdr>
            </w:div>
            <w:div w:id="1617785993">
              <w:marLeft w:val="0"/>
              <w:marRight w:val="0"/>
              <w:marTop w:val="0"/>
              <w:marBottom w:val="0"/>
              <w:divBdr>
                <w:top w:val="none" w:sz="0" w:space="0" w:color="auto"/>
                <w:left w:val="none" w:sz="0" w:space="0" w:color="auto"/>
                <w:bottom w:val="none" w:sz="0" w:space="0" w:color="auto"/>
                <w:right w:val="none" w:sz="0" w:space="0" w:color="auto"/>
              </w:divBdr>
            </w:div>
          </w:divsChild>
        </w:div>
        <w:div w:id="2006936289">
          <w:marLeft w:val="0"/>
          <w:marRight w:val="0"/>
          <w:marTop w:val="0"/>
          <w:marBottom w:val="0"/>
          <w:divBdr>
            <w:top w:val="none" w:sz="0" w:space="0" w:color="auto"/>
            <w:left w:val="none" w:sz="0" w:space="0" w:color="auto"/>
            <w:bottom w:val="none" w:sz="0" w:space="0" w:color="auto"/>
            <w:right w:val="none" w:sz="0" w:space="0" w:color="auto"/>
          </w:divBdr>
        </w:div>
      </w:divsChild>
    </w:div>
    <w:div w:id="519899313">
      <w:bodyDiv w:val="1"/>
      <w:marLeft w:val="0"/>
      <w:marRight w:val="0"/>
      <w:marTop w:val="0"/>
      <w:marBottom w:val="0"/>
      <w:divBdr>
        <w:top w:val="none" w:sz="0" w:space="0" w:color="auto"/>
        <w:left w:val="none" w:sz="0" w:space="0" w:color="auto"/>
        <w:bottom w:val="none" w:sz="0" w:space="0" w:color="auto"/>
        <w:right w:val="none" w:sz="0" w:space="0" w:color="auto"/>
      </w:divBdr>
      <w:divsChild>
        <w:div w:id="161623503">
          <w:marLeft w:val="0"/>
          <w:marRight w:val="0"/>
          <w:marTop w:val="0"/>
          <w:marBottom w:val="0"/>
          <w:divBdr>
            <w:top w:val="none" w:sz="0" w:space="0" w:color="auto"/>
            <w:left w:val="none" w:sz="0" w:space="0" w:color="auto"/>
            <w:bottom w:val="none" w:sz="0" w:space="0" w:color="auto"/>
            <w:right w:val="none" w:sz="0" w:space="0" w:color="auto"/>
          </w:divBdr>
        </w:div>
        <w:div w:id="472139438">
          <w:marLeft w:val="0"/>
          <w:marRight w:val="0"/>
          <w:marTop w:val="0"/>
          <w:marBottom w:val="0"/>
          <w:divBdr>
            <w:top w:val="none" w:sz="0" w:space="0" w:color="auto"/>
            <w:left w:val="none" w:sz="0" w:space="0" w:color="auto"/>
            <w:bottom w:val="none" w:sz="0" w:space="0" w:color="auto"/>
            <w:right w:val="none" w:sz="0" w:space="0" w:color="auto"/>
          </w:divBdr>
          <w:divsChild>
            <w:div w:id="774327198">
              <w:marLeft w:val="0"/>
              <w:marRight w:val="0"/>
              <w:marTop w:val="0"/>
              <w:marBottom w:val="0"/>
              <w:divBdr>
                <w:top w:val="none" w:sz="0" w:space="0" w:color="auto"/>
                <w:left w:val="none" w:sz="0" w:space="0" w:color="auto"/>
                <w:bottom w:val="none" w:sz="0" w:space="0" w:color="auto"/>
                <w:right w:val="none" w:sz="0" w:space="0" w:color="auto"/>
              </w:divBdr>
            </w:div>
            <w:div w:id="17116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9195">
      <w:bodyDiv w:val="1"/>
      <w:marLeft w:val="0"/>
      <w:marRight w:val="0"/>
      <w:marTop w:val="0"/>
      <w:marBottom w:val="0"/>
      <w:divBdr>
        <w:top w:val="none" w:sz="0" w:space="0" w:color="auto"/>
        <w:left w:val="none" w:sz="0" w:space="0" w:color="auto"/>
        <w:bottom w:val="none" w:sz="0" w:space="0" w:color="auto"/>
        <w:right w:val="none" w:sz="0" w:space="0" w:color="auto"/>
      </w:divBdr>
      <w:divsChild>
        <w:div w:id="395708168">
          <w:marLeft w:val="0"/>
          <w:marRight w:val="0"/>
          <w:marTop w:val="0"/>
          <w:marBottom w:val="0"/>
          <w:divBdr>
            <w:top w:val="none" w:sz="0" w:space="0" w:color="auto"/>
            <w:left w:val="none" w:sz="0" w:space="0" w:color="auto"/>
            <w:bottom w:val="none" w:sz="0" w:space="0" w:color="auto"/>
            <w:right w:val="none" w:sz="0" w:space="0" w:color="auto"/>
          </w:divBdr>
        </w:div>
        <w:div w:id="1642223319">
          <w:marLeft w:val="0"/>
          <w:marRight w:val="0"/>
          <w:marTop w:val="0"/>
          <w:marBottom w:val="0"/>
          <w:divBdr>
            <w:top w:val="none" w:sz="0" w:space="0" w:color="auto"/>
            <w:left w:val="none" w:sz="0" w:space="0" w:color="auto"/>
            <w:bottom w:val="none" w:sz="0" w:space="0" w:color="auto"/>
            <w:right w:val="none" w:sz="0" w:space="0" w:color="auto"/>
          </w:divBdr>
          <w:divsChild>
            <w:div w:id="1403211224">
              <w:marLeft w:val="0"/>
              <w:marRight w:val="0"/>
              <w:marTop w:val="0"/>
              <w:marBottom w:val="0"/>
              <w:divBdr>
                <w:top w:val="none" w:sz="0" w:space="0" w:color="auto"/>
                <w:left w:val="none" w:sz="0" w:space="0" w:color="auto"/>
                <w:bottom w:val="none" w:sz="0" w:space="0" w:color="auto"/>
                <w:right w:val="none" w:sz="0" w:space="0" w:color="auto"/>
              </w:divBdr>
            </w:div>
            <w:div w:id="20292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2388">
      <w:bodyDiv w:val="1"/>
      <w:marLeft w:val="0"/>
      <w:marRight w:val="0"/>
      <w:marTop w:val="0"/>
      <w:marBottom w:val="0"/>
      <w:divBdr>
        <w:top w:val="none" w:sz="0" w:space="0" w:color="auto"/>
        <w:left w:val="none" w:sz="0" w:space="0" w:color="auto"/>
        <w:bottom w:val="none" w:sz="0" w:space="0" w:color="auto"/>
        <w:right w:val="none" w:sz="0" w:space="0" w:color="auto"/>
      </w:divBdr>
    </w:div>
    <w:div w:id="525557711">
      <w:bodyDiv w:val="1"/>
      <w:marLeft w:val="0"/>
      <w:marRight w:val="0"/>
      <w:marTop w:val="0"/>
      <w:marBottom w:val="0"/>
      <w:divBdr>
        <w:top w:val="none" w:sz="0" w:space="0" w:color="auto"/>
        <w:left w:val="none" w:sz="0" w:space="0" w:color="auto"/>
        <w:bottom w:val="none" w:sz="0" w:space="0" w:color="auto"/>
        <w:right w:val="none" w:sz="0" w:space="0" w:color="auto"/>
      </w:divBdr>
    </w:div>
    <w:div w:id="527455313">
      <w:bodyDiv w:val="1"/>
      <w:marLeft w:val="0"/>
      <w:marRight w:val="0"/>
      <w:marTop w:val="0"/>
      <w:marBottom w:val="0"/>
      <w:divBdr>
        <w:top w:val="none" w:sz="0" w:space="0" w:color="auto"/>
        <w:left w:val="none" w:sz="0" w:space="0" w:color="auto"/>
        <w:bottom w:val="none" w:sz="0" w:space="0" w:color="auto"/>
        <w:right w:val="none" w:sz="0" w:space="0" w:color="auto"/>
      </w:divBdr>
      <w:divsChild>
        <w:div w:id="1452505732">
          <w:marLeft w:val="0"/>
          <w:marRight w:val="0"/>
          <w:marTop w:val="0"/>
          <w:marBottom w:val="0"/>
          <w:divBdr>
            <w:top w:val="none" w:sz="0" w:space="0" w:color="auto"/>
            <w:left w:val="none" w:sz="0" w:space="0" w:color="auto"/>
            <w:bottom w:val="none" w:sz="0" w:space="0" w:color="auto"/>
            <w:right w:val="none" w:sz="0" w:space="0" w:color="auto"/>
          </w:divBdr>
        </w:div>
        <w:div w:id="1600137767">
          <w:marLeft w:val="0"/>
          <w:marRight w:val="0"/>
          <w:marTop w:val="0"/>
          <w:marBottom w:val="0"/>
          <w:divBdr>
            <w:top w:val="none" w:sz="0" w:space="0" w:color="auto"/>
            <w:left w:val="none" w:sz="0" w:space="0" w:color="auto"/>
            <w:bottom w:val="none" w:sz="0" w:space="0" w:color="auto"/>
            <w:right w:val="none" w:sz="0" w:space="0" w:color="auto"/>
          </w:divBdr>
          <w:divsChild>
            <w:div w:id="1009795502">
              <w:marLeft w:val="0"/>
              <w:marRight w:val="0"/>
              <w:marTop w:val="0"/>
              <w:marBottom w:val="0"/>
              <w:divBdr>
                <w:top w:val="none" w:sz="0" w:space="0" w:color="auto"/>
                <w:left w:val="none" w:sz="0" w:space="0" w:color="auto"/>
                <w:bottom w:val="none" w:sz="0" w:space="0" w:color="auto"/>
                <w:right w:val="none" w:sz="0" w:space="0" w:color="auto"/>
              </w:divBdr>
            </w:div>
            <w:div w:id="15229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3372">
      <w:bodyDiv w:val="1"/>
      <w:marLeft w:val="0"/>
      <w:marRight w:val="0"/>
      <w:marTop w:val="0"/>
      <w:marBottom w:val="0"/>
      <w:divBdr>
        <w:top w:val="none" w:sz="0" w:space="0" w:color="auto"/>
        <w:left w:val="none" w:sz="0" w:space="0" w:color="auto"/>
        <w:bottom w:val="none" w:sz="0" w:space="0" w:color="auto"/>
        <w:right w:val="none" w:sz="0" w:space="0" w:color="auto"/>
      </w:divBdr>
      <w:divsChild>
        <w:div w:id="469903013">
          <w:marLeft w:val="0"/>
          <w:marRight w:val="0"/>
          <w:marTop w:val="0"/>
          <w:marBottom w:val="0"/>
          <w:divBdr>
            <w:top w:val="none" w:sz="0" w:space="0" w:color="auto"/>
            <w:left w:val="none" w:sz="0" w:space="0" w:color="auto"/>
            <w:bottom w:val="none" w:sz="0" w:space="0" w:color="auto"/>
            <w:right w:val="none" w:sz="0" w:space="0" w:color="auto"/>
          </w:divBdr>
        </w:div>
        <w:div w:id="113987130">
          <w:marLeft w:val="0"/>
          <w:marRight w:val="0"/>
          <w:marTop w:val="0"/>
          <w:marBottom w:val="0"/>
          <w:divBdr>
            <w:top w:val="none" w:sz="0" w:space="0" w:color="auto"/>
            <w:left w:val="none" w:sz="0" w:space="0" w:color="auto"/>
            <w:bottom w:val="none" w:sz="0" w:space="0" w:color="auto"/>
            <w:right w:val="none" w:sz="0" w:space="0" w:color="auto"/>
          </w:divBdr>
          <w:divsChild>
            <w:div w:id="689526858">
              <w:marLeft w:val="0"/>
              <w:marRight w:val="0"/>
              <w:marTop w:val="0"/>
              <w:marBottom w:val="0"/>
              <w:divBdr>
                <w:top w:val="none" w:sz="0" w:space="0" w:color="auto"/>
                <w:left w:val="none" w:sz="0" w:space="0" w:color="auto"/>
                <w:bottom w:val="none" w:sz="0" w:space="0" w:color="auto"/>
                <w:right w:val="none" w:sz="0" w:space="0" w:color="auto"/>
              </w:divBdr>
            </w:div>
            <w:div w:id="5429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8125">
      <w:bodyDiv w:val="1"/>
      <w:marLeft w:val="0"/>
      <w:marRight w:val="0"/>
      <w:marTop w:val="0"/>
      <w:marBottom w:val="0"/>
      <w:divBdr>
        <w:top w:val="none" w:sz="0" w:space="0" w:color="auto"/>
        <w:left w:val="none" w:sz="0" w:space="0" w:color="auto"/>
        <w:bottom w:val="none" w:sz="0" w:space="0" w:color="auto"/>
        <w:right w:val="none" w:sz="0" w:space="0" w:color="auto"/>
      </w:divBdr>
      <w:divsChild>
        <w:div w:id="711926658">
          <w:marLeft w:val="0"/>
          <w:marRight w:val="0"/>
          <w:marTop w:val="0"/>
          <w:marBottom w:val="0"/>
          <w:divBdr>
            <w:top w:val="none" w:sz="0" w:space="0" w:color="auto"/>
            <w:left w:val="none" w:sz="0" w:space="0" w:color="auto"/>
            <w:bottom w:val="none" w:sz="0" w:space="0" w:color="auto"/>
            <w:right w:val="none" w:sz="0" w:space="0" w:color="auto"/>
          </w:divBdr>
        </w:div>
        <w:div w:id="99953771">
          <w:marLeft w:val="0"/>
          <w:marRight w:val="0"/>
          <w:marTop w:val="0"/>
          <w:marBottom w:val="0"/>
          <w:divBdr>
            <w:top w:val="none" w:sz="0" w:space="0" w:color="auto"/>
            <w:left w:val="none" w:sz="0" w:space="0" w:color="auto"/>
            <w:bottom w:val="none" w:sz="0" w:space="0" w:color="auto"/>
            <w:right w:val="none" w:sz="0" w:space="0" w:color="auto"/>
          </w:divBdr>
          <w:divsChild>
            <w:div w:id="1102653429">
              <w:marLeft w:val="0"/>
              <w:marRight w:val="0"/>
              <w:marTop w:val="0"/>
              <w:marBottom w:val="0"/>
              <w:divBdr>
                <w:top w:val="none" w:sz="0" w:space="0" w:color="auto"/>
                <w:left w:val="none" w:sz="0" w:space="0" w:color="auto"/>
                <w:bottom w:val="none" w:sz="0" w:space="0" w:color="auto"/>
                <w:right w:val="none" w:sz="0" w:space="0" w:color="auto"/>
              </w:divBdr>
            </w:div>
            <w:div w:id="21115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5535">
      <w:bodyDiv w:val="1"/>
      <w:marLeft w:val="0"/>
      <w:marRight w:val="0"/>
      <w:marTop w:val="0"/>
      <w:marBottom w:val="0"/>
      <w:divBdr>
        <w:top w:val="none" w:sz="0" w:space="0" w:color="auto"/>
        <w:left w:val="none" w:sz="0" w:space="0" w:color="auto"/>
        <w:bottom w:val="none" w:sz="0" w:space="0" w:color="auto"/>
        <w:right w:val="none" w:sz="0" w:space="0" w:color="auto"/>
      </w:divBdr>
      <w:divsChild>
        <w:div w:id="1459177266">
          <w:marLeft w:val="0"/>
          <w:marRight w:val="0"/>
          <w:marTop w:val="0"/>
          <w:marBottom w:val="0"/>
          <w:divBdr>
            <w:top w:val="none" w:sz="0" w:space="0" w:color="auto"/>
            <w:left w:val="none" w:sz="0" w:space="0" w:color="auto"/>
            <w:bottom w:val="none" w:sz="0" w:space="0" w:color="auto"/>
            <w:right w:val="none" w:sz="0" w:space="0" w:color="auto"/>
          </w:divBdr>
        </w:div>
        <w:div w:id="1317419933">
          <w:marLeft w:val="0"/>
          <w:marRight w:val="0"/>
          <w:marTop w:val="0"/>
          <w:marBottom w:val="0"/>
          <w:divBdr>
            <w:top w:val="none" w:sz="0" w:space="0" w:color="auto"/>
            <w:left w:val="none" w:sz="0" w:space="0" w:color="auto"/>
            <w:bottom w:val="none" w:sz="0" w:space="0" w:color="auto"/>
            <w:right w:val="none" w:sz="0" w:space="0" w:color="auto"/>
          </w:divBdr>
          <w:divsChild>
            <w:div w:id="1879782604">
              <w:marLeft w:val="0"/>
              <w:marRight w:val="0"/>
              <w:marTop w:val="0"/>
              <w:marBottom w:val="0"/>
              <w:divBdr>
                <w:top w:val="none" w:sz="0" w:space="0" w:color="auto"/>
                <w:left w:val="none" w:sz="0" w:space="0" w:color="auto"/>
                <w:bottom w:val="none" w:sz="0" w:space="0" w:color="auto"/>
                <w:right w:val="none" w:sz="0" w:space="0" w:color="auto"/>
              </w:divBdr>
            </w:div>
            <w:div w:id="3689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6388">
      <w:bodyDiv w:val="1"/>
      <w:marLeft w:val="0"/>
      <w:marRight w:val="0"/>
      <w:marTop w:val="0"/>
      <w:marBottom w:val="0"/>
      <w:divBdr>
        <w:top w:val="none" w:sz="0" w:space="0" w:color="auto"/>
        <w:left w:val="none" w:sz="0" w:space="0" w:color="auto"/>
        <w:bottom w:val="none" w:sz="0" w:space="0" w:color="auto"/>
        <w:right w:val="none" w:sz="0" w:space="0" w:color="auto"/>
      </w:divBdr>
    </w:div>
    <w:div w:id="537471286">
      <w:bodyDiv w:val="1"/>
      <w:marLeft w:val="0"/>
      <w:marRight w:val="0"/>
      <w:marTop w:val="0"/>
      <w:marBottom w:val="0"/>
      <w:divBdr>
        <w:top w:val="none" w:sz="0" w:space="0" w:color="auto"/>
        <w:left w:val="none" w:sz="0" w:space="0" w:color="auto"/>
        <w:bottom w:val="none" w:sz="0" w:space="0" w:color="auto"/>
        <w:right w:val="none" w:sz="0" w:space="0" w:color="auto"/>
      </w:divBdr>
    </w:div>
    <w:div w:id="538319151">
      <w:bodyDiv w:val="1"/>
      <w:marLeft w:val="0"/>
      <w:marRight w:val="0"/>
      <w:marTop w:val="0"/>
      <w:marBottom w:val="0"/>
      <w:divBdr>
        <w:top w:val="none" w:sz="0" w:space="0" w:color="auto"/>
        <w:left w:val="none" w:sz="0" w:space="0" w:color="auto"/>
        <w:bottom w:val="none" w:sz="0" w:space="0" w:color="auto"/>
        <w:right w:val="none" w:sz="0" w:space="0" w:color="auto"/>
      </w:divBdr>
      <w:divsChild>
        <w:div w:id="1499076963">
          <w:marLeft w:val="0"/>
          <w:marRight w:val="0"/>
          <w:marTop w:val="0"/>
          <w:marBottom w:val="0"/>
          <w:divBdr>
            <w:top w:val="none" w:sz="0" w:space="0" w:color="auto"/>
            <w:left w:val="none" w:sz="0" w:space="0" w:color="auto"/>
            <w:bottom w:val="none" w:sz="0" w:space="0" w:color="auto"/>
            <w:right w:val="none" w:sz="0" w:space="0" w:color="auto"/>
          </w:divBdr>
        </w:div>
        <w:div w:id="1258367226">
          <w:marLeft w:val="0"/>
          <w:marRight w:val="0"/>
          <w:marTop w:val="0"/>
          <w:marBottom w:val="0"/>
          <w:divBdr>
            <w:top w:val="none" w:sz="0" w:space="0" w:color="auto"/>
            <w:left w:val="none" w:sz="0" w:space="0" w:color="auto"/>
            <w:bottom w:val="none" w:sz="0" w:space="0" w:color="auto"/>
            <w:right w:val="none" w:sz="0" w:space="0" w:color="auto"/>
          </w:divBdr>
          <w:divsChild>
            <w:div w:id="1878859053">
              <w:marLeft w:val="0"/>
              <w:marRight w:val="0"/>
              <w:marTop w:val="0"/>
              <w:marBottom w:val="0"/>
              <w:divBdr>
                <w:top w:val="none" w:sz="0" w:space="0" w:color="auto"/>
                <w:left w:val="none" w:sz="0" w:space="0" w:color="auto"/>
                <w:bottom w:val="none" w:sz="0" w:space="0" w:color="auto"/>
                <w:right w:val="none" w:sz="0" w:space="0" w:color="auto"/>
              </w:divBdr>
            </w:div>
            <w:div w:id="12559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9035">
      <w:bodyDiv w:val="1"/>
      <w:marLeft w:val="0"/>
      <w:marRight w:val="0"/>
      <w:marTop w:val="0"/>
      <w:marBottom w:val="0"/>
      <w:divBdr>
        <w:top w:val="none" w:sz="0" w:space="0" w:color="auto"/>
        <w:left w:val="none" w:sz="0" w:space="0" w:color="auto"/>
        <w:bottom w:val="none" w:sz="0" w:space="0" w:color="auto"/>
        <w:right w:val="none" w:sz="0" w:space="0" w:color="auto"/>
      </w:divBdr>
    </w:div>
    <w:div w:id="539585804">
      <w:bodyDiv w:val="1"/>
      <w:marLeft w:val="0"/>
      <w:marRight w:val="0"/>
      <w:marTop w:val="0"/>
      <w:marBottom w:val="0"/>
      <w:divBdr>
        <w:top w:val="none" w:sz="0" w:space="0" w:color="auto"/>
        <w:left w:val="none" w:sz="0" w:space="0" w:color="auto"/>
        <w:bottom w:val="none" w:sz="0" w:space="0" w:color="auto"/>
        <w:right w:val="none" w:sz="0" w:space="0" w:color="auto"/>
      </w:divBdr>
      <w:divsChild>
        <w:div w:id="477722002">
          <w:marLeft w:val="0"/>
          <w:marRight w:val="0"/>
          <w:marTop w:val="0"/>
          <w:marBottom w:val="0"/>
          <w:divBdr>
            <w:top w:val="none" w:sz="0" w:space="0" w:color="auto"/>
            <w:left w:val="none" w:sz="0" w:space="0" w:color="auto"/>
            <w:bottom w:val="none" w:sz="0" w:space="0" w:color="auto"/>
            <w:right w:val="none" w:sz="0" w:space="0" w:color="auto"/>
          </w:divBdr>
        </w:div>
        <w:div w:id="1455441896">
          <w:marLeft w:val="0"/>
          <w:marRight w:val="0"/>
          <w:marTop w:val="0"/>
          <w:marBottom w:val="0"/>
          <w:divBdr>
            <w:top w:val="none" w:sz="0" w:space="0" w:color="auto"/>
            <w:left w:val="none" w:sz="0" w:space="0" w:color="auto"/>
            <w:bottom w:val="none" w:sz="0" w:space="0" w:color="auto"/>
            <w:right w:val="none" w:sz="0" w:space="0" w:color="auto"/>
          </w:divBdr>
          <w:divsChild>
            <w:div w:id="1565524267">
              <w:marLeft w:val="0"/>
              <w:marRight w:val="0"/>
              <w:marTop w:val="0"/>
              <w:marBottom w:val="0"/>
              <w:divBdr>
                <w:top w:val="none" w:sz="0" w:space="0" w:color="auto"/>
                <w:left w:val="none" w:sz="0" w:space="0" w:color="auto"/>
                <w:bottom w:val="none" w:sz="0" w:space="0" w:color="auto"/>
                <w:right w:val="none" w:sz="0" w:space="0" w:color="auto"/>
              </w:divBdr>
            </w:div>
            <w:div w:id="21206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8302">
      <w:bodyDiv w:val="1"/>
      <w:marLeft w:val="0"/>
      <w:marRight w:val="0"/>
      <w:marTop w:val="0"/>
      <w:marBottom w:val="0"/>
      <w:divBdr>
        <w:top w:val="none" w:sz="0" w:space="0" w:color="auto"/>
        <w:left w:val="none" w:sz="0" w:space="0" w:color="auto"/>
        <w:bottom w:val="none" w:sz="0" w:space="0" w:color="auto"/>
        <w:right w:val="none" w:sz="0" w:space="0" w:color="auto"/>
      </w:divBdr>
    </w:div>
    <w:div w:id="543568525">
      <w:bodyDiv w:val="1"/>
      <w:marLeft w:val="0"/>
      <w:marRight w:val="0"/>
      <w:marTop w:val="0"/>
      <w:marBottom w:val="0"/>
      <w:divBdr>
        <w:top w:val="none" w:sz="0" w:space="0" w:color="auto"/>
        <w:left w:val="none" w:sz="0" w:space="0" w:color="auto"/>
        <w:bottom w:val="none" w:sz="0" w:space="0" w:color="auto"/>
        <w:right w:val="none" w:sz="0" w:space="0" w:color="auto"/>
      </w:divBdr>
    </w:div>
    <w:div w:id="544677149">
      <w:bodyDiv w:val="1"/>
      <w:marLeft w:val="0"/>
      <w:marRight w:val="0"/>
      <w:marTop w:val="0"/>
      <w:marBottom w:val="0"/>
      <w:divBdr>
        <w:top w:val="none" w:sz="0" w:space="0" w:color="auto"/>
        <w:left w:val="none" w:sz="0" w:space="0" w:color="auto"/>
        <w:bottom w:val="none" w:sz="0" w:space="0" w:color="auto"/>
        <w:right w:val="none" w:sz="0" w:space="0" w:color="auto"/>
      </w:divBdr>
      <w:divsChild>
        <w:div w:id="375785992">
          <w:marLeft w:val="0"/>
          <w:marRight w:val="0"/>
          <w:marTop w:val="0"/>
          <w:marBottom w:val="0"/>
          <w:divBdr>
            <w:top w:val="none" w:sz="0" w:space="0" w:color="auto"/>
            <w:left w:val="none" w:sz="0" w:space="0" w:color="auto"/>
            <w:bottom w:val="none" w:sz="0" w:space="0" w:color="auto"/>
            <w:right w:val="none" w:sz="0" w:space="0" w:color="auto"/>
          </w:divBdr>
        </w:div>
        <w:div w:id="24060014">
          <w:marLeft w:val="0"/>
          <w:marRight w:val="0"/>
          <w:marTop w:val="0"/>
          <w:marBottom w:val="0"/>
          <w:divBdr>
            <w:top w:val="none" w:sz="0" w:space="0" w:color="auto"/>
            <w:left w:val="none" w:sz="0" w:space="0" w:color="auto"/>
            <w:bottom w:val="none" w:sz="0" w:space="0" w:color="auto"/>
            <w:right w:val="none" w:sz="0" w:space="0" w:color="auto"/>
          </w:divBdr>
          <w:divsChild>
            <w:div w:id="1823764857">
              <w:marLeft w:val="0"/>
              <w:marRight w:val="0"/>
              <w:marTop w:val="0"/>
              <w:marBottom w:val="0"/>
              <w:divBdr>
                <w:top w:val="none" w:sz="0" w:space="0" w:color="auto"/>
                <w:left w:val="none" w:sz="0" w:space="0" w:color="auto"/>
                <w:bottom w:val="none" w:sz="0" w:space="0" w:color="auto"/>
                <w:right w:val="none" w:sz="0" w:space="0" w:color="auto"/>
              </w:divBdr>
            </w:div>
            <w:div w:id="12454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6112">
      <w:bodyDiv w:val="1"/>
      <w:marLeft w:val="0"/>
      <w:marRight w:val="0"/>
      <w:marTop w:val="0"/>
      <w:marBottom w:val="0"/>
      <w:divBdr>
        <w:top w:val="none" w:sz="0" w:space="0" w:color="auto"/>
        <w:left w:val="none" w:sz="0" w:space="0" w:color="auto"/>
        <w:bottom w:val="none" w:sz="0" w:space="0" w:color="auto"/>
        <w:right w:val="none" w:sz="0" w:space="0" w:color="auto"/>
      </w:divBdr>
      <w:divsChild>
        <w:div w:id="17388571">
          <w:marLeft w:val="0"/>
          <w:marRight w:val="0"/>
          <w:marTop w:val="0"/>
          <w:marBottom w:val="0"/>
          <w:divBdr>
            <w:top w:val="none" w:sz="0" w:space="0" w:color="auto"/>
            <w:left w:val="none" w:sz="0" w:space="0" w:color="auto"/>
            <w:bottom w:val="none" w:sz="0" w:space="0" w:color="auto"/>
            <w:right w:val="none" w:sz="0" w:space="0" w:color="auto"/>
          </w:divBdr>
        </w:div>
        <w:div w:id="1803378212">
          <w:marLeft w:val="0"/>
          <w:marRight w:val="0"/>
          <w:marTop w:val="0"/>
          <w:marBottom w:val="0"/>
          <w:divBdr>
            <w:top w:val="none" w:sz="0" w:space="0" w:color="auto"/>
            <w:left w:val="none" w:sz="0" w:space="0" w:color="auto"/>
            <w:bottom w:val="none" w:sz="0" w:space="0" w:color="auto"/>
            <w:right w:val="none" w:sz="0" w:space="0" w:color="auto"/>
          </w:divBdr>
          <w:divsChild>
            <w:div w:id="703485551">
              <w:marLeft w:val="0"/>
              <w:marRight w:val="0"/>
              <w:marTop w:val="0"/>
              <w:marBottom w:val="0"/>
              <w:divBdr>
                <w:top w:val="none" w:sz="0" w:space="0" w:color="auto"/>
                <w:left w:val="none" w:sz="0" w:space="0" w:color="auto"/>
                <w:bottom w:val="none" w:sz="0" w:space="0" w:color="auto"/>
                <w:right w:val="none" w:sz="0" w:space="0" w:color="auto"/>
              </w:divBdr>
            </w:div>
            <w:div w:id="18886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091">
      <w:bodyDiv w:val="1"/>
      <w:marLeft w:val="0"/>
      <w:marRight w:val="0"/>
      <w:marTop w:val="0"/>
      <w:marBottom w:val="0"/>
      <w:divBdr>
        <w:top w:val="none" w:sz="0" w:space="0" w:color="auto"/>
        <w:left w:val="none" w:sz="0" w:space="0" w:color="auto"/>
        <w:bottom w:val="none" w:sz="0" w:space="0" w:color="auto"/>
        <w:right w:val="none" w:sz="0" w:space="0" w:color="auto"/>
      </w:divBdr>
    </w:div>
    <w:div w:id="558437155">
      <w:bodyDiv w:val="1"/>
      <w:marLeft w:val="0"/>
      <w:marRight w:val="0"/>
      <w:marTop w:val="0"/>
      <w:marBottom w:val="0"/>
      <w:divBdr>
        <w:top w:val="none" w:sz="0" w:space="0" w:color="auto"/>
        <w:left w:val="none" w:sz="0" w:space="0" w:color="auto"/>
        <w:bottom w:val="none" w:sz="0" w:space="0" w:color="auto"/>
        <w:right w:val="none" w:sz="0" w:space="0" w:color="auto"/>
      </w:divBdr>
      <w:divsChild>
        <w:div w:id="878326176">
          <w:marLeft w:val="0"/>
          <w:marRight w:val="0"/>
          <w:marTop w:val="0"/>
          <w:marBottom w:val="0"/>
          <w:divBdr>
            <w:top w:val="none" w:sz="0" w:space="0" w:color="auto"/>
            <w:left w:val="none" w:sz="0" w:space="0" w:color="auto"/>
            <w:bottom w:val="none" w:sz="0" w:space="0" w:color="auto"/>
            <w:right w:val="none" w:sz="0" w:space="0" w:color="auto"/>
          </w:divBdr>
        </w:div>
        <w:div w:id="1510607223">
          <w:marLeft w:val="0"/>
          <w:marRight w:val="0"/>
          <w:marTop w:val="0"/>
          <w:marBottom w:val="0"/>
          <w:divBdr>
            <w:top w:val="none" w:sz="0" w:space="0" w:color="auto"/>
            <w:left w:val="none" w:sz="0" w:space="0" w:color="auto"/>
            <w:bottom w:val="none" w:sz="0" w:space="0" w:color="auto"/>
            <w:right w:val="none" w:sz="0" w:space="0" w:color="auto"/>
          </w:divBdr>
          <w:divsChild>
            <w:div w:id="101070864">
              <w:marLeft w:val="0"/>
              <w:marRight w:val="0"/>
              <w:marTop w:val="0"/>
              <w:marBottom w:val="0"/>
              <w:divBdr>
                <w:top w:val="none" w:sz="0" w:space="0" w:color="auto"/>
                <w:left w:val="none" w:sz="0" w:space="0" w:color="auto"/>
                <w:bottom w:val="none" w:sz="0" w:space="0" w:color="auto"/>
                <w:right w:val="none" w:sz="0" w:space="0" w:color="auto"/>
              </w:divBdr>
            </w:div>
            <w:div w:id="14288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4437">
      <w:bodyDiv w:val="1"/>
      <w:marLeft w:val="0"/>
      <w:marRight w:val="0"/>
      <w:marTop w:val="0"/>
      <w:marBottom w:val="0"/>
      <w:divBdr>
        <w:top w:val="none" w:sz="0" w:space="0" w:color="auto"/>
        <w:left w:val="none" w:sz="0" w:space="0" w:color="auto"/>
        <w:bottom w:val="none" w:sz="0" w:space="0" w:color="auto"/>
        <w:right w:val="none" w:sz="0" w:space="0" w:color="auto"/>
      </w:divBdr>
      <w:divsChild>
        <w:div w:id="547762020">
          <w:marLeft w:val="0"/>
          <w:marRight w:val="0"/>
          <w:marTop w:val="0"/>
          <w:marBottom w:val="0"/>
          <w:divBdr>
            <w:top w:val="none" w:sz="0" w:space="0" w:color="auto"/>
            <w:left w:val="none" w:sz="0" w:space="0" w:color="auto"/>
            <w:bottom w:val="none" w:sz="0" w:space="0" w:color="auto"/>
            <w:right w:val="none" w:sz="0" w:space="0" w:color="auto"/>
          </w:divBdr>
          <w:divsChild>
            <w:div w:id="362747826">
              <w:marLeft w:val="0"/>
              <w:marRight w:val="0"/>
              <w:marTop w:val="0"/>
              <w:marBottom w:val="0"/>
              <w:divBdr>
                <w:top w:val="none" w:sz="0" w:space="0" w:color="auto"/>
                <w:left w:val="none" w:sz="0" w:space="0" w:color="auto"/>
                <w:bottom w:val="none" w:sz="0" w:space="0" w:color="auto"/>
                <w:right w:val="none" w:sz="0" w:space="0" w:color="auto"/>
              </w:divBdr>
            </w:div>
            <w:div w:id="2043287451">
              <w:marLeft w:val="0"/>
              <w:marRight w:val="0"/>
              <w:marTop w:val="0"/>
              <w:marBottom w:val="0"/>
              <w:divBdr>
                <w:top w:val="none" w:sz="0" w:space="0" w:color="auto"/>
                <w:left w:val="none" w:sz="0" w:space="0" w:color="auto"/>
                <w:bottom w:val="none" w:sz="0" w:space="0" w:color="auto"/>
                <w:right w:val="none" w:sz="0" w:space="0" w:color="auto"/>
              </w:divBdr>
            </w:div>
          </w:divsChild>
        </w:div>
        <w:div w:id="789785643">
          <w:marLeft w:val="0"/>
          <w:marRight w:val="0"/>
          <w:marTop w:val="0"/>
          <w:marBottom w:val="0"/>
          <w:divBdr>
            <w:top w:val="none" w:sz="0" w:space="0" w:color="auto"/>
            <w:left w:val="none" w:sz="0" w:space="0" w:color="auto"/>
            <w:bottom w:val="none" w:sz="0" w:space="0" w:color="auto"/>
            <w:right w:val="none" w:sz="0" w:space="0" w:color="auto"/>
          </w:divBdr>
        </w:div>
      </w:divsChild>
    </w:div>
    <w:div w:id="559172407">
      <w:bodyDiv w:val="1"/>
      <w:marLeft w:val="0"/>
      <w:marRight w:val="0"/>
      <w:marTop w:val="0"/>
      <w:marBottom w:val="0"/>
      <w:divBdr>
        <w:top w:val="none" w:sz="0" w:space="0" w:color="auto"/>
        <w:left w:val="none" w:sz="0" w:space="0" w:color="auto"/>
        <w:bottom w:val="none" w:sz="0" w:space="0" w:color="auto"/>
        <w:right w:val="none" w:sz="0" w:space="0" w:color="auto"/>
      </w:divBdr>
    </w:div>
    <w:div w:id="561135260">
      <w:bodyDiv w:val="1"/>
      <w:marLeft w:val="0"/>
      <w:marRight w:val="0"/>
      <w:marTop w:val="0"/>
      <w:marBottom w:val="0"/>
      <w:divBdr>
        <w:top w:val="none" w:sz="0" w:space="0" w:color="auto"/>
        <w:left w:val="none" w:sz="0" w:space="0" w:color="auto"/>
        <w:bottom w:val="none" w:sz="0" w:space="0" w:color="auto"/>
        <w:right w:val="none" w:sz="0" w:space="0" w:color="auto"/>
      </w:divBdr>
    </w:div>
    <w:div w:id="561907921">
      <w:bodyDiv w:val="1"/>
      <w:marLeft w:val="0"/>
      <w:marRight w:val="0"/>
      <w:marTop w:val="0"/>
      <w:marBottom w:val="0"/>
      <w:divBdr>
        <w:top w:val="none" w:sz="0" w:space="0" w:color="auto"/>
        <w:left w:val="none" w:sz="0" w:space="0" w:color="auto"/>
        <w:bottom w:val="none" w:sz="0" w:space="0" w:color="auto"/>
        <w:right w:val="none" w:sz="0" w:space="0" w:color="auto"/>
      </w:divBdr>
    </w:div>
    <w:div w:id="565796177">
      <w:bodyDiv w:val="1"/>
      <w:marLeft w:val="0"/>
      <w:marRight w:val="0"/>
      <w:marTop w:val="0"/>
      <w:marBottom w:val="0"/>
      <w:divBdr>
        <w:top w:val="none" w:sz="0" w:space="0" w:color="auto"/>
        <w:left w:val="none" w:sz="0" w:space="0" w:color="auto"/>
        <w:bottom w:val="none" w:sz="0" w:space="0" w:color="auto"/>
        <w:right w:val="none" w:sz="0" w:space="0" w:color="auto"/>
      </w:divBdr>
    </w:div>
    <w:div w:id="566574598">
      <w:bodyDiv w:val="1"/>
      <w:marLeft w:val="0"/>
      <w:marRight w:val="0"/>
      <w:marTop w:val="0"/>
      <w:marBottom w:val="0"/>
      <w:divBdr>
        <w:top w:val="none" w:sz="0" w:space="0" w:color="auto"/>
        <w:left w:val="none" w:sz="0" w:space="0" w:color="auto"/>
        <w:bottom w:val="none" w:sz="0" w:space="0" w:color="auto"/>
        <w:right w:val="none" w:sz="0" w:space="0" w:color="auto"/>
      </w:divBdr>
    </w:div>
    <w:div w:id="567693086">
      <w:bodyDiv w:val="1"/>
      <w:marLeft w:val="0"/>
      <w:marRight w:val="0"/>
      <w:marTop w:val="0"/>
      <w:marBottom w:val="0"/>
      <w:divBdr>
        <w:top w:val="none" w:sz="0" w:space="0" w:color="auto"/>
        <w:left w:val="none" w:sz="0" w:space="0" w:color="auto"/>
        <w:bottom w:val="none" w:sz="0" w:space="0" w:color="auto"/>
        <w:right w:val="none" w:sz="0" w:space="0" w:color="auto"/>
      </w:divBdr>
      <w:divsChild>
        <w:div w:id="1783069138">
          <w:marLeft w:val="0"/>
          <w:marRight w:val="0"/>
          <w:marTop w:val="0"/>
          <w:marBottom w:val="0"/>
          <w:divBdr>
            <w:top w:val="none" w:sz="0" w:space="0" w:color="auto"/>
            <w:left w:val="none" w:sz="0" w:space="0" w:color="auto"/>
            <w:bottom w:val="none" w:sz="0" w:space="0" w:color="auto"/>
            <w:right w:val="none" w:sz="0" w:space="0" w:color="auto"/>
          </w:divBdr>
          <w:divsChild>
            <w:div w:id="1370107513">
              <w:marLeft w:val="0"/>
              <w:marRight w:val="0"/>
              <w:marTop w:val="0"/>
              <w:marBottom w:val="0"/>
              <w:divBdr>
                <w:top w:val="none" w:sz="0" w:space="0" w:color="auto"/>
                <w:left w:val="none" w:sz="0" w:space="0" w:color="auto"/>
                <w:bottom w:val="none" w:sz="0" w:space="0" w:color="auto"/>
                <w:right w:val="none" w:sz="0" w:space="0" w:color="auto"/>
              </w:divBdr>
            </w:div>
            <w:div w:id="1839425339">
              <w:marLeft w:val="0"/>
              <w:marRight w:val="0"/>
              <w:marTop w:val="0"/>
              <w:marBottom w:val="0"/>
              <w:divBdr>
                <w:top w:val="none" w:sz="0" w:space="0" w:color="auto"/>
                <w:left w:val="none" w:sz="0" w:space="0" w:color="auto"/>
                <w:bottom w:val="none" w:sz="0" w:space="0" w:color="auto"/>
                <w:right w:val="none" w:sz="0" w:space="0" w:color="auto"/>
              </w:divBdr>
            </w:div>
          </w:divsChild>
        </w:div>
        <w:div w:id="2037807568">
          <w:marLeft w:val="0"/>
          <w:marRight w:val="0"/>
          <w:marTop w:val="0"/>
          <w:marBottom w:val="0"/>
          <w:divBdr>
            <w:top w:val="none" w:sz="0" w:space="0" w:color="auto"/>
            <w:left w:val="none" w:sz="0" w:space="0" w:color="auto"/>
            <w:bottom w:val="none" w:sz="0" w:space="0" w:color="auto"/>
            <w:right w:val="none" w:sz="0" w:space="0" w:color="auto"/>
          </w:divBdr>
        </w:div>
      </w:divsChild>
    </w:div>
    <w:div w:id="569074027">
      <w:bodyDiv w:val="1"/>
      <w:marLeft w:val="0"/>
      <w:marRight w:val="0"/>
      <w:marTop w:val="0"/>
      <w:marBottom w:val="0"/>
      <w:divBdr>
        <w:top w:val="none" w:sz="0" w:space="0" w:color="auto"/>
        <w:left w:val="none" w:sz="0" w:space="0" w:color="auto"/>
        <w:bottom w:val="none" w:sz="0" w:space="0" w:color="auto"/>
        <w:right w:val="none" w:sz="0" w:space="0" w:color="auto"/>
      </w:divBdr>
      <w:divsChild>
        <w:div w:id="1244334070">
          <w:marLeft w:val="0"/>
          <w:marRight w:val="0"/>
          <w:marTop w:val="0"/>
          <w:marBottom w:val="0"/>
          <w:divBdr>
            <w:top w:val="none" w:sz="0" w:space="0" w:color="auto"/>
            <w:left w:val="none" w:sz="0" w:space="0" w:color="auto"/>
            <w:bottom w:val="none" w:sz="0" w:space="0" w:color="auto"/>
            <w:right w:val="none" w:sz="0" w:space="0" w:color="auto"/>
          </w:divBdr>
        </w:div>
        <w:div w:id="502936954">
          <w:marLeft w:val="0"/>
          <w:marRight w:val="0"/>
          <w:marTop w:val="0"/>
          <w:marBottom w:val="0"/>
          <w:divBdr>
            <w:top w:val="none" w:sz="0" w:space="0" w:color="auto"/>
            <w:left w:val="none" w:sz="0" w:space="0" w:color="auto"/>
            <w:bottom w:val="none" w:sz="0" w:space="0" w:color="auto"/>
            <w:right w:val="none" w:sz="0" w:space="0" w:color="auto"/>
          </w:divBdr>
          <w:divsChild>
            <w:div w:id="1837767643">
              <w:marLeft w:val="0"/>
              <w:marRight w:val="0"/>
              <w:marTop w:val="0"/>
              <w:marBottom w:val="0"/>
              <w:divBdr>
                <w:top w:val="none" w:sz="0" w:space="0" w:color="auto"/>
                <w:left w:val="none" w:sz="0" w:space="0" w:color="auto"/>
                <w:bottom w:val="none" w:sz="0" w:space="0" w:color="auto"/>
                <w:right w:val="none" w:sz="0" w:space="0" w:color="auto"/>
              </w:divBdr>
            </w:div>
            <w:div w:id="9633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4062">
      <w:bodyDiv w:val="1"/>
      <w:marLeft w:val="0"/>
      <w:marRight w:val="0"/>
      <w:marTop w:val="0"/>
      <w:marBottom w:val="0"/>
      <w:divBdr>
        <w:top w:val="none" w:sz="0" w:space="0" w:color="auto"/>
        <w:left w:val="none" w:sz="0" w:space="0" w:color="auto"/>
        <w:bottom w:val="none" w:sz="0" w:space="0" w:color="auto"/>
        <w:right w:val="none" w:sz="0" w:space="0" w:color="auto"/>
      </w:divBdr>
    </w:div>
    <w:div w:id="569971512">
      <w:bodyDiv w:val="1"/>
      <w:marLeft w:val="0"/>
      <w:marRight w:val="0"/>
      <w:marTop w:val="0"/>
      <w:marBottom w:val="0"/>
      <w:divBdr>
        <w:top w:val="none" w:sz="0" w:space="0" w:color="auto"/>
        <w:left w:val="none" w:sz="0" w:space="0" w:color="auto"/>
        <w:bottom w:val="none" w:sz="0" w:space="0" w:color="auto"/>
        <w:right w:val="none" w:sz="0" w:space="0" w:color="auto"/>
      </w:divBdr>
      <w:divsChild>
        <w:div w:id="333999510">
          <w:marLeft w:val="0"/>
          <w:marRight w:val="0"/>
          <w:marTop w:val="0"/>
          <w:marBottom w:val="0"/>
          <w:divBdr>
            <w:top w:val="none" w:sz="0" w:space="0" w:color="auto"/>
            <w:left w:val="none" w:sz="0" w:space="0" w:color="auto"/>
            <w:bottom w:val="none" w:sz="0" w:space="0" w:color="auto"/>
            <w:right w:val="none" w:sz="0" w:space="0" w:color="auto"/>
          </w:divBdr>
        </w:div>
        <w:div w:id="1092899863">
          <w:marLeft w:val="0"/>
          <w:marRight w:val="0"/>
          <w:marTop w:val="0"/>
          <w:marBottom w:val="0"/>
          <w:divBdr>
            <w:top w:val="none" w:sz="0" w:space="0" w:color="auto"/>
            <w:left w:val="none" w:sz="0" w:space="0" w:color="auto"/>
            <w:bottom w:val="none" w:sz="0" w:space="0" w:color="auto"/>
            <w:right w:val="none" w:sz="0" w:space="0" w:color="auto"/>
          </w:divBdr>
          <w:divsChild>
            <w:div w:id="921331012">
              <w:marLeft w:val="0"/>
              <w:marRight w:val="0"/>
              <w:marTop w:val="0"/>
              <w:marBottom w:val="0"/>
              <w:divBdr>
                <w:top w:val="none" w:sz="0" w:space="0" w:color="auto"/>
                <w:left w:val="none" w:sz="0" w:space="0" w:color="auto"/>
                <w:bottom w:val="none" w:sz="0" w:space="0" w:color="auto"/>
                <w:right w:val="none" w:sz="0" w:space="0" w:color="auto"/>
              </w:divBdr>
            </w:div>
            <w:div w:id="784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89">
      <w:bodyDiv w:val="1"/>
      <w:marLeft w:val="0"/>
      <w:marRight w:val="0"/>
      <w:marTop w:val="0"/>
      <w:marBottom w:val="0"/>
      <w:divBdr>
        <w:top w:val="none" w:sz="0" w:space="0" w:color="auto"/>
        <w:left w:val="none" w:sz="0" w:space="0" w:color="auto"/>
        <w:bottom w:val="none" w:sz="0" w:space="0" w:color="auto"/>
        <w:right w:val="none" w:sz="0" w:space="0" w:color="auto"/>
      </w:divBdr>
    </w:div>
    <w:div w:id="573972387">
      <w:bodyDiv w:val="1"/>
      <w:marLeft w:val="0"/>
      <w:marRight w:val="0"/>
      <w:marTop w:val="0"/>
      <w:marBottom w:val="0"/>
      <w:divBdr>
        <w:top w:val="none" w:sz="0" w:space="0" w:color="auto"/>
        <w:left w:val="none" w:sz="0" w:space="0" w:color="auto"/>
        <w:bottom w:val="none" w:sz="0" w:space="0" w:color="auto"/>
        <w:right w:val="none" w:sz="0" w:space="0" w:color="auto"/>
      </w:divBdr>
    </w:div>
    <w:div w:id="574556707">
      <w:bodyDiv w:val="1"/>
      <w:marLeft w:val="0"/>
      <w:marRight w:val="0"/>
      <w:marTop w:val="0"/>
      <w:marBottom w:val="0"/>
      <w:divBdr>
        <w:top w:val="none" w:sz="0" w:space="0" w:color="auto"/>
        <w:left w:val="none" w:sz="0" w:space="0" w:color="auto"/>
        <w:bottom w:val="none" w:sz="0" w:space="0" w:color="auto"/>
        <w:right w:val="none" w:sz="0" w:space="0" w:color="auto"/>
      </w:divBdr>
    </w:div>
    <w:div w:id="577642883">
      <w:bodyDiv w:val="1"/>
      <w:marLeft w:val="0"/>
      <w:marRight w:val="0"/>
      <w:marTop w:val="0"/>
      <w:marBottom w:val="0"/>
      <w:divBdr>
        <w:top w:val="none" w:sz="0" w:space="0" w:color="auto"/>
        <w:left w:val="none" w:sz="0" w:space="0" w:color="auto"/>
        <w:bottom w:val="none" w:sz="0" w:space="0" w:color="auto"/>
        <w:right w:val="none" w:sz="0" w:space="0" w:color="auto"/>
      </w:divBdr>
    </w:div>
    <w:div w:id="579408961">
      <w:bodyDiv w:val="1"/>
      <w:marLeft w:val="0"/>
      <w:marRight w:val="0"/>
      <w:marTop w:val="0"/>
      <w:marBottom w:val="0"/>
      <w:divBdr>
        <w:top w:val="none" w:sz="0" w:space="0" w:color="auto"/>
        <w:left w:val="none" w:sz="0" w:space="0" w:color="auto"/>
        <w:bottom w:val="none" w:sz="0" w:space="0" w:color="auto"/>
        <w:right w:val="none" w:sz="0" w:space="0" w:color="auto"/>
      </w:divBdr>
      <w:divsChild>
        <w:div w:id="1299146083">
          <w:marLeft w:val="0"/>
          <w:marRight w:val="0"/>
          <w:marTop w:val="0"/>
          <w:marBottom w:val="0"/>
          <w:divBdr>
            <w:top w:val="none" w:sz="0" w:space="0" w:color="auto"/>
            <w:left w:val="none" w:sz="0" w:space="0" w:color="auto"/>
            <w:bottom w:val="none" w:sz="0" w:space="0" w:color="auto"/>
            <w:right w:val="none" w:sz="0" w:space="0" w:color="auto"/>
          </w:divBdr>
          <w:divsChild>
            <w:div w:id="16343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969">
      <w:bodyDiv w:val="1"/>
      <w:marLeft w:val="0"/>
      <w:marRight w:val="0"/>
      <w:marTop w:val="0"/>
      <w:marBottom w:val="0"/>
      <w:divBdr>
        <w:top w:val="none" w:sz="0" w:space="0" w:color="auto"/>
        <w:left w:val="none" w:sz="0" w:space="0" w:color="auto"/>
        <w:bottom w:val="none" w:sz="0" w:space="0" w:color="auto"/>
        <w:right w:val="none" w:sz="0" w:space="0" w:color="auto"/>
      </w:divBdr>
      <w:divsChild>
        <w:div w:id="654142793">
          <w:marLeft w:val="0"/>
          <w:marRight w:val="0"/>
          <w:marTop w:val="0"/>
          <w:marBottom w:val="0"/>
          <w:divBdr>
            <w:top w:val="none" w:sz="0" w:space="0" w:color="auto"/>
            <w:left w:val="none" w:sz="0" w:space="0" w:color="auto"/>
            <w:bottom w:val="none" w:sz="0" w:space="0" w:color="auto"/>
            <w:right w:val="none" w:sz="0" w:space="0" w:color="auto"/>
          </w:divBdr>
          <w:divsChild>
            <w:div w:id="825046926">
              <w:marLeft w:val="0"/>
              <w:marRight w:val="0"/>
              <w:marTop w:val="0"/>
              <w:marBottom w:val="0"/>
              <w:divBdr>
                <w:top w:val="none" w:sz="0" w:space="0" w:color="auto"/>
                <w:left w:val="none" w:sz="0" w:space="0" w:color="auto"/>
                <w:bottom w:val="none" w:sz="0" w:space="0" w:color="auto"/>
                <w:right w:val="none" w:sz="0" w:space="0" w:color="auto"/>
              </w:divBdr>
            </w:div>
            <w:div w:id="1501962393">
              <w:marLeft w:val="0"/>
              <w:marRight w:val="0"/>
              <w:marTop w:val="0"/>
              <w:marBottom w:val="0"/>
              <w:divBdr>
                <w:top w:val="none" w:sz="0" w:space="0" w:color="auto"/>
                <w:left w:val="none" w:sz="0" w:space="0" w:color="auto"/>
                <w:bottom w:val="none" w:sz="0" w:space="0" w:color="auto"/>
                <w:right w:val="none" w:sz="0" w:space="0" w:color="auto"/>
              </w:divBdr>
            </w:div>
          </w:divsChild>
        </w:div>
        <w:div w:id="1467506536">
          <w:marLeft w:val="0"/>
          <w:marRight w:val="0"/>
          <w:marTop w:val="0"/>
          <w:marBottom w:val="0"/>
          <w:divBdr>
            <w:top w:val="none" w:sz="0" w:space="0" w:color="auto"/>
            <w:left w:val="none" w:sz="0" w:space="0" w:color="auto"/>
            <w:bottom w:val="none" w:sz="0" w:space="0" w:color="auto"/>
            <w:right w:val="none" w:sz="0" w:space="0" w:color="auto"/>
          </w:divBdr>
        </w:div>
      </w:divsChild>
    </w:div>
    <w:div w:id="580066817">
      <w:bodyDiv w:val="1"/>
      <w:marLeft w:val="0"/>
      <w:marRight w:val="0"/>
      <w:marTop w:val="0"/>
      <w:marBottom w:val="0"/>
      <w:divBdr>
        <w:top w:val="none" w:sz="0" w:space="0" w:color="auto"/>
        <w:left w:val="none" w:sz="0" w:space="0" w:color="auto"/>
        <w:bottom w:val="none" w:sz="0" w:space="0" w:color="auto"/>
        <w:right w:val="none" w:sz="0" w:space="0" w:color="auto"/>
      </w:divBdr>
    </w:div>
    <w:div w:id="580916441">
      <w:bodyDiv w:val="1"/>
      <w:marLeft w:val="0"/>
      <w:marRight w:val="0"/>
      <w:marTop w:val="0"/>
      <w:marBottom w:val="0"/>
      <w:divBdr>
        <w:top w:val="none" w:sz="0" w:space="0" w:color="auto"/>
        <w:left w:val="none" w:sz="0" w:space="0" w:color="auto"/>
        <w:bottom w:val="none" w:sz="0" w:space="0" w:color="auto"/>
        <w:right w:val="none" w:sz="0" w:space="0" w:color="auto"/>
      </w:divBdr>
    </w:div>
    <w:div w:id="581180738">
      <w:bodyDiv w:val="1"/>
      <w:marLeft w:val="0"/>
      <w:marRight w:val="0"/>
      <w:marTop w:val="0"/>
      <w:marBottom w:val="0"/>
      <w:divBdr>
        <w:top w:val="none" w:sz="0" w:space="0" w:color="auto"/>
        <w:left w:val="none" w:sz="0" w:space="0" w:color="auto"/>
        <w:bottom w:val="none" w:sz="0" w:space="0" w:color="auto"/>
        <w:right w:val="none" w:sz="0" w:space="0" w:color="auto"/>
      </w:divBdr>
      <w:divsChild>
        <w:div w:id="1294404516">
          <w:marLeft w:val="0"/>
          <w:marRight w:val="0"/>
          <w:marTop w:val="0"/>
          <w:marBottom w:val="0"/>
          <w:divBdr>
            <w:top w:val="none" w:sz="0" w:space="0" w:color="auto"/>
            <w:left w:val="none" w:sz="0" w:space="0" w:color="auto"/>
            <w:bottom w:val="none" w:sz="0" w:space="0" w:color="auto"/>
            <w:right w:val="none" w:sz="0" w:space="0" w:color="auto"/>
          </w:divBdr>
        </w:div>
        <w:div w:id="1850021510">
          <w:marLeft w:val="0"/>
          <w:marRight w:val="0"/>
          <w:marTop w:val="0"/>
          <w:marBottom w:val="0"/>
          <w:divBdr>
            <w:top w:val="none" w:sz="0" w:space="0" w:color="auto"/>
            <w:left w:val="none" w:sz="0" w:space="0" w:color="auto"/>
            <w:bottom w:val="none" w:sz="0" w:space="0" w:color="auto"/>
            <w:right w:val="none" w:sz="0" w:space="0" w:color="auto"/>
          </w:divBdr>
          <w:divsChild>
            <w:div w:id="302319938">
              <w:marLeft w:val="0"/>
              <w:marRight w:val="0"/>
              <w:marTop w:val="0"/>
              <w:marBottom w:val="0"/>
              <w:divBdr>
                <w:top w:val="none" w:sz="0" w:space="0" w:color="auto"/>
                <w:left w:val="none" w:sz="0" w:space="0" w:color="auto"/>
                <w:bottom w:val="none" w:sz="0" w:space="0" w:color="auto"/>
                <w:right w:val="none" w:sz="0" w:space="0" w:color="auto"/>
              </w:divBdr>
            </w:div>
            <w:div w:id="10997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3147">
      <w:bodyDiv w:val="1"/>
      <w:marLeft w:val="0"/>
      <w:marRight w:val="0"/>
      <w:marTop w:val="0"/>
      <w:marBottom w:val="0"/>
      <w:divBdr>
        <w:top w:val="none" w:sz="0" w:space="0" w:color="auto"/>
        <w:left w:val="none" w:sz="0" w:space="0" w:color="auto"/>
        <w:bottom w:val="none" w:sz="0" w:space="0" w:color="auto"/>
        <w:right w:val="none" w:sz="0" w:space="0" w:color="auto"/>
      </w:divBdr>
      <w:divsChild>
        <w:div w:id="1668558056">
          <w:marLeft w:val="0"/>
          <w:marRight w:val="0"/>
          <w:marTop w:val="0"/>
          <w:marBottom w:val="0"/>
          <w:divBdr>
            <w:top w:val="none" w:sz="0" w:space="0" w:color="auto"/>
            <w:left w:val="none" w:sz="0" w:space="0" w:color="auto"/>
            <w:bottom w:val="none" w:sz="0" w:space="0" w:color="auto"/>
            <w:right w:val="none" w:sz="0" w:space="0" w:color="auto"/>
          </w:divBdr>
        </w:div>
        <w:div w:id="1171337217">
          <w:marLeft w:val="0"/>
          <w:marRight w:val="0"/>
          <w:marTop w:val="0"/>
          <w:marBottom w:val="0"/>
          <w:divBdr>
            <w:top w:val="none" w:sz="0" w:space="0" w:color="auto"/>
            <w:left w:val="none" w:sz="0" w:space="0" w:color="auto"/>
            <w:bottom w:val="none" w:sz="0" w:space="0" w:color="auto"/>
            <w:right w:val="none" w:sz="0" w:space="0" w:color="auto"/>
          </w:divBdr>
          <w:divsChild>
            <w:div w:id="1723864343">
              <w:marLeft w:val="0"/>
              <w:marRight w:val="0"/>
              <w:marTop w:val="0"/>
              <w:marBottom w:val="0"/>
              <w:divBdr>
                <w:top w:val="none" w:sz="0" w:space="0" w:color="auto"/>
                <w:left w:val="none" w:sz="0" w:space="0" w:color="auto"/>
                <w:bottom w:val="none" w:sz="0" w:space="0" w:color="auto"/>
                <w:right w:val="none" w:sz="0" w:space="0" w:color="auto"/>
              </w:divBdr>
            </w:div>
            <w:div w:id="4927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5875">
      <w:bodyDiv w:val="1"/>
      <w:marLeft w:val="0"/>
      <w:marRight w:val="0"/>
      <w:marTop w:val="0"/>
      <w:marBottom w:val="0"/>
      <w:divBdr>
        <w:top w:val="none" w:sz="0" w:space="0" w:color="auto"/>
        <w:left w:val="none" w:sz="0" w:space="0" w:color="auto"/>
        <w:bottom w:val="none" w:sz="0" w:space="0" w:color="auto"/>
        <w:right w:val="none" w:sz="0" w:space="0" w:color="auto"/>
      </w:divBdr>
    </w:div>
    <w:div w:id="583415287">
      <w:bodyDiv w:val="1"/>
      <w:marLeft w:val="0"/>
      <w:marRight w:val="0"/>
      <w:marTop w:val="0"/>
      <w:marBottom w:val="0"/>
      <w:divBdr>
        <w:top w:val="none" w:sz="0" w:space="0" w:color="auto"/>
        <w:left w:val="none" w:sz="0" w:space="0" w:color="auto"/>
        <w:bottom w:val="none" w:sz="0" w:space="0" w:color="auto"/>
        <w:right w:val="none" w:sz="0" w:space="0" w:color="auto"/>
      </w:divBdr>
    </w:div>
    <w:div w:id="584339357">
      <w:bodyDiv w:val="1"/>
      <w:marLeft w:val="0"/>
      <w:marRight w:val="0"/>
      <w:marTop w:val="0"/>
      <w:marBottom w:val="0"/>
      <w:divBdr>
        <w:top w:val="none" w:sz="0" w:space="0" w:color="auto"/>
        <w:left w:val="none" w:sz="0" w:space="0" w:color="auto"/>
        <w:bottom w:val="none" w:sz="0" w:space="0" w:color="auto"/>
        <w:right w:val="none" w:sz="0" w:space="0" w:color="auto"/>
      </w:divBdr>
      <w:divsChild>
        <w:div w:id="1383402589">
          <w:marLeft w:val="0"/>
          <w:marRight w:val="0"/>
          <w:marTop w:val="0"/>
          <w:marBottom w:val="0"/>
          <w:divBdr>
            <w:top w:val="none" w:sz="0" w:space="0" w:color="auto"/>
            <w:left w:val="none" w:sz="0" w:space="0" w:color="auto"/>
            <w:bottom w:val="none" w:sz="0" w:space="0" w:color="auto"/>
            <w:right w:val="none" w:sz="0" w:space="0" w:color="auto"/>
          </w:divBdr>
        </w:div>
        <w:div w:id="207113532">
          <w:marLeft w:val="0"/>
          <w:marRight w:val="0"/>
          <w:marTop w:val="0"/>
          <w:marBottom w:val="0"/>
          <w:divBdr>
            <w:top w:val="none" w:sz="0" w:space="0" w:color="auto"/>
            <w:left w:val="none" w:sz="0" w:space="0" w:color="auto"/>
            <w:bottom w:val="none" w:sz="0" w:space="0" w:color="auto"/>
            <w:right w:val="none" w:sz="0" w:space="0" w:color="auto"/>
          </w:divBdr>
          <w:divsChild>
            <w:div w:id="1768308897">
              <w:marLeft w:val="0"/>
              <w:marRight w:val="0"/>
              <w:marTop w:val="0"/>
              <w:marBottom w:val="0"/>
              <w:divBdr>
                <w:top w:val="none" w:sz="0" w:space="0" w:color="auto"/>
                <w:left w:val="none" w:sz="0" w:space="0" w:color="auto"/>
                <w:bottom w:val="none" w:sz="0" w:space="0" w:color="auto"/>
                <w:right w:val="none" w:sz="0" w:space="0" w:color="auto"/>
              </w:divBdr>
            </w:div>
            <w:div w:id="1983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3567">
      <w:bodyDiv w:val="1"/>
      <w:marLeft w:val="0"/>
      <w:marRight w:val="0"/>
      <w:marTop w:val="0"/>
      <w:marBottom w:val="0"/>
      <w:divBdr>
        <w:top w:val="none" w:sz="0" w:space="0" w:color="auto"/>
        <w:left w:val="none" w:sz="0" w:space="0" w:color="auto"/>
        <w:bottom w:val="none" w:sz="0" w:space="0" w:color="auto"/>
        <w:right w:val="none" w:sz="0" w:space="0" w:color="auto"/>
      </w:divBdr>
    </w:div>
    <w:div w:id="586576037">
      <w:bodyDiv w:val="1"/>
      <w:marLeft w:val="0"/>
      <w:marRight w:val="0"/>
      <w:marTop w:val="0"/>
      <w:marBottom w:val="0"/>
      <w:divBdr>
        <w:top w:val="none" w:sz="0" w:space="0" w:color="auto"/>
        <w:left w:val="none" w:sz="0" w:space="0" w:color="auto"/>
        <w:bottom w:val="none" w:sz="0" w:space="0" w:color="auto"/>
        <w:right w:val="none" w:sz="0" w:space="0" w:color="auto"/>
      </w:divBdr>
    </w:div>
    <w:div w:id="588001880">
      <w:bodyDiv w:val="1"/>
      <w:marLeft w:val="0"/>
      <w:marRight w:val="0"/>
      <w:marTop w:val="0"/>
      <w:marBottom w:val="0"/>
      <w:divBdr>
        <w:top w:val="none" w:sz="0" w:space="0" w:color="auto"/>
        <w:left w:val="none" w:sz="0" w:space="0" w:color="auto"/>
        <w:bottom w:val="none" w:sz="0" w:space="0" w:color="auto"/>
        <w:right w:val="none" w:sz="0" w:space="0" w:color="auto"/>
      </w:divBdr>
      <w:divsChild>
        <w:div w:id="187908811">
          <w:marLeft w:val="0"/>
          <w:marRight w:val="0"/>
          <w:marTop w:val="0"/>
          <w:marBottom w:val="0"/>
          <w:divBdr>
            <w:top w:val="none" w:sz="0" w:space="0" w:color="auto"/>
            <w:left w:val="none" w:sz="0" w:space="0" w:color="auto"/>
            <w:bottom w:val="none" w:sz="0" w:space="0" w:color="auto"/>
            <w:right w:val="none" w:sz="0" w:space="0" w:color="auto"/>
          </w:divBdr>
        </w:div>
        <w:div w:id="447630722">
          <w:marLeft w:val="0"/>
          <w:marRight w:val="0"/>
          <w:marTop w:val="0"/>
          <w:marBottom w:val="0"/>
          <w:divBdr>
            <w:top w:val="none" w:sz="0" w:space="0" w:color="auto"/>
            <w:left w:val="none" w:sz="0" w:space="0" w:color="auto"/>
            <w:bottom w:val="none" w:sz="0" w:space="0" w:color="auto"/>
            <w:right w:val="none" w:sz="0" w:space="0" w:color="auto"/>
          </w:divBdr>
          <w:divsChild>
            <w:div w:id="2052067995">
              <w:marLeft w:val="0"/>
              <w:marRight w:val="0"/>
              <w:marTop w:val="0"/>
              <w:marBottom w:val="0"/>
              <w:divBdr>
                <w:top w:val="none" w:sz="0" w:space="0" w:color="auto"/>
                <w:left w:val="none" w:sz="0" w:space="0" w:color="auto"/>
                <w:bottom w:val="none" w:sz="0" w:space="0" w:color="auto"/>
                <w:right w:val="none" w:sz="0" w:space="0" w:color="auto"/>
              </w:divBdr>
            </w:div>
            <w:div w:id="16438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52246">
      <w:bodyDiv w:val="1"/>
      <w:marLeft w:val="0"/>
      <w:marRight w:val="0"/>
      <w:marTop w:val="0"/>
      <w:marBottom w:val="0"/>
      <w:divBdr>
        <w:top w:val="none" w:sz="0" w:space="0" w:color="auto"/>
        <w:left w:val="none" w:sz="0" w:space="0" w:color="auto"/>
        <w:bottom w:val="none" w:sz="0" w:space="0" w:color="auto"/>
        <w:right w:val="none" w:sz="0" w:space="0" w:color="auto"/>
      </w:divBdr>
    </w:div>
    <w:div w:id="588856354">
      <w:bodyDiv w:val="1"/>
      <w:marLeft w:val="0"/>
      <w:marRight w:val="0"/>
      <w:marTop w:val="0"/>
      <w:marBottom w:val="0"/>
      <w:divBdr>
        <w:top w:val="none" w:sz="0" w:space="0" w:color="auto"/>
        <w:left w:val="none" w:sz="0" w:space="0" w:color="auto"/>
        <w:bottom w:val="none" w:sz="0" w:space="0" w:color="auto"/>
        <w:right w:val="none" w:sz="0" w:space="0" w:color="auto"/>
      </w:divBdr>
    </w:div>
    <w:div w:id="589436525">
      <w:bodyDiv w:val="1"/>
      <w:marLeft w:val="0"/>
      <w:marRight w:val="0"/>
      <w:marTop w:val="0"/>
      <w:marBottom w:val="0"/>
      <w:divBdr>
        <w:top w:val="none" w:sz="0" w:space="0" w:color="auto"/>
        <w:left w:val="none" w:sz="0" w:space="0" w:color="auto"/>
        <w:bottom w:val="none" w:sz="0" w:space="0" w:color="auto"/>
        <w:right w:val="none" w:sz="0" w:space="0" w:color="auto"/>
      </w:divBdr>
    </w:div>
    <w:div w:id="589851926">
      <w:bodyDiv w:val="1"/>
      <w:marLeft w:val="0"/>
      <w:marRight w:val="0"/>
      <w:marTop w:val="0"/>
      <w:marBottom w:val="0"/>
      <w:divBdr>
        <w:top w:val="none" w:sz="0" w:space="0" w:color="auto"/>
        <w:left w:val="none" w:sz="0" w:space="0" w:color="auto"/>
        <w:bottom w:val="none" w:sz="0" w:space="0" w:color="auto"/>
        <w:right w:val="none" w:sz="0" w:space="0" w:color="auto"/>
      </w:divBdr>
    </w:div>
    <w:div w:id="590621531">
      <w:bodyDiv w:val="1"/>
      <w:marLeft w:val="0"/>
      <w:marRight w:val="0"/>
      <w:marTop w:val="0"/>
      <w:marBottom w:val="0"/>
      <w:divBdr>
        <w:top w:val="none" w:sz="0" w:space="0" w:color="auto"/>
        <w:left w:val="none" w:sz="0" w:space="0" w:color="auto"/>
        <w:bottom w:val="none" w:sz="0" w:space="0" w:color="auto"/>
        <w:right w:val="none" w:sz="0" w:space="0" w:color="auto"/>
      </w:divBdr>
    </w:div>
    <w:div w:id="591625964">
      <w:bodyDiv w:val="1"/>
      <w:marLeft w:val="0"/>
      <w:marRight w:val="0"/>
      <w:marTop w:val="0"/>
      <w:marBottom w:val="0"/>
      <w:divBdr>
        <w:top w:val="none" w:sz="0" w:space="0" w:color="auto"/>
        <w:left w:val="none" w:sz="0" w:space="0" w:color="auto"/>
        <w:bottom w:val="none" w:sz="0" w:space="0" w:color="auto"/>
        <w:right w:val="none" w:sz="0" w:space="0" w:color="auto"/>
      </w:divBdr>
    </w:div>
    <w:div w:id="592786168">
      <w:bodyDiv w:val="1"/>
      <w:marLeft w:val="0"/>
      <w:marRight w:val="0"/>
      <w:marTop w:val="0"/>
      <w:marBottom w:val="0"/>
      <w:divBdr>
        <w:top w:val="none" w:sz="0" w:space="0" w:color="auto"/>
        <w:left w:val="none" w:sz="0" w:space="0" w:color="auto"/>
        <w:bottom w:val="none" w:sz="0" w:space="0" w:color="auto"/>
        <w:right w:val="none" w:sz="0" w:space="0" w:color="auto"/>
      </w:divBdr>
      <w:divsChild>
        <w:div w:id="7995396">
          <w:marLeft w:val="0"/>
          <w:marRight w:val="0"/>
          <w:marTop w:val="0"/>
          <w:marBottom w:val="0"/>
          <w:divBdr>
            <w:top w:val="none" w:sz="0" w:space="0" w:color="auto"/>
            <w:left w:val="none" w:sz="0" w:space="0" w:color="auto"/>
            <w:bottom w:val="none" w:sz="0" w:space="0" w:color="auto"/>
            <w:right w:val="none" w:sz="0" w:space="0" w:color="auto"/>
          </w:divBdr>
        </w:div>
        <w:div w:id="1304654530">
          <w:marLeft w:val="0"/>
          <w:marRight w:val="0"/>
          <w:marTop w:val="0"/>
          <w:marBottom w:val="0"/>
          <w:divBdr>
            <w:top w:val="none" w:sz="0" w:space="0" w:color="auto"/>
            <w:left w:val="none" w:sz="0" w:space="0" w:color="auto"/>
            <w:bottom w:val="none" w:sz="0" w:space="0" w:color="auto"/>
            <w:right w:val="none" w:sz="0" w:space="0" w:color="auto"/>
          </w:divBdr>
          <w:divsChild>
            <w:div w:id="263000025">
              <w:marLeft w:val="0"/>
              <w:marRight w:val="0"/>
              <w:marTop w:val="0"/>
              <w:marBottom w:val="0"/>
              <w:divBdr>
                <w:top w:val="none" w:sz="0" w:space="0" w:color="auto"/>
                <w:left w:val="none" w:sz="0" w:space="0" w:color="auto"/>
                <w:bottom w:val="none" w:sz="0" w:space="0" w:color="auto"/>
                <w:right w:val="none" w:sz="0" w:space="0" w:color="auto"/>
              </w:divBdr>
            </w:div>
            <w:div w:id="3322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0069">
      <w:bodyDiv w:val="1"/>
      <w:marLeft w:val="0"/>
      <w:marRight w:val="0"/>
      <w:marTop w:val="0"/>
      <w:marBottom w:val="0"/>
      <w:divBdr>
        <w:top w:val="none" w:sz="0" w:space="0" w:color="auto"/>
        <w:left w:val="none" w:sz="0" w:space="0" w:color="auto"/>
        <w:bottom w:val="none" w:sz="0" w:space="0" w:color="auto"/>
        <w:right w:val="none" w:sz="0" w:space="0" w:color="auto"/>
      </w:divBdr>
    </w:div>
    <w:div w:id="593635089">
      <w:bodyDiv w:val="1"/>
      <w:marLeft w:val="0"/>
      <w:marRight w:val="0"/>
      <w:marTop w:val="0"/>
      <w:marBottom w:val="0"/>
      <w:divBdr>
        <w:top w:val="none" w:sz="0" w:space="0" w:color="auto"/>
        <w:left w:val="none" w:sz="0" w:space="0" w:color="auto"/>
        <w:bottom w:val="none" w:sz="0" w:space="0" w:color="auto"/>
        <w:right w:val="none" w:sz="0" w:space="0" w:color="auto"/>
      </w:divBdr>
      <w:divsChild>
        <w:div w:id="1506557680">
          <w:marLeft w:val="0"/>
          <w:marRight w:val="0"/>
          <w:marTop w:val="0"/>
          <w:marBottom w:val="0"/>
          <w:divBdr>
            <w:top w:val="none" w:sz="0" w:space="0" w:color="auto"/>
            <w:left w:val="none" w:sz="0" w:space="0" w:color="auto"/>
            <w:bottom w:val="none" w:sz="0" w:space="0" w:color="auto"/>
            <w:right w:val="none" w:sz="0" w:space="0" w:color="auto"/>
          </w:divBdr>
          <w:divsChild>
            <w:div w:id="612905514">
              <w:marLeft w:val="0"/>
              <w:marRight w:val="0"/>
              <w:marTop w:val="0"/>
              <w:marBottom w:val="0"/>
              <w:divBdr>
                <w:top w:val="none" w:sz="0" w:space="0" w:color="auto"/>
                <w:left w:val="none" w:sz="0" w:space="0" w:color="auto"/>
                <w:bottom w:val="none" w:sz="0" w:space="0" w:color="auto"/>
                <w:right w:val="none" w:sz="0" w:space="0" w:color="auto"/>
              </w:divBdr>
            </w:div>
            <w:div w:id="2125079650">
              <w:marLeft w:val="0"/>
              <w:marRight w:val="0"/>
              <w:marTop w:val="0"/>
              <w:marBottom w:val="0"/>
              <w:divBdr>
                <w:top w:val="none" w:sz="0" w:space="0" w:color="auto"/>
                <w:left w:val="none" w:sz="0" w:space="0" w:color="auto"/>
                <w:bottom w:val="none" w:sz="0" w:space="0" w:color="auto"/>
                <w:right w:val="none" w:sz="0" w:space="0" w:color="auto"/>
              </w:divBdr>
            </w:div>
          </w:divsChild>
        </w:div>
        <w:div w:id="1863014177">
          <w:marLeft w:val="0"/>
          <w:marRight w:val="0"/>
          <w:marTop w:val="0"/>
          <w:marBottom w:val="0"/>
          <w:divBdr>
            <w:top w:val="none" w:sz="0" w:space="0" w:color="auto"/>
            <w:left w:val="none" w:sz="0" w:space="0" w:color="auto"/>
            <w:bottom w:val="none" w:sz="0" w:space="0" w:color="auto"/>
            <w:right w:val="none" w:sz="0" w:space="0" w:color="auto"/>
          </w:divBdr>
        </w:div>
      </w:divsChild>
    </w:div>
    <w:div w:id="593975696">
      <w:bodyDiv w:val="1"/>
      <w:marLeft w:val="0"/>
      <w:marRight w:val="0"/>
      <w:marTop w:val="0"/>
      <w:marBottom w:val="0"/>
      <w:divBdr>
        <w:top w:val="none" w:sz="0" w:space="0" w:color="auto"/>
        <w:left w:val="none" w:sz="0" w:space="0" w:color="auto"/>
        <w:bottom w:val="none" w:sz="0" w:space="0" w:color="auto"/>
        <w:right w:val="none" w:sz="0" w:space="0" w:color="auto"/>
      </w:divBdr>
      <w:divsChild>
        <w:div w:id="455296374">
          <w:marLeft w:val="0"/>
          <w:marRight w:val="0"/>
          <w:marTop w:val="0"/>
          <w:marBottom w:val="0"/>
          <w:divBdr>
            <w:top w:val="none" w:sz="0" w:space="0" w:color="auto"/>
            <w:left w:val="none" w:sz="0" w:space="0" w:color="auto"/>
            <w:bottom w:val="none" w:sz="0" w:space="0" w:color="auto"/>
            <w:right w:val="none" w:sz="0" w:space="0" w:color="auto"/>
          </w:divBdr>
        </w:div>
        <w:div w:id="563105725">
          <w:marLeft w:val="0"/>
          <w:marRight w:val="0"/>
          <w:marTop w:val="0"/>
          <w:marBottom w:val="0"/>
          <w:divBdr>
            <w:top w:val="none" w:sz="0" w:space="0" w:color="auto"/>
            <w:left w:val="none" w:sz="0" w:space="0" w:color="auto"/>
            <w:bottom w:val="none" w:sz="0" w:space="0" w:color="auto"/>
            <w:right w:val="none" w:sz="0" w:space="0" w:color="auto"/>
          </w:divBdr>
          <w:divsChild>
            <w:div w:id="1441757687">
              <w:marLeft w:val="0"/>
              <w:marRight w:val="0"/>
              <w:marTop w:val="0"/>
              <w:marBottom w:val="0"/>
              <w:divBdr>
                <w:top w:val="none" w:sz="0" w:space="0" w:color="auto"/>
                <w:left w:val="none" w:sz="0" w:space="0" w:color="auto"/>
                <w:bottom w:val="none" w:sz="0" w:space="0" w:color="auto"/>
                <w:right w:val="none" w:sz="0" w:space="0" w:color="auto"/>
              </w:divBdr>
            </w:div>
            <w:div w:id="3828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5917">
      <w:bodyDiv w:val="1"/>
      <w:marLeft w:val="0"/>
      <w:marRight w:val="0"/>
      <w:marTop w:val="0"/>
      <w:marBottom w:val="0"/>
      <w:divBdr>
        <w:top w:val="none" w:sz="0" w:space="0" w:color="auto"/>
        <w:left w:val="none" w:sz="0" w:space="0" w:color="auto"/>
        <w:bottom w:val="none" w:sz="0" w:space="0" w:color="auto"/>
        <w:right w:val="none" w:sz="0" w:space="0" w:color="auto"/>
      </w:divBdr>
    </w:div>
    <w:div w:id="595528242">
      <w:bodyDiv w:val="1"/>
      <w:marLeft w:val="0"/>
      <w:marRight w:val="0"/>
      <w:marTop w:val="0"/>
      <w:marBottom w:val="0"/>
      <w:divBdr>
        <w:top w:val="none" w:sz="0" w:space="0" w:color="auto"/>
        <w:left w:val="none" w:sz="0" w:space="0" w:color="auto"/>
        <w:bottom w:val="none" w:sz="0" w:space="0" w:color="auto"/>
        <w:right w:val="none" w:sz="0" w:space="0" w:color="auto"/>
      </w:divBdr>
      <w:divsChild>
        <w:div w:id="1487089251">
          <w:marLeft w:val="0"/>
          <w:marRight w:val="0"/>
          <w:marTop w:val="0"/>
          <w:marBottom w:val="0"/>
          <w:divBdr>
            <w:top w:val="none" w:sz="0" w:space="0" w:color="auto"/>
            <w:left w:val="none" w:sz="0" w:space="0" w:color="auto"/>
            <w:bottom w:val="none" w:sz="0" w:space="0" w:color="auto"/>
            <w:right w:val="none" w:sz="0" w:space="0" w:color="auto"/>
          </w:divBdr>
        </w:div>
        <w:div w:id="750589624">
          <w:marLeft w:val="0"/>
          <w:marRight w:val="0"/>
          <w:marTop w:val="0"/>
          <w:marBottom w:val="0"/>
          <w:divBdr>
            <w:top w:val="none" w:sz="0" w:space="0" w:color="auto"/>
            <w:left w:val="none" w:sz="0" w:space="0" w:color="auto"/>
            <w:bottom w:val="none" w:sz="0" w:space="0" w:color="auto"/>
            <w:right w:val="none" w:sz="0" w:space="0" w:color="auto"/>
          </w:divBdr>
          <w:divsChild>
            <w:div w:id="760838753">
              <w:marLeft w:val="0"/>
              <w:marRight w:val="0"/>
              <w:marTop w:val="0"/>
              <w:marBottom w:val="0"/>
              <w:divBdr>
                <w:top w:val="none" w:sz="0" w:space="0" w:color="auto"/>
                <w:left w:val="none" w:sz="0" w:space="0" w:color="auto"/>
                <w:bottom w:val="none" w:sz="0" w:space="0" w:color="auto"/>
                <w:right w:val="none" w:sz="0" w:space="0" w:color="auto"/>
              </w:divBdr>
            </w:div>
            <w:div w:id="1978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98502">
      <w:bodyDiv w:val="1"/>
      <w:marLeft w:val="0"/>
      <w:marRight w:val="0"/>
      <w:marTop w:val="0"/>
      <w:marBottom w:val="0"/>
      <w:divBdr>
        <w:top w:val="none" w:sz="0" w:space="0" w:color="auto"/>
        <w:left w:val="none" w:sz="0" w:space="0" w:color="auto"/>
        <w:bottom w:val="none" w:sz="0" w:space="0" w:color="auto"/>
        <w:right w:val="none" w:sz="0" w:space="0" w:color="auto"/>
      </w:divBdr>
    </w:div>
    <w:div w:id="597442979">
      <w:bodyDiv w:val="1"/>
      <w:marLeft w:val="0"/>
      <w:marRight w:val="0"/>
      <w:marTop w:val="0"/>
      <w:marBottom w:val="0"/>
      <w:divBdr>
        <w:top w:val="none" w:sz="0" w:space="0" w:color="auto"/>
        <w:left w:val="none" w:sz="0" w:space="0" w:color="auto"/>
        <w:bottom w:val="none" w:sz="0" w:space="0" w:color="auto"/>
        <w:right w:val="none" w:sz="0" w:space="0" w:color="auto"/>
      </w:divBdr>
      <w:divsChild>
        <w:div w:id="94249120">
          <w:marLeft w:val="0"/>
          <w:marRight w:val="0"/>
          <w:marTop w:val="0"/>
          <w:marBottom w:val="0"/>
          <w:divBdr>
            <w:top w:val="none" w:sz="0" w:space="0" w:color="auto"/>
            <w:left w:val="none" w:sz="0" w:space="0" w:color="auto"/>
            <w:bottom w:val="none" w:sz="0" w:space="0" w:color="auto"/>
            <w:right w:val="none" w:sz="0" w:space="0" w:color="auto"/>
          </w:divBdr>
        </w:div>
        <w:div w:id="2000846691">
          <w:marLeft w:val="0"/>
          <w:marRight w:val="0"/>
          <w:marTop w:val="0"/>
          <w:marBottom w:val="0"/>
          <w:divBdr>
            <w:top w:val="none" w:sz="0" w:space="0" w:color="auto"/>
            <w:left w:val="none" w:sz="0" w:space="0" w:color="auto"/>
            <w:bottom w:val="none" w:sz="0" w:space="0" w:color="auto"/>
            <w:right w:val="none" w:sz="0" w:space="0" w:color="auto"/>
          </w:divBdr>
          <w:divsChild>
            <w:div w:id="990789067">
              <w:marLeft w:val="0"/>
              <w:marRight w:val="0"/>
              <w:marTop w:val="0"/>
              <w:marBottom w:val="0"/>
              <w:divBdr>
                <w:top w:val="none" w:sz="0" w:space="0" w:color="auto"/>
                <w:left w:val="none" w:sz="0" w:space="0" w:color="auto"/>
                <w:bottom w:val="none" w:sz="0" w:space="0" w:color="auto"/>
                <w:right w:val="none" w:sz="0" w:space="0" w:color="auto"/>
              </w:divBdr>
            </w:div>
            <w:div w:id="10693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4250">
      <w:bodyDiv w:val="1"/>
      <w:marLeft w:val="0"/>
      <w:marRight w:val="0"/>
      <w:marTop w:val="0"/>
      <w:marBottom w:val="0"/>
      <w:divBdr>
        <w:top w:val="none" w:sz="0" w:space="0" w:color="auto"/>
        <w:left w:val="none" w:sz="0" w:space="0" w:color="auto"/>
        <w:bottom w:val="none" w:sz="0" w:space="0" w:color="auto"/>
        <w:right w:val="none" w:sz="0" w:space="0" w:color="auto"/>
      </w:divBdr>
      <w:divsChild>
        <w:div w:id="1032077174">
          <w:marLeft w:val="0"/>
          <w:marRight w:val="0"/>
          <w:marTop w:val="0"/>
          <w:marBottom w:val="0"/>
          <w:divBdr>
            <w:top w:val="none" w:sz="0" w:space="0" w:color="auto"/>
            <w:left w:val="none" w:sz="0" w:space="0" w:color="auto"/>
            <w:bottom w:val="none" w:sz="0" w:space="0" w:color="auto"/>
            <w:right w:val="none" w:sz="0" w:space="0" w:color="auto"/>
          </w:divBdr>
        </w:div>
        <w:div w:id="1869292330">
          <w:marLeft w:val="0"/>
          <w:marRight w:val="0"/>
          <w:marTop w:val="0"/>
          <w:marBottom w:val="0"/>
          <w:divBdr>
            <w:top w:val="none" w:sz="0" w:space="0" w:color="auto"/>
            <w:left w:val="none" w:sz="0" w:space="0" w:color="auto"/>
            <w:bottom w:val="none" w:sz="0" w:space="0" w:color="auto"/>
            <w:right w:val="none" w:sz="0" w:space="0" w:color="auto"/>
          </w:divBdr>
          <w:divsChild>
            <w:div w:id="875855523">
              <w:marLeft w:val="0"/>
              <w:marRight w:val="0"/>
              <w:marTop w:val="0"/>
              <w:marBottom w:val="0"/>
              <w:divBdr>
                <w:top w:val="none" w:sz="0" w:space="0" w:color="auto"/>
                <w:left w:val="none" w:sz="0" w:space="0" w:color="auto"/>
                <w:bottom w:val="none" w:sz="0" w:space="0" w:color="auto"/>
                <w:right w:val="none" w:sz="0" w:space="0" w:color="auto"/>
              </w:divBdr>
            </w:div>
            <w:div w:id="13199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7264">
      <w:bodyDiv w:val="1"/>
      <w:marLeft w:val="0"/>
      <w:marRight w:val="0"/>
      <w:marTop w:val="0"/>
      <w:marBottom w:val="0"/>
      <w:divBdr>
        <w:top w:val="none" w:sz="0" w:space="0" w:color="auto"/>
        <w:left w:val="none" w:sz="0" w:space="0" w:color="auto"/>
        <w:bottom w:val="none" w:sz="0" w:space="0" w:color="auto"/>
        <w:right w:val="none" w:sz="0" w:space="0" w:color="auto"/>
      </w:divBdr>
      <w:divsChild>
        <w:div w:id="521209464">
          <w:marLeft w:val="0"/>
          <w:marRight w:val="0"/>
          <w:marTop w:val="0"/>
          <w:marBottom w:val="0"/>
          <w:divBdr>
            <w:top w:val="none" w:sz="0" w:space="0" w:color="auto"/>
            <w:left w:val="none" w:sz="0" w:space="0" w:color="auto"/>
            <w:bottom w:val="none" w:sz="0" w:space="0" w:color="auto"/>
            <w:right w:val="none" w:sz="0" w:space="0" w:color="auto"/>
          </w:divBdr>
        </w:div>
        <w:div w:id="1619601004">
          <w:marLeft w:val="0"/>
          <w:marRight w:val="0"/>
          <w:marTop w:val="0"/>
          <w:marBottom w:val="0"/>
          <w:divBdr>
            <w:top w:val="none" w:sz="0" w:space="0" w:color="auto"/>
            <w:left w:val="none" w:sz="0" w:space="0" w:color="auto"/>
            <w:bottom w:val="none" w:sz="0" w:space="0" w:color="auto"/>
            <w:right w:val="none" w:sz="0" w:space="0" w:color="auto"/>
          </w:divBdr>
          <w:divsChild>
            <w:div w:id="1177619184">
              <w:marLeft w:val="0"/>
              <w:marRight w:val="0"/>
              <w:marTop w:val="0"/>
              <w:marBottom w:val="0"/>
              <w:divBdr>
                <w:top w:val="none" w:sz="0" w:space="0" w:color="auto"/>
                <w:left w:val="none" w:sz="0" w:space="0" w:color="auto"/>
                <w:bottom w:val="none" w:sz="0" w:space="0" w:color="auto"/>
                <w:right w:val="none" w:sz="0" w:space="0" w:color="auto"/>
              </w:divBdr>
            </w:div>
            <w:div w:id="4582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7288">
      <w:bodyDiv w:val="1"/>
      <w:marLeft w:val="0"/>
      <w:marRight w:val="0"/>
      <w:marTop w:val="0"/>
      <w:marBottom w:val="0"/>
      <w:divBdr>
        <w:top w:val="none" w:sz="0" w:space="0" w:color="auto"/>
        <w:left w:val="none" w:sz="0" w:space="0" w:color="auto"/>
        <w:bottom w:val="none" w:sz="0" w:space="0" w:color="auto"/>
        <w:right w:val="none" w:sz="0" w:space="0" w:color="auto"/>
      </w:divBdr>
      <w:divsChild>
        <w:div w:id="1200245112">
          <w:marLeft w:val="0"/>
          <w:marRight w:val="0"/>
          <w:marTop w:val="0"/>
          <w:marBottom w:val="0"/>
          <w:divBdr>
            <w:top w:val="none" w:sz="0" w:space="0" w:color="auto"/>
            <w:left w:val="none" w:sz="0" w:space="0" w:color="auto"/>
            <w:bottom w:val="none" w:sz="0" w:space="0" w:color="auto"/>
            <w:right w:val="none" w:sz="0" w:space="0" w:color="auto"/>
          </w:divBdr>
        </w:div>
        <w:div w:id="1750813338">
          <w:marLeft w:val="0"/>
          <w:marRight w:val="0"/>
          <w:marTop w:val="0"/>
          <w:marBottom w:val="0"/>
          <w:divBdr>
            <w:top w:val="none" w:sz="0" w:space="0" w:color="auto"/>
            <w:left w:val="none" w:sz="0" w:space="0" w:color="auto"/>
            <w:bottom w:val="none" w:sz="0" w:space="0" w:color="auto"/>
            <w:right w:val="none" w:sz="0" w:space="0" w:color="auto"/>
          </w:divBdr>
          <w:divsChild>
            <w:div w:id="742992772">
              <w:marLeft w:val="0"/>
              <w:marRight w:val="0"/>
              <w:marTop w:val="0"/>
              <w:marBottom w:val="0"/>
              <w:divBdr>
                <w:top w:val="none" w:sz="0" w:space="0" w:color="auto"/>
                <w:left w:val="none" w:sz="0" w:space="0" w:color="auto"/>
                <w:bottom w:val="none" w:sz="0" w:space="0" w:color="auto"/>
                <w:right w:val="none" w:sz="0" w:space="0" w:color="auto"/>
              </w:divBdr>
            </w:div>
            <w:div w:id="20237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7486">
      <w:bodyDiv w:val="1"/>
      <w:marLeft w:val="0"/>
      <w:marRight w:val="0"/>
      <w:marTop w:val="0"/>
      <w:marBottom w:val="0"/>
      <w:divBdr>
        <w:top w:val="none" w:sz="0" w:space="0" w:color="auto"/>
        <w:left w:val="none" w:sz="0" w:space="0" w:color="auto"/>
        <w:bottom w:val="none" w:sz="0" w:space="0" w:color="auto"/>
        <w:right w:val="none" w:sz="0" w:space="0" w:color="auto"/>
      </w:divBdr>
      <w:divsChild>
        <w:div w:id="289166653">
          <w:marLeft w:val="0"/>
          <w:marRight w:val="0"/>
          <w:marTop w:val="0"/>
          <w:marBottom w:val="0"/>
          <w:divBdr>
            <w:top w:val="none" w:sz="0" w:space="0" w:color="auto"/>
            <w:left w:val="none" w:sz="0" w:space="0" w:color="auto"/>
            <w:bottom w:val="none" w:sz="0" w:space="0" w:color="auto"/>
            <w:right w:val="none" w:sz="0" w:space="0" w:color="auto"/>
          </w:divBdr>
        </w:div>
        <w:div w:id="1382095991">
          <w:marLeft w:val="0"/>
          <w:marRight w:val="0"/>
          <w:marTop w:val="0"/>
          <w:marBottom w:val="0"/>
          <w:divBdr>
            <w:top w:val="none" w:sz="0" w:space="0" w:color="auto"/>
            <w:left w:val="none" w:sz="0" w:space="0" w:color="auto"/>
            <w:bottom w:val="none" w:sz="0" w:space="0" w:color="auto"/>
            <w:right w:val="none" w:sz="0" w:space="0" w:color="auto"/>
          </w:divBdr>
          <w:divsChild>
            <w:div w:id="755907748">
              <w:marLeft w:val="0"/>
              <w:marRight w:val="0"/>
              <w:marTop w:val="0"/>
              <w:marBottom w:val="0"/>
              <w:divBdr>
                <w:top w:val="none" w:sz="0" w:space="0" w:color="auto"/>
                <w:left w:val="none" w:sz="0" w:space="0" w:color="auto"/>
                <w:bottom w:val="none" w:sz="0" w:space="0" w:color="auto"/>
                <w:right w:val="none" w:sz="0" w:space="0" w:color="auto"/>
              </w:divBdr>
            </w:div>
            <w:div w:id="83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3694">
      <w:bodyDiv w:val="1"/>
      <w:marLeft w:val="0"/>
      <w:marRight w:val="0"/>
      <w:marTop w:val="0"/>
      <w:marBottom w:val="0"/>
      <w:divBdr>
        <w:top w:val="none" w:sz="0" w:space="0" w:color="auto"/>
        <w:left w:val="none" w:sz="0" w:space="0" w:color="auto"/>
        <w:bottom w:val="none" w:sz="0" w:space="0" w:color="auto"/>
        <w:right w:val="none" w:sz="0" w:space="0" w:color="auto"/>
      </w:divBdr>
    </w:div>
    <w:div w:id="602613061">
      <w:bodyDiv w:val="1"/>
      <w:marLeft w:val="0"/>
      <w:marRight w:val="0"/>
      <w:marTop w:val="0"/>
      <w:marBottom w:val="0"/>
      <w:divBdr>
        <w:top w:val="none" w:sz="0" w:space="0" w:color="auto"/>
        <w:left w:val="none" w:sz="0" w:space="0" w:color="auto"/>
        <w:bottom w:val="none" w:sz="0" w:space="0" w:color="auto"/>
        <w:right w:val="none" w:sz="0" w:space="0" w:color="auto"/>
      </w:divBdr>
    </w:div>
    <w:div w:id="602807306">
      <w:bodyDiv w:val="1"/>
      <w:marLeft w:val="0"/>
      <w:marRight w:val="0"/>
      <w:marTop w:val="0"/>
      <w:marBottom w:val="0"/>
      <w:divBdr>
        <w:top w:val="none" w:sz="0" w:space="0" w:color="auto"/>
        <w:left w:val="none" w:sz="0" w:space="0" w:color="auto"/>
        <w:bottom w:val="none" w:sz="0" w:space="0" w:color="auto"/>
        <w:right w:val="none" w:sz="0" w:space="0" w:color="auto"/>
      </w:divBdr>
      <w:divsChild>
        <w:div w:id="57632262">
          <w:marLeft w:val="0"/>
          <w:marRight w:val="0"/>
          <w:marTop w:val="0"/>
          <w:marBottom w:val="0"/>
          <w:divBdr>
            <w:top w:val="none" w:sz="0" w:space="0" w:color="auto"/>
            <w:left w:val="none" w:sz="0" w:space="0" w:color="auto"/>
            <w:bottom w:val="none" w:sz="0" w:space="0" w:color="auto"/>
            <w:right w:val="none" w:sz="0" w:space="0" w:color="auto"/>
          </w:divBdr>
        </w:div>
        <w:div w:id="254823343">
          <w:marLeft w:val="0"/>
          <w:marRight w:val="0"/>
          <w:marTop w:val="0"/>
          <w:marBottom w:val="0"/>
          <w:divBdr>
            <w:top w:val="none" w:sz="0" w:space="0" w:color="auto"/>
            <w:left w:val="none" w:sz="0" w:space="0" w:color="auto"/>
            <w:bottom w:val="none" w:sz="0" w:space="0" w:color="auto"/>
            <w:right w:val="none" w:sz="0" w:space="0" w:color="auto"/>
          </w:divBdr>
        </w:div>
      </w:divsChild>
    </w:div>
    <w:div w:id="604463295">
      <w:bodyDiv w:val="1"/>
      <w:marLeft w:val="0"/>
      <w:marRight w:val="0"/>
      <w:marTop w:val="0"/>
      <w:marBottom w:val="0"/>
      <w:divBdr>
        <w:top w:val="none" w:sz="0" w:space="0" w:color="auto"/>
        <w:left w:val="none" w:sz="0" w:space="0" w:color="auto"/>
        <w:bottom w:val="none" w:sz="0" w:space="0" w:color="auto"/>
        <w:right w:val="none" w:sz="0" w:space="0" w:color="auto"/>
      </w:divBdr>
    </w:div>
    <w:div w:id="604725907">
      <w:bodyDiv w:val="1"/>
      <w:marLeft w:val="0"/>
      <w:marRight w:val="0"/>
      <w:marTop w:val="0"/>
      <w:marBottom w:val="0"/>
      <w:divBdr>
        <w:top w:val="none" w:sz="0" w:space="0" w:color="auto"/>
        <w:left w:val="none" w:sz="0" w:space="0" w:color="auto"/>
        <w:bottom w:val="none" w:sz="0" w:space="0" w:color="auto"/>
        <w:right w:val="none" w:sz="0" w:space="0" w:color="auto"/>
      </w:divBdr>
    </w:div>
    <w:div w:id="605498876">
      <w:bodyDiv w:val="1"/>
      <w:marLeft w:val="0"/>
      <w:marRight w:val="0"/>
      <w:marTop w:val="0"/>
      <w:marBottom w:val="0"/>
      <w:divBdr>
        <w:top w:val="none" w:sz="0" w:space="0" w:color="auto"/>
        <w:left w:val="none" w:sz="0" w:space="0" w:color="auto"/>
        <w:bottom w:val="none" w:sz="0" w:space="0" w:color="auto"/>
        <w:right w:val="none" w:sz="0" w:space="0" w:color="auto"/>
      </w:divBdr>
    </w:div>
    <w:div w:id="606814237">
      <w:bodyDiv w:val="1"/>
      <w:marLeft w:val="0"/>
      <w:marRight w:val="0"/>
      <w:marTop w:val="0"/>
      <w:marBottom w:val="0"/>
      <w:divBdr>
        <w:top w:val="none" w:sz="0" w:space="0" w:color="auto"/>
        <w:left w:val="none" w:sz="0" w:space="0" w:color="auto"/>
        <w:bottom w:val="none" w:sz="0" w:space="0" w:color="auto"/>
        <w:right w:val="none" w:sz="0" w:space="0" w:color="auto"/>
      </w:divBdr>
    </w:div>
    <w:div w:id="608125960">
      <w:bodyDiv w:val="1"/>
      <w:marLeft w:val="0"/>
      <w:marRight w:val="0"/>
      <w:marTop w:val="0"/>
      <w:marBottom w:val="0"/>
      <w:divBdr>
        <w:top w:val="none" w:sz="0" w:space="0" w:color="auto"/>
        <w:left w:val="none" w:sz="0" w:space="0" w:color="auto"/>
        <w:bottom w:val="none" w:sz="0" w:space="0" w:color="auto"/>
        <w:right w:val="none" w:sz="0" w:space="0" w:color="auto"/>
      </w:divBdr>
    </w:div>
    <w:div w:id="608196677">
      <w:bodyDiv w:val="1"/>
      <w:marLeft w:val="0"/>
      <w:marRight w:val="0"/>
      <w:marTop w:val="0"/>
      <w:marBottom w:val="0"/>
      <w:divBdr>
        <w:top w:val="none" w:sz="0" w:space="0" w:color="auto"/>
        <w:left w:val="none" w:sz="0" w:space="0" w:color="auto"/>
        <w:bottom w:val="none" w:sz="0" w:space="0" w:color="auto"/>
        <w:right w:val="none" w:sz="0" w:space="0" w:color="auto"/>
      </w:divBdr>
    </w:div>
    <w:div w:id="608270828">
      <w:bodyDiv w:val="1"/>
      <w:marLeft w:val="0"/>
      <w:marRight w:val="0"/>
      <w:marTop w:val="0"/>
      <w:marBottom w:val="0"/>
      <w:divBdr>
        <w:top w:val="none" w:sz="0" w:space="0" w:color="auto"/>
        <w:left w:val="none" w:sz="0" w:space="0" w:color="auto"/>
        <w:bottom w:val="none" w:sz="0" w:space="0" w:color="auto"/>
        <w:right w:val="none" w:sz="0" w:space="0" w:color="auto"/>
      </w:divBdr>
    </w:div>
    <w:div w:id="615215711">
      <w:bodyDiv w:val="1"/>
      <w:marLeft w:val="0"/>
      <w:marRight w:val="0"/>
      <w:marTop w:val="0"/>
      <w:marBottom w:val="0"/>
      <w:divBdr>
        <w:top w:val="none" w:sz="0" w:space="0" w:color="auto"/>
        <w:left w:val="none" w:sz="0" w:space="0" w:color="auto"/>
        <w:bottom w:val="none" w:sz="0" w:space="0" w:color="auto"/>
        <w:right w:val="none" w:sz="0" w:space="0" w:color="auto"/>
      </w:divBdr>
    </w:div>
    <w:div w:id="615525156">
      <w:bodyDiv w:val="1"/>
      <w:marLeft w:val="0"/>
      <w:marRight w:val="0"/>
      <w:marTop w:val="0"/>
      <w:marBottom w:val="0"/>
      <w:divBdr>
        <w:top w:val="none" w:sz="0" w:space="0" w:color="auto"/>
        <w:left w:val="none" w:sz="0" w:space="0" w:color="auto"/>
        <w:bottom w:val="none" w:sz="0" w:space="0" w:color="auto"/>
        <w:right w:val="none" w:sz="0" w:space="0" w:color="auto"/>
      </w:divBdr>
      <w:divsChild>
        <w:div w:id="1931157820">
          <w:marLeft w:val="0"/>
          <w:marRight w:val="0"/>
          <w:marTop w:val="0"/>
          <w:marBottom w:val="0"/>
          <w:divBdr>
            <w:top w:val="none" w:sz="0" w:space="0" w:color="auto"/>
            <w:left w:val="none" w:sz="0" w:space="0" w:color="auto"/>
            <w:bottom w:val="none" w:sz="0" w:space="0" w:color="auto"/>
            <w:right w:val="none" w:sz="0" w:space="0" w:color="auto"/>
          </w:divBdr>
        </w:div>
        <w:div w:id="844125815">
          <w:marLeft w:val="0"/>
          <w:marRight w:val="0"/>
          <w:marTop w:val="0"/>
          <w:marBottom w:val="0"/>
          <w:divBdr>
            <w:top w:val="none" w:sz="0" w:space="0" w:color="auto"/>
            <w:left w:val="none" w:sz="0" w:space="0" w:color="auto"/>
            <w:bottom w:val="none" w:sz="0" w:space="0" w:color="auto"/>
            <w:right w:val="none" w:sz="0" w:space="0" w:color="auto"/>
          </w:divBdr>
          <w:divsChild>
            <w:div w:id="329022606">
              <w:marLeft w:val="0"/>
              <w:marRight w:val="0"/>
              <w:marTop w:val="0"/>
              <w:marBottom w:val="0"/>
              <w:divBdr>
                <w:top w:val="none" w:sz="0" w:space="0" w:color="auto"/>
                <w:left w:val="none" w:sz="0" w:space="0" w:color="auto"/>
                <w:bottom w:val="none" w:sz="0" w:space="0" w:color="auto"/>
                <w:right w:val="none" w:sz="0" w:space="0" w:color="auto"/>
              </w:divBdr>
            </w:div>
            <w:div w:id="19822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01">
      <w:bodyDiv w:val="1"/>
      <w:marLeft w:val="0"/>
      <w:marRight w:val="0"/>
      <w:marTop w:val="0"/>
      <w:marBottom w:val="0"/>
      <w:divBdr>
        <w:top w:val="none" w:sz="0" w:space="0" w:color="auto"/>
        <w:left w:val="none" w:sz="0" w:space="0" w:color="auto"/>
        <w:bottom w:val="none" w:sz="0" w:space="0" w:color="auto"/>
        <w:right w:val="none" w:sz="0" w:space="0" w:color="auto"/>
      </w:divBdr>
    </w:div>
    <w:div w:id="617369813">
      <w:bodyDiv w:val="1"/>
      <w:marLeft w:val="0"/>
      <w:marRight w:val="0"/>
      <w:marTop w:val="0"/>
      <w:marBottom w:val="0"/>
      <w:divBdr>
        <w:top w:val="none" w:sz="0" w:space="0" w:color="auto"/>
        <w:left w:val="none" w:sz="0" w:space="0" w:color="auto"/>
        <w:bottom w:val="none" w:sz="0" w:space="0" w:color="auto"/>
        <w:right w:val="none" w:sz="0" w:space="0" w:color="auto"/>
      </w:divBdr>
    </w:div>
    <w:div w:id="617376889">
      <w:bodyDiv w:val="1"/>
      <w:marLeft w:val="0"/>
      <w:marRight w:val="0"/>
      <w:marTop w:val="0"/>
      <w:marBottom w:val="0"/>
      <w:divBdr>
        <w:top w:val="none" w:sz="0" w:space="0" w:color="auto"/>
        <w:left w:val="none" w:sz="0" w:space="0" w:color="auto"/>
        <w:bottom w:val="none" w:sz="0" w:space="0" w:color="auto"/>
        <w:right w:val="none" w:sz="0" w:space="0" w:color="auto"/>
      </w:divBdr>
    </w:div>
    <w:div w:id="617835952">
      <w:bodyDiv w:val="1"/>
      <w:marLeft w:val="0"/>
      <w:marRight w:val="0"/>
      <w:marTop w:val="0"/>
      <w:marBottom w:val="0"/>
      <w:divBdr>
        <w:top w:val="none" w:sz="0" w:space="0" w:color="auto"/>
        <w:left w:val="none" w:sz="0" w:space="0" w:color="auto"/>
        <w:bottom w:val="none" w:sz="0" w:space="0" w:color="auto"/>
        <w:right w:val="none" w:sz="0" w:space="0" w:color="auto"/>
      </w:divBdr>
    </w:div>
    <w:div w:id="618535424">
      <w:bodyDiv w:val="1"/>
      <w:marLeft w:val="0"/>
      <w:marRight w:val="0"/>
      <w:marTop w:val="0"/>
      <w:marBottom w:val="0"/>
      <w:divBdr>
        <w:top w:val="none" w:sz="0" w:space="0" w:color="auto"/>
        <w:left w:val="none" w:sz="0" w:space="0" w:color="auto"/>
        <w:bottom w:val="none" w:sz="0" w:space="0" w:color="auto"/>
        <w:right w:val="none" w:sz="0" w:space="0" w:color="auto"/>
      </w:divBdr>
    </w:div>
    <w:div w:id="619188104">
      <w:bodyDiv w:val="1"/>
      <w:marLeft w:val="0"/>
      <w:marRight w:val="0"/>
      <w:marTop w:val="0"/>
      <w:marBottom w:val="0"/>
      <w:divBdr>
        <w:top w:val="none" w:sz="0" w:space="0" w:color="auto"/>
        <w:left w:val="none" w:sz="0" w:space="0" w:color="auto"/>
        <w:bottom w:val="none" w:sz="0" w:space="0" w:color="auto"/>
        <w:right w:val="none" w:sz="0" w:space="0" w:color="auto"/>
      </w:divBdr>
      <w:divsChild>
        <w:div w:id="83575990">
          <w:marLeft w:val="0"/>
          <w:marRight w:val="0"/>
          <w:marTop w:val="0"/>
          <w:marBottom w:val="0"/>
          <w:divBdr>
            <w:top w:val="none" w:sz="0" w:space="0" w:color="auto"/>
            <w:left w:val="none" w:sz="0" w:space="0" w:color="auto"/>
            <w:bottom w:val="none" w:sz="0" w:space="0" w:color="auto"/>
            <w:right w:val="none" w:sz="0" w:space="0" w:color="auto"/>
          </w:divBdr>
        </w:div>
        <w:div w:id="1129855718">
          <w:marLeft w:val="0"/>
          <w:marRight w:val="0"/>
          <w:marTop w:val="0"/>
          <w:marBottom w:val="0"/>
          <w:divBdr>
            <w:top w:val="none" w:sz="0" w:space="0" w:color="auto"/>
            <w:left w:val="none" w:sz="0" w:space="0" w:color="auto"/>
            <w:bottom w:val="none" w:sz="0" w:space="0" w:color="auto"/>
            <w:right w:val="none" w:sz="0" w:space="0" w:color="auto"/>
          </w:divBdr>
          <w:divsChild>
            <w:div w:id="6800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7984">
      <w:bodyDiv w:val="1"/>
      <w:marLeft w:val="0"/>
      <w:marRight w:val="0"/>
      <w:marTop w:val="0"/>
      <w:marBottom w:val="0"/>
      <w:divBdr>
        <w:top w:val="none" w:sz="0" w:space="0" w:color="auto"/>
        <w:left w:val="none" w:sz="0" w:space="0" w:color="auto"/>
        <w:bottom w:val="none" w:sz="0" w:space="0" w:color="auto"/>
        <w:right w:val="none" w:sz="0" w:space="0" w:color="auto"/>
      </w:divBdr>
    </w:div>
    <w:div w:id="620916414">
      <w:bodyDiv w:val="1"/>
      <w:marLeft w:val="0"/>
      <w:marRight w:val="0"/>
      <w:marTop w:val="0"/>
      <w:marBottom w:val="0"/>
      <w:divBdr>
        <w:top w:val="none" w:sz="0" w:space="0" w:color="auto"/>
        <w:left w:val="none" w:sz="0" w:space="0" w:color="auto"/>
        <w:bottom w:val="none" w:sz="0" w:space="0" w:color="auto"/>
        <w:right w:val="none" w:sz="0" w:space="0" w:color="auto"/>
      </w:divBdr>
    </w:div>
    <w:div w:id="620919679">
      <w:bodyDiv w:val="1"/>
      <w:marLeft w:val="0"/>
      <w:marRight w:val="0"/>
      <w:marTop w:val="0"/>
      <w:marBottom w:val="0"/>
      <w:divBdr>
        <w:top w:val="none" w:sz="0" w:space="0" w:color="auto"/>
        <w:left w:val="none" w:sz="0" w:space="0" w:color="auto"/>
        <w:bottom w:val="none" w:sz="0" w:space="0" w:color="auto"/>
        <w:right w:val="none" w:sz="0" w:space="0" w:color="auto"/>
      </w:divBdr>
    </w:div>
    <w:div w:id="625355417">
      <w:bodyDiv w:val="1"/>
      <w:marLeft w:val="0"/>
      <w:marRight w:val="0"/>
      <w:marTop w:val="0"/>
      <w:marBottom w:val="0"/>
      <w:divBdr>
        <w:top w:val="none" w:sz="0" w:space="0" w:color="auto"/>
        <w:left w:val="none" w:sz="0" w:space="0" w:color="auto"/>
        <w:bottom w:val="none" w:sz="0" w:space="0" w:color="auto"/>
        <w:right w:val="none" w:sz="0" w:space="0" w:color="auto"/>
      </w:divBdr>
    </w:div>
    <w:div w:id="632060206">
      <w:bodyDiv w:val="1"/>
      <w:marLeft w:val="0"/>
      <w:marRight w:val="0"/>
      <w:marTop w:val="0"/>
      <w:marBottom w:val="0"/>
      <w:divBdr>
        <w:top w:val="none" w:sz="0" w:space="0" w:color="auto"/>
        <w:left w:val="none" w:sz="0" w:space="0" w:color="auto"/>
        <w:bottom w:val="none" w:sz="0" w:space="0" w:color="auto"/>
        <w:right w:val="none" w:sz="0" w:space="0" w:color="auto"/>
      </w:divBdr>
      <w:divsChild>
        <w:div w:id="1511792766">
          <w:marLeft w:val="0"/>
          <w:marRight w:val="0"/>
          <w:marTop w:val="0"/>
          <w:marBottom w:val="0"/>
          <w:divBdr>
            <w:top w:val="none" w:sz="0" w:space="0" w:color="auto"/>
            <w:left w:val="none" w:sz="0" w:space="0" w:color="auto"/>
            <w:bottom w:val="none" w:sz="0" w:space="0" w:color="auto"/>
            <w:right w:val="none" w:sz="0" w:space="0" w:color="auto"/>
          </w:divBdr>
        </w:div>
        <w:div w:id="2133934369">
          <w:marLeft w:val="0"/>
          <w:marRight w:val="0"/>
          <w:marTop w:val="0"/>
          <w:marBottom w:val="0"/>
          <w:divBdr>
            <w:top w:val="none" w:sz="0" w:space="0" w:color="auto"/>
            <w:left w:val="none" w:sz="0" w:space="0" w:color="auto"/>
            <w:bottom w:val="none" w:sz="0" w:space="0" w:color="auto"/>
            <w:right w:val="none" w:sz="0" w:space="0" w:color="auto"/>
          </w:divBdr>
          <w:divsChild>
            <w:div w:id="218245946">
              <w:marLeft w:val="0"/>
              <w:marRight w:val="0"/>
              <w:marTop w:val="0"/>
              <w:marBottom w:val="0"/>
              <w:divBdr>
                <w:top w:val="none" w:sz="0" w:space="0" w:color="auto"/>
                <w:left w:val="none" w:sz="0" w:space="0" w:color="auto"/>
                <w:bottom w:val="none" w:sz="0" w:space="0" w:color="auto"/>
                <w:right w:val="none" w:sz="0" w:space="0" w:color="auto"/>
              </w:divBdr>
            </w:div>
            <w:div w:id="15222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3779">
      <w:bodyDiv w:val="1"/>
      <w:marLeft w:val="0"/>
      <w:marRight w:val="0"/>
      <w:marTop w:val="0"/>
      <w:marBottom w:val="0"/>
      <w:divBdr>
        <w:top w:val="none" w:sz="0" w:space="0" w:color="auto"/>
        <w:left w:val="none" w:sz="0" w:space="0" w:color="auto"/>
        <w:bottom w:val="none" w:sz="0" w:space="0" w:color="auto"/>
        <w:right w:val="none" w:sz="0" w:space="0" w:color="auto"/>
      </w:divBdr>
    </w:div>
    <w:div w:id="634482824">
      <w:bodyDiv w:val="1"/>
      <w:marLeft w:val="0"/>
      <w:marRight w:val="0"/>
      <w:marTop w:val="0"/>
      <w:marBottom w:val="0"/>
      <w:divBdr>
        <w:top w:val="none" w:sz="0" w:space="0" w:color="auto"/>
        <w:left w:val="none" w:sz="0" w:space="0" w:color="auto"/>
        <w:bottom w:val="none" w:sz="0" w:space="0" w:color="auto"/>
        <w:right w:val="none" w:sz="0" w:space="0" w:color="auto"/>
      </w:divBdr>
    </w:div>
    <w:div w:id="634874123">
      <w:bodyDiv w:val="1"/>
      <w:marLeft w:val="0"/>
      <w:marRight w:val="0"/>
      <w:marTop w:val="0"/>
      <w:marBottom w:val="0"/>
      <w:divBdr>
        <w:top w:val="none" w:sz="0" w:space="0" w:color="auto"/>
        <w:left w:val="none" w:sz="0" w:space="0" w:color="auto"/>
        <w:bottom w:val="none" w:sz="0" w:space="0" w:color="auto"/>
        <w:right w:val="none" w:sz="0" w:space="0" w:color="auto"/>
      </w:divBdr>
      <w:divsChild>
        <w:div w:id="647057639">
          <w:marLeft w:val="0"/>
          <w:marRight w:val="0"/>
          <w:marTop w:val="0"/>
          <w:marBottom w:val="0"/>
          <w:divBdr>
            <w:top w:val="none" w:sz="0" w:space="0" w:color="auto"/>
            <w:left w:val="none" w:sz="0" w:space="0" w:color="auto"/>
            <w:bottom w:val="none" w:sz="0" w:space="0" w:color="auto"/>
            <w:right w:val="none" w:sz="0" w:space="0" w:color="auto"/>
          </w:divBdr>
        </w:div>
        <w:div w:id="738601094">
          <w:marLeft w:val="0"/>
          <w:marRight w:val="0"/>
          <w:marTop w:val="0"/>
          <w:marBottom w:val="0"/>
          <w:divBdr>
            <w:top w:val="none" w:sz="0" w:space="0" w:color="auto"/>
            <w:left w:val="none" w:sz="0" w:space="0" w:color="auto"/>
            <w:bottom w:val="none" w:sz="0" w:space="0" w:color="auto"/>
            <w:right w:val="none" w:sz="0" w:space="0" w:color="auto"/>
          </w:divBdr>
          <w:divsChild>
            <w:div w:id="1584292815">
              <w:marLeft w:val="0"/>
              <w:marRight w:val="0"/>
              <w:marTop w:val="0"/>
              <w:marBottom w:val="0"/>
              <w:divBdr>
                <w:top w:val="none" w:sz="0" w:space="0" w:color="auto"/>
                <w:left w:val="none" w:sz="0" w:space="0" w:color="auto"/>
                <w:bottom w:val="none" w:sz="0" w:space="0" w:color="auto"/>
                <w:right w:val="none" w:sz="0" w:space="0" w:color="auto"/>
              </w:divBdr>
            </w:div>
            <w:div w:id="6307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3511">
      <w:bodyDiv w:val="1"/>
      <w:marLeft w:val="0"/>
      <w:marRight w:val="0"/>
      <w:marTop w:val="0"/>
      <w:marBottom w:val="0"/>
      <w:divBdr>
        <w:top w:val="none" w:sz="0" w:space="0" w:color="auto"/>
        <w:left w:val="none" w:sz="0" w:space="0" w:color="auto"/>
        <w:bottom w:val="none" w:sz="0" w:space="0" w:color="auto"/>
        <w:right w:val="none" w:sz="0" w:space="0" w:color="auto"/>
      </w:divBdr>
    </w:div>
    <w:div w:id="642462171">
      <w:bodyDiv w:val="1"/>
      <w:marLeft w:val="0"/>
      <w:marRight w:val="0"/>
      <w:marTop w:val="0"/>
      <w:marBottom w:val="0"/>
      <w:divBdr>
        <w:top w:val="none" w:sz="0" w:space="0" w:color="auto"/>
        <w:left w:val="none" w:sz="0" w:space="0" w:color="auto"/>
        <w:bottom w:val="none" w:sz="0" w:space="0" w:color="auto"/>
        <w:right w:val="none" w:sz="0" w:space="0" w:color="auto"/>
      </w:divBdr>
      <w:divsChild>
        <w:div w:id="185752663">
          <w:marLeft w:val="0"/>
          <w:marRight w:val="0"/>
          <w:marTop w:val="0"/>
          <w:marBottom w:val="0"/>
          <w:divBdr>
            <w:top w:val="none" w:sz="0" w:space="0" w:color="auto"/>
            <w:left w:val="none" w:sz="0" w:space="0" w:color="auto"/>
            <w:bottom w:val="none" w:sz="0" w:space="0" w:color="auto"/>
            <w:right w:val="none" w:sz="0" w:space="0" w:color="auto"/>
          </w:divBdr>
          <w:divsChild>
            <w:div w:id="1051533585">
              <w:marLeft w:val="0"/>
              <w:marRight w:val="0"/>
              <w:marTop w:val="0"/>
              <w:marBottom w:val="0"/>
              <w:divBdr>
                <w:top w:val="none" w:sz="0" w:space="0" w:color="auto"/>
                <w:left w:val="none" w:sz="0" w:space="0" w:color="auto"/>
                <w:bottom w:val="none" w:sz="0" w:space="0" w:color="auto"/>
                <w:right w:val="none" w:sz="0" w:space="0" w:color="auto"/>
              </w:divBdr>
            </w:div>
            <w:div w:id="2055620705">
              <w:marLeft w:val="0"/>
              <w:marRight w:val="0"/>
              <w:marTop w:val="0"/>
              <w:marBottom w:val="0"/>
              <w:divBdr>
                <w:top w:val="none" w:sz="0" w:space="0" w:color="auto"/>
                <w:left w:val="none" w:sz="0" w:space="0" w:color="auto"/>
                <w:bottom w:val="none" w:sz="0" w:space="0" w:color="auto"/>
                <w:right w:val="none" w:sz="0" w:space="0" w:color="auto"/>
              </w:divBdr>
            </w:div>
          </w:divsChild>
        </w:div>
        <w:div w:id="1912496311">
          <w:marLeft w:val="0"/>
          <w:marRight w:val="0"/>
          <w:marTop w:val="0"/>
          <w:marBottom w:val="0"/>
          <w:divBdr>
            <w:top w:val="none" w:sz="0" w:space="0" w:color="auto"/>
            <w:left w:val="none" w:sz="0" w:space="0" w:color="auto"/>
            <w:bottom w:val="none" w:sz="0" w:space="0" w:color="auto"/>
            <w:right w:val="none" w:sz="0" w:space="0" w:color="auto"/>
          </w:divBdr>
        </w:div>
      </w:divsChild>
    </w:div>
    <w:div w:id="651761889">
      <w:bodyDiv w:val="1"/>
      <w:marLeft w:val="0"/>
      <w:marRight w:val="0"/>
      <w:marTop w:val="0"/>
      <w:marBottom w:val="0"/>
      <w:divBdr>
        <w:top w:val="none" w:sz="0" w:space="0" w:color="auto"/>
        <w:left w:val="none" w:sz="0" w:space="0" w:color="auto"/>
        <w:bottom w:val="none" w:sz="0" w:space="0" w:color="auto"/>
        <w:right w:val="none" w:sz="0" w:space="0" w:color="auto"/>
      </w:divBdr>
    </w:div>
    <w:div w:id="652413430">
      <w:bodyDiv w:val="1"/>
      <w:marLeft w:val="0"/>
      <w:marRight w:val="0"/>
      <w:marTop w:val="0"/>
      <w:marBottom w:val="0"/>
      <w:divBdr>
        <w:top w:val="none" w:sz="0" w:space="0" w:color="auto"/>
        <w:left w:val="none" w:sz="0" w:space="0" w:color="auto"/>
        <w:bottom w:val="none" w:sz="0" w:space="0" w:color="auto"/>
        <w:right w:val="none" w:sz="0" w:space="0" w:color="auto"/>
      </w:divBdr>
      <w:divsChild>
        <w:div w:id="371418729">
          <w:marLeft w:val="0"/>
          <w:marRight w:val="0"/>
          <w:marTop w:val="0"/>
          <w:marBottom w:val="0"/>
          <w:divBdr>
            <w:top w:val="none" w:sz="0" w:space="0" w:color="auto"/>
            <w:left w:val="none" w:sz="0" w:space="0" w:color="auto"/>
            <w:bottom w:val="none" w:sz="0" w:space="0" w:color="auto"/>
            <w:right w:val="none" w:sz="0" w:space="0" w:color="auto"/>
          </w:divBdr>
        </w:div>
        <w:div w:id="1212885156">
          <w:marLeft w:val="0"/>
          <w:marRight w:val="0"/>
          <w:marTop w:val="0"/>
          <w:marBottom w:val="0"/>
          <w:divBdr>
            <w:top w:val="none" w:sz="0" w:space="0" w:color="auto"/>
            <w:left w:val="none" w:sz="0" w:space="0" w:color="auto"/>
            <w:bottom w:val="none" w:sz="0" w:space="0" w:color="auto"/>
            <w:right w:val="none" w:sz="0" w:space="0" w:color="auto"/>
          </w:divBdr>
          <w:divsChild>
            <w:div w:id="1667202086">
              <w:marLeft w:val="0"/>
              <w:marRight w:val="0"/>
              <w:marTop w:val="0"/>
              <w:marBottom w:val="0"/>
              <w:divBdr>
                <w:top w:val="none" w:sz="0" w:space="0" w:color="auto"/>
                <w:left w:val="none" w:sz="0" w:space="0" w:color="auto"/>
                <w:bottom w:val="none" w:sz="0" w:space="0" w:color="auto"/>
                <w:right w:val="none" w:sz="0" w:space="0" w:color="auto"/>
              </w:divBdr>
            </w:div>
            <w:div w:id="17974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8135">
      <w:bodyDiv w:val="1"/>
      <w:marLeft w:val="0"/>
      <w:marRight w:val="0"/>
      <w:marTop w:val="0"/>
      <w:marBottom w:val="0"/>
      <w:divBdr>
        <w:top w:val="none" w:sz="0" w:space="0" w:color="auto"/>
        <w:left w:val="none" w:sz="0" w:space="0" w:color="auto"/>
        <w:bottom w:val="none" w:sz="0" w:space="0" w:color="auto"/>
        <w:right w:val="none" w:sz="0" w:space="0" w:color="auto"/>
      </w:divBdr>
    </w:div>
    <w:div w:id="653534534">
      <w:bodyDiv w:val="1"/>
      <w:marLeft w:val="0"/>
      <w:marRight w:val="0"/>
      <w:marTop w:val="0"/>
      <w:marBottom w:val="0"/>
      <w:divBdr>
        <w:top w:val="none" w:sz="0" w:space="0" w:color="auto"/>
        <w:left w:val="none" w:sz="0" w:space="0" w:color="auto"/>
        <w:bottom w:val="none" w:sz="0" w:space="0" w:color="auto"/>
        <w:right w:val="none" w:sz="0" w:space="0" w:color="auto"/>
      </w:divBdr>
    </w:div>
    <w:div w:id="656805023">
      <w:bodyDiv w:val="1"/>
      <w:marLeft w:val="0"/>
      <w:marRight w:val="0"/>
      <w:marTop w:val="0"/>
      <w:marBottom w:val="0"/>
      <w:divBdr>
        <w:top w:val="none" w:sz="0" w:space="0" w:color="auto"/>
        <w:left w:val="none" w:sz="0" w:space="0" w:color="auto"/>
        <w:bottom w:val="none" w:sz="0" w:space="0" w:color="auto"/>
        <w:right w:val="none" w:sz="0" w:space="0" w:color="auto"/>
      </w:divBdr>
      <w:divsChild>
        <w:div w:id="192112339">
          <w:marLeft w:val="0"/>
          <w:marRight w:val="0"/>
          <w:marTop w:val="0"/>
          <w:marBottom w:val="0"/>
          <w:divBdr>
            <w:top w:val="none" w:sz="0" w:space="0" w:color="auto"/>
            <w:left w:val="none" w:sz="0" w:space="0" w:color="auto"/>
            <w:bottom w:val="none" w:sz="0" w:space="0" w:color="auto"/>
            <w:right w:val="none" w:sz="0" w:space="0" w:color="auto"/>
          </w:divBdr>
        </w:div>
        <w:div w:id="1969436643">
          <w:marLeft w:val="0"/>
          <w:marRight w:val="0"/>
          <w:marTop w:val="0"/>
          <w:marBottom w:val="0"/>
          <w:divBdr>
            <w:top w:val="none" w:sz="0" w:space="0" w:color="auto"/>
            <w:left w:val="none" w:sz="0" w:space="0" w:color="auto"/>
            <w:bottom w:val="none" w:sz="0" w:space="0" w:color="auto"/>
            <w:right w:val="none" w:sz="0" w:space="0" w:color="auto"/>
          </w:divBdr>
          <w:divsChild>
            <w:div w:id="1087924509">
              <w:marLeft w:val="0"/>
              <w:marRight w:val="0"/>
              <w:marTop w:val="0"/>
              <w:marBottom w:val="0"/>
              <w:divBdr>
                <w:top w:val="none" w:sz="0" w:space="0" w:color="auto"/>
                <w:left w:val="none" w:sz="0" w:space="0" w:color="auto"/>
                <w:bottom w:val="none" w:sz="0" w:space="0" w:color="auto"/>
                <w:right w:val="none" w:sz="0" w:space="0" w:color="auto"/>
              </w:divBdr>
            </w:div>
            <w:div w:id="7788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9719">
      <w:bodyDiv w:val="1"/>
      <w:marLeft w:val="0"/>
      <w:marRight w:val="0"/>
      <w:marTop w:val="0"/>
      <w:marBottom w:val="0"/>
      <w:divBdr>
        <w:top w:val="none" w:sz="0" w:space="0" w:color="auto"/>
        <w:left w:val="none" w:sz="0" w:space="0" w:color="auto"/>
        <w:bottom w:val="none" w:sz="0" w:space="0" w:color="auto"/>
        <w:right w:val="none" w:sz="0" w:space="0" w:color="auto"/>
      </w:divBdr>
    </w:div>
    <w:div w:id="6578819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793">
          <w:marLeft w:val="0"/>
          <w:marRight w:val="0"/>
          <w:marTop w:val="0"/>
          <w:marBottom w:val="0"/>
          <w:divBdr>
            <w:top w:val="none" w:sz="0" w:space="0" w:color="auto"/>
            <w:left w:val="none" w:sz="0" w:space="0" w:color="auto"/>
            <w:bottom w:val="none" w:sz="0" w:space="0" w:color="auto"/>
            <w:right w:val="none" w:sz="0" w:space="0" w:color="auto"/>
          </w:divBdr>
        </w:div>
        <w:div w:id="458837535">
          <w:marLeft w:val="0"/>
          <w:marRight w:val="0"/>
          <w:marTop w:val="0"/>
          <w:marBottom w:val="0"/>
          <w:divBdr>
            <w:top w:val="none" w:sz="0" w:space="0" w:color="auto"/>
            <w:left w:val="none" w:sz="0" w:space="0" w:color="auto"/>
            <w:bottom w:val="none" w:sz="0" w:space="0" w:color="auto"/>
            <w:right w:val="none" w:sz="0" w:space="0" w:color="auto"/>
          </w:divBdr>
          <w:divsChild>
            <w:div w:id="100033557">
              <w:marLeft w:val="0"/>
              <w:marRight w:val="0"/>
              <w:marTop w:val="0"/>
              <w:marBottom w:val="0"/>
              <w:divBdr>
                <w:top w:val="none" w:sz="0" w:space="0" w:color="auto"/>
                <w:left w:val="none" w:sz="0" w:space="0" w:color="auto"/>
                <w:bottom w:val="none" w:sz="0" w:space="0" w:color="auto"/>
                <w:right w:val="none" w:sz="0" w:space="0" w:color="auto"/>
              </w:divBdr>
            </w:div>
            <w:div w:id="5282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9989">
      <w:bodyDiv w:val="1"/>
      <w:marLeft w:val="0"/>
      <w:marRight w:val="0"/>
      <w:marTop w:val="0"/>
      <w:marBottom w:val="0"/>
      <w:divBdr>
        <w:top w:val="none" w:sz="0" w:space="0" w:color="auto"/>
        <w:left w:val="none" w:sz="0" w:space="0" w:color="auto"/>
        <w:bottom w:val="none" w:sz="0" w:space="0" w:color="auto"/>
        <w:right w:val="none" w:sz="0" w:space="0" w:color="auto"/>
      </w:divBdr>
    </w:div>
    <w:div w:id="664207451">
      <w:bodyDiv w:val="1"/>
      <w:marLeft w:val="0"/>
      <w:marRight w:val="0"/>
      <w:marTop w:val="0"/>
      <w:marBottom w:val="0"/>
      <w:divBdr>
        <w:top w:val="none" w:sz="0" w:space="0" w:color="auto"/>
        <w:left w:val="none" w:sz="0" w:space="0" w:color="auto"/>
        <w:bottom w:val="none" w:sz="0" w:space="0" w:color="auto"/>
        <w:right w:val="none" w:sz="0" w:space="0" w:color="auto"/>
      </w:divBdr>
      <w:divsChild>
        <w:div w:id="337004618">
          <w:marLeft w:val="0"/>
          <w:marRight w:val="0"/>
          <w:marTop w:val="0"/>
          <w:marBottom w:val="0"/>
          <w:divBdr>
            <w:top w:val="none" w:sz="0" w:space="0" w:color="auto"/>
            <w:left w:val="none" w:sz="0" w:space="0" w:color="auto"/>
            <w:bottom w:val="none" w:sz="0" w:space="0" w:color="auto"/>
            <w:right w:val="none" w:sz="0" w:space="0" w:color="auto"/>
          </w:divBdr>
        </w:div>
        <w:div w:id="513568855">
          <w:marLeft w:val="0"/>
          <w:marRight w:val="0"/>
          <w:marTop w:val="0"/>
          <w:marBottom w:val="0"/>
          <w:divBdr>
            <w:top w:val="none" w:sz="0" w:space="0" w:color="auto"/>
            <w:left w:val="none" w:sz="0" w:space="0" w:color="auto"/>
            <w:bottom w:val="none" w:sz="0" w:space="0" w:color="auto"/>
            <w:right w:val="none" w:sz="0" w:space="0" w:color="auto"/>
          </w:divBdr>
          <w:divsChild>
            <w:div w:id="176970012">
              <w:marLeft w:val="0"/>
              <w:marRight w:val="0"/>
              <w:marTop w:val="0"/>
              <w:marBottom w:val="0"/>
              <w:divBdr>
                <w:top w:val="none" w:sz="0" w:space="0" w:color="auto"/>
                <w:left w:val="none" w:sz="0" w:space="0" w:color="auto"/>
                <w:bottom w:val="none" w:sz="0" w:space="0" w:color="auto"/>
                <w:right w:val="none" w:sz="0" w:space="0" w:color="auto"/>
              </w:divBdr>
              <w:divsChild>
                <w:div w:id="402916102">
                  <w:marLeft w:val="0"/>
                  <w:marRight w:val="0"/>
                  <w:marTop w:val="0"/>
                  <w:marBottom w:val="0"/>
                  <w:divBdr>
                    <w:top w:val="none" w:sz="0" w:space="0" w:color="auto"/>
                    <w:left w:val="none" w:sz="0" w:space="0" w:color="auto"/>
                    <w:bottom w:val="none" w:sz="0" w:space="0" w:color="auto"/>
                    <w:right w:val="none" w:sz="0" w:space="0" w:color="auto"/>
                  </w:divBdr>
                </w:div>
              </w:divsChild>
            </w:div>
            <w:div w:id="1476528132">
              <w:marLeft w:val="0"/>
              <w:marRight w:val="0"/>
              <w:marTop w:val="0"/>
              <w:marBottom w:val="0"/>
              <w:divBdr>
                <w:top w:val="none" w:sz="0" w:space="0" w:color="auto"/>
                <w:left w:val="none" w:sz="0" w:space="0" w:color="auto"/>
                <w:bottom w:val="none" w:sz="0" w:space="0" w:color="auto"/>
                <w:right w:val="none" w:sz="0" w:space="0" w:color="auto"/>
              </w:divBdr>
            </w:div>
            <w:div w:id="1555048616">
              <w:marLeft w:val="0"/>
              <w:marRight w:val="0"/>
              <w:marTop w:val="0"/>
              <w:marBottom w:val="0"/>
              <w:divBdr>
                <w:top w:val="none" w:sz="0" w:space="0" w:color="auto"/>
                <w:left w:val="none" w:sz="0" w:space="0" w:color="auto"/>
                <w:bottom w:val="none" w:sz="0" w:space="0" w:color="auto"/>
                <w:right w:val="none" w:sz="0" w:space="0" w:color="auto"/>
              </w:divBdr>
            </w:div>
          </w:divsChild>
        </w:div>
        <w:div w:id="920718047">
          <w:marLeft w:val="0"/>
          <w:marRight w:val="0"/>
          <w:marTop w:val="0"/>
          <w:marBottom w:val="0"/>
          <w:divBdr>
            <w:top w:val="none" w:sz="0" w:space="0" w:color="auto"/>
            <w:left w:val="none" w:sz="0" w:space="0" w:color="auto"/>
            <w:bottom w:val="none" w:sz="0" w:space="0" w:color="auto"/>
            <w:right w:val="none" w:sz="0" w:space="0" w:color="auto"/>
          </w:divBdr>
          <w:divsChild>
            <w:div w:id="15112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149">
      <w:bodyDiv w:val="1"/>
      <w:marLeft w:val="0"/>
      <w:marRight w:val="0"/>
      <w:marTop w:val="0"/>
      <w:marBottom w:val="0"/>
      <w:divBdr>
        <w:top w:val="none" w:sz="0" w:space="0" w:color="auto"/>
        <w:left w:val="none" w:sz="0" w:space="0" w:color="auto"/>
        <w:bottom w:val="none" w:sz="0" w:space="0" w:color="auto"/>
        <w:right w:val="none" w:sz="0" w:space="0" w:color="auto"/>
      </w:divBdr>
    </w:div>
    <w:div w:id="668751243">
      <w:bodyDiv w:val="1"/>
      <w:marLeft w:val="0"/>
      <w:marRight w:val="0"/>
      <w:marTop w:val="0"/>
      <w:marBottom w:val="0"/>
      <w:divBdr>
        <w:top w:val="none" w:sz="0" w:space="0" w:color="auto"/>
        <w:left w:val="none" w:sz="0" w:space="0" w:color="auto"/>
        <w:bottom w:val="none" w:sz="0" w:space="0" w:color="auto"/>
        <w:right w:val="none" w:sz="0" w:space="0" w:color="auto"/>
      </w:divBdr>
    </w:div>
    <w:div w:id="671685242">
      <w:bodyDiv w:val="1"/>
      <w:marLeft w:val="0"/>
      <w:marRight w:val="0"/>
      <w:marTop w:val="0"/>
      <w:marBottom w:val="0"/>
      <w:divBdr>
        <w:top w:val="none" w:sz="0" w:space="0" w:color="auto"/>
        <w:left w:val="none" w:sz="0" w:space="0" w:color="auto"/>
        <w:bottom w:val="none" w:sz="0" w:space="0" w:color="auto"/>
        <w:right w:val="none" w:sz="0" w:space="0" w:color="auto"/>
      </w:divBdr>
    </w:div>
    <w:div w:id="672758399">
      <w:bodyDiv w:val="1"/>
      <w:marLeft w:val="0"/>
      <w:marRight w:val="0"/>
      <w:marTop w:val="0"/>
      <w:marBottom w:val="0"/>
      <w:divBdr>
        <w:top w:val="none" w:sz="0" w:space="0" w:color="auto"/>
        <w:left w:val="none" w:sz="0" w:space="0" w:color="auto"/>
        <w:bottom w:val="none" w:sz="0" w:space="0" w:color="auto"/>
        <w:right w:val="none" w:sz="0" w:space="0" w:color="auto"/>
      </w:divBdr>
    </w:div>
    <w:div w:id="674770364">
      <w:bodyDiv w:val="1"/>
      <w:marLeft w:val="0"/>
      <w:marRight w:val="0"/>
      <w:marTop w:val="0"/>
      <w:marBottom w:val="0"/>
      <w:divBdr>
        <w:top w:val="none" w:sz="0" w:space="0" w:color="auto"/>
        <w:left w:val="none" w:sz="0" w:space="0" w:color="auto"/>
        <w:bottom w:val="none" w:sz="0" w:space="0" w:color="auto"/>
        <w:right w:val="none" w:sz="0" w:space="0" w:color="auto"/>
      </w:divBdr>
    </w:div>
    <w:div w:id="678241304">
      <w:bodyDiv w:val="1"/>
      <w:marLeft w:val="0"/>
      <w:marRight w:val="0"/>
      <w:marTop w:val="0"/>
      <w:marBottom w:val="0"/>
      <w:divBdr>
        <w:top w:val="none" w:sz="0" w:space="0" w:color="auto"/>
        <w:left w:val="none" w:sz="0" w:space="0" w:color="auto"/>
        <w:bottom w:val="none" w:sz="0" w:space="0" w:color="auto"/>
        <w:right w:val="none" w:sz="0" w:space="0" w:color="auto"/>
      </w:divBdr>
      <w:divsChild>
        <w:div w:id="279145626">
          <w:marLeft w:val="0"/>
          <w:marRight w:val="0"/>
          <w:marTop w:val="0"/>
          <w:marBottom w:val="0"/>
          <w:divBdr>
            <w:top w:val="none" w:sz="0" w:space="0" w:color="auto"/>
            <w:left w:val="none" w:sz="0" w:space="0" w:color="auto"/>
            <w:bottom w:val="none" w:sz="0" w:space="0" w:color="auto"/>
            <w:right w:val="none" w:sz="0" w:space="0" w:color="auto"/>
          </w:divBdr>
        </w:div>
        <w:div w:id="1564947634">
          <w:marLeft w:val="0"/>
          <w:marRight w:val="0"/>
          <w:marTop w:val="0"/>
          <w:marBottom w:val="0"/>
          <w:divBdr>
            <w:top w:val="none" w:sz="0" w:space="0" w:color="auto"/>
            <w:left w:val="none" w:sz="0" w:space="0" w:color="auto"/>
            <w:bottom w:val="none" w:sz="0" w:space="0" w:color="auto"/>
            <w:right w:val="none" w:sz="0" w:space="0" w:color="auto"/>
          </w:divBdr>
          <w:divsChild>
            <w:div w:id="2127767686">
              <w:marLeft w:val="0"/>
              <w:marRight w:val="0"/>
              <w:marTop w:val="0"/>
              <w:marBottom w:val="0"/>
              <w:divBdr>
                <w:top w:val="none" w:sz="0" w:space="0" w:color="auto"/>
                <w:left w:val="none" w:sz="0" w:space="0" w:color="auto"/>
                <w:bottom w:val="none" w:sz="0" w:space="0" w:color="auto"/>
                <w:right w:val="none" w:sz="0" w:space="0" w:color="auto"/>
              </w:divBdr>
            </w:div>
            <w:div w:id="6932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7862">
      <w:bodyDiv w:val="1"/>
      <w:marLeft w:val="0"/>
      <w:marRight w:val="0"/>
      <w:marTop w:val="0"/>
      <w:marBottom w:val="0"/>
      <w:divBdr>
        <w:top w:val="none" w:sz="0" w:space="0" w:color="auto"/>
        <w:left w:val="none" w:sz="0" w:space="0" w:color="auto"/>
        <w:bottom w:val="none" w:sz="0" w:space="0" w:color="auto"/>
        <w:right w:val="none" w:sz="0" w:space="0" w:color="auto"/>
      </w:divBdr>
    </w:div>
    <w:div w:id="679162017">
      <w:bodyDiv w:val="1"/>
      <w:marLeft w:val="0"/>
      <w:marRight w:val="0"/>
      <w:marTop w:val="0"/>
      <w:marBottom w:val="0"/>
      <w:divBdr>
        <w:top w:val="none" w:sz="0" w:space="0" w:color="auto"/>
        <w:left w:val="none" w:sz="0" w:space="0" w:color="auto"/>
        <w:bottom w:val="none" w:sz="0" w:space="0" w:color="auto"/>
        <w:right w:val="none" w:sz="0" w:space="0" w:color="auto"/>
      </w:divBdr>
    </w:div>
    <w:div w:id="680009561">
      <w:bodyDiv w:val="1"/>
      <w:marLeft w:val="0"/>
      <w:marRight w:val="0"/>
      <w:marTop w:val="0"/>
      <w:marBottom w:val="0"/>
      <w:divBdr>
        <w:top w:val="none" w:sz="0" w:space="0" w:color="auto"/>
        <w:left w:val="none" w:sz="0" w:space="0" w:color="auto"/>
        <w:bottom w:val="none" w:sz="0" w:space="0" w:color="auto"/>
        <w:right w:val="none" w:sz="0" w:space="0" w:color="auto"/>
      </w:divBdr>
    </w:div>
    <w:div w:id="682053720">
      <w:bodyDiv w:val="1"/>
      <w:marLeft w:val="0"/>
      <w:marRight w:val="0"/>
      <w:marTop w:val="0"/>
      <w:marBottom w:val="0"/>
      <w:divBdr>
        <w:top w:val="none" w:sz="0" w:space="0" w:color="auto"/>
        <w:left w:val="none" w:sz="0" w:space="0" w:color="auto"/>
        <w:bottom w:val="none" w:sz="0" w:space="0" w:color="auto"/>
        <w:right w:val="none" w:sz="0" w:space="0" w:color="auto"/>
      </w:divBdr>
    </w:div>
    <w:div w:id="682509980">
      <w:bodyDiv w:val="1"/>
      <w:marLeft w:val="0"/>
      <w:marRight w:val="0"/>
      <w:marTop w:val="0"/>
      <w:marBottom w:val="0"/>
      <w:divBdr>
        <w:top w:val="none" w:sz="0" w:space="0" w:color="auto"/>
        <w:left w:val="none" w:sz="0" w:space="0" w:color="auto"/>
        <w:bottom w:val="none" w:sz="0" w:space="0" w:color="auto"/>
        <w:right w:val="none" w:sz="0" w:space="0" w:color="auto"/>
      </w:divBdr>
      <w:divsChild>
        <w:div w:id="1954828010">
          <w:marLeft w:val="0"/>
          <w:marRight w:val="0"/>
          <w:marTop w:val="0"/>
          <w:marBottom w:val="0"/>
          <w:divBdr>
            <w:top w:val="none" w:sz="0" w:space="0" w:color="auto"/>
            <w:left w:val="none" w:sz="0" w:space="0" w:color="auto"/>
            <w:bottom w:val="none" w:sz="0" w:space="0" w:color="auto"/>
            <w:right w:val="none" w:sz="0" w:space="0" w:color="auto"/>
          </w:divBdr>
        </w:div>
        <w:div w:id="1249540342">
          <w:marLeft w:val="0"/>
          <w:marRight w:val="0"/>
          <w:marTop w:val="0"/>
          <w:marBottom w:val="0"/>
          <w:divBdr>
            <w:top w:val="none" w:sz="0" w:space="0" w:color="auto"/>
            <w:left w:val="none" w:sz="0" w:space="0" w:color="auto"/>
            <w:bottom w:val="none" w:sz="0" w:space="0" w:color="auto"/>
            <w:right w:val="none" w:sz="0" w:space="0" w:color="auto"/>
          </w:divBdr>
          <w:divsChild>
            <w:div w:id="397037">
              <w:marLeft w:val="0"/>
              <w:marRight w:val="0"/>
              <w:marTop w:val="0"/>
              <w:marBottom w:val="0"/>
              <w:divBdr>
                <w:top w:val="none" w:sz="0" w:space="0" w:color="auto"/>
                <w:left w:val="none" w:sz="0" w:space="0" w:color="auto"/>
                <w:bottom w:val="none" w:sz="0" w:space="0" w:color="auto"/>
                <w:right w:val="none" w:sz="0" w:space="0" w:color="auto"/>
              </w:divBdr>
            </w:div>
            <w:div w:id="4027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78976">
      <w:bodyDiv w:val="1"/>
      <w:marLeft w:val="0"/>
      <w:marRight w:val="0"/>
      <w:marTop w:val="0"/>
      <w:marBottom w:val="0"/>
      <w:divBdr>
        <w:top w:val="none" w:sz="0" w:space="0" w:color="auto"/>
        <w:left w:val="none" w:sz="0" w:space="0" w:color="auto"/>
        <w:bottom w:val="none" w:sz="0" w:space="0" w:color="auto"/>
        <w:right w:val="none" w:sz="0" w:space="0" w:color="auto"/>
      </w:divBdr>
    </w:div>
    <w:div w:id="685055849">
      <w:bodyDiv w:val="1"/>
      <w:marLeft w:val="0"/>
      <w:marRight w:val="0"/>
      <w:marTop w:val="0"/>
      <w:marBottom w:val="0"/>
      <w:divBdr>
        <w:top w:val="none" w:sz="0" w:space="0" w:color="auto"/>
        <w:left w:val="none" w:sz="0" w:space="0" w:color="auto"/>
        <w:bottom w:val="none" w:sz="0" w:space="0" w:color="auto"/>
        <w:right w:val="none" w:sz="0" w:space="0" w:color="auto"/>
      </w:divBdr>
      <w:divsChild>
        <w:div w:id="1166555811">
          <w:marLeft w:val="0"/>
          <w:marRight w:val="0"/>
          <w:marTop w:val="0"/>
          <w:marBottom w:val="0"/>
          <w:divBdr>
            <w:top w:val="none" w:sz="0" w:space="0" w:color="auto"/>
            <w:left w:val="none" w:sz="0" w:space="0" w:color="auto"/>
            <w:bottom w:val="none" w:sz="0" w:space="0" w:color="auto"/>
            <w:right w:val="none" w:sz="0" w:space="0" w:color="auto"/>
          </w:divBdr>
        </w:div>
        <w:div w:id="606157312">
          <w:marLeft w:val="0"/>
          <w:marRight w:val="0"/>
          <w:marTop w:val="0"/>
          <w:marBottom w:val="0"/>
          <w:divBdr>
            <w:top w:val="none" w:sz="0" w:space="0" w:color="auto"/>
            <w:left w:val="none" w:sz="0" w:space="0" w:color="auto"/>
            <w:bottom w:val="none" w:sz="0" w:space="0" w:color="auto"/>
            <w:right w:val="none" w:sz="0" w:space="0" w:color="auto"/>
          </w:divBdr>
          <w:divsChild>
            <w:div w:id="580604148">
              <w:marLeft w:val="0"/>
              <w:marRight w:val="0"/>
              <w:marTop w:val="0"/>
              <w:marBottom w:val="0"/>
              <w:divBdr>
                <w:top w:val="none" w:sz="0" w:space="0" w:color="auto"/>
                <w:left w:val="none" w:sz="0" w:space="0" w:color="auto"/>
                <w:bottom w:val="none" w:sz="0" w:space="0" w:color="auto"/>
                <w:right w:val="none" w:sz="0" w:space="0" w:color="auto"/>
              </w:divBdr>
            </w:div>
            <w:div w:id="11471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4412">
      <w:bodyDiv w:val="1"/>
      <w:marLeft w:val="0"/>
      <w:marRight w:val="0"/>
      <w:marTop w:val="0"/>
      <w:marBottom w:val="0"/>
      <w:divBdr>
        <w:top w:val="none" w:sz="0" w:space="0" w:color="auto"/>
        <w:left w:val="none" w:sz="0" w:space="0" w:color="auto"/>
        <w:bottom w:val="none" w:sz="0" w:space="0" w:color="auto"/>
        <w:right w:val="none" w:sz="0" w:space="0" w:color="auto"/>
      </w:divBdr>
      <w:divsChild>
        <w:div w:id="2019654494">
          <w:marLeft w:val="0"/>
          <w:marRight w:val="0"/>
          <w:marTop w:val="0"/>
          <w:marBottom w:val="0"/>
          <w:divBdr>
            <w:top w:val="none" w:sz="0" w:space="0" w:color="auto"/>
            <w:left w:val="none" w:sz="0" w:space="0" w:color="auto"/>
            <w:bottom w:val="none" w:sz="0" w:space="0" w:color="auto"/>
            <w:right w:val="none" w:sz="0" w:space="0" w:color="auto"/>
          </w:divBdr>
        </w:div>
        <w:div w:id="1304891110">
          <w:marLeft w:val="0"/>
          <w:marRight w:val="0"/>
          <w:marTop w:val="0"/>
          <w:marBottom w:val="0"/>
          <w:divBdr>
            <w:top w:val="none" w:sz="0" w:space="0" w:color="auto"/>
            <w:left w:val="none" w:sz="0" w:space="0" w:color="auto"/>
            <w:bottom w:val="none" w:sz="0" w:space="0" w:color="auto"/>
            <w:right w:val="none" w:sz="0" w:space="0" w:color="auto"/>
          </w:divBdr>
          <w:divsChild>
            <w:div w:id="2107654886">
              <w:marLeft w:val="0"/>
              <w:marRight w:val="0"/>
              <w:marTop w:val="0"/>
              <w:marBottom w:val="0"/>
              <w:divBdr>
                <w:top w:val="none" w:sz="0" w:space="0" w:color="auto"/>
                <w:left w:val="none" w:sz="0" w:space="0" w:color="auto"/>
                <w:bottom w:val="none" w:sz="0" w:space="0" w:color="auto"/>
                <w:right w:val="none" w:sz="0" w:space="0" w:color="auto"/>
              </w:divBdr>
            </w:div>
            <w:div w:id="21005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3768">
      <w:bodyDiv w:val="1"/>
      <w:marLeft w:val="0"/>
      <w:marRight w:val="0"/>
      <w:marTop w:val="0"/>
      <w:marBottom w:val="0"/>
      <w:divBdr>
        <w:top w:val="none" w:sz="0" w:space="0" w:color="auto"/>
        <w:left w:val="none" w:sz="0" w:space="0" w:color="auto"/>
        <w:bottom w:val="none" w:sz="0" w:space="0" w:color="auto"/>
        <w:right w:val="none" w:sz="0" w:space="0" w:color="auto"/>
      </w:divBdr>
      <w:divsChild>
        <w:div w:id="1460761223">
          <w:marLeft w:val="0"/>
          <w:marRight w:val="0"/>
          <w:marTop w:val="0"/>
          <w:marBottom w:val="0"/>
          <w:divBdr>
            <w:top w:val="none" w:sz="0" w:space="0" w:color="auto"/>
            <w:left w:val="none" w:sz="0" w:space="0" w:color="auto"/>
            <w:bottom w:val="none" w:sz="0" w:space="0" w:color="auto"/>
            <w:right w:val="none" w:sz="0" w:space="0" w:color="auto"/>
          </w:divBdr>
        </w:div>
        <w:div w:id="2053115946">
          <w:marLeft w:val="0"/>
          <w:marRight w:val="0"/>
          <w:marTop w:val="0"/>
          <w:marBottom w:val="0"/>
          <w:divBdr>
            <w:top w:val="none" w:sz="0" w:space="0" w:color="auto"/>
            <w:left w:val="none" w:sz="0" w:space="0" w:color="auto"/>
            <w:bottom w:val="none" w:sz="0" w:space="0" w:color="auto"/>
            <w:right w:val="none" w:sz="0" w:space="0" w:color="auto"/>
          </w:divBdr>
          <w:divsChild>
            <w:div w:id="1133014127">
              <w:marLeft w:val="0"/>
              <w:marRight w:val="0"/>
              <w:marTop w:val="0"/>
              <w:marBottom w:val="0"/>
              <w:divBdr>
                <w:top w:val="none" w:sz="0" w:space="0" w:color="auto"/>
                <w:left w:val="none" w:sz="0" w:space="0" w:color="auto"/>
                <w:bottom w:val="none" w:sz="0" w:space="0" w:color="auto"/>
                <w:right w:val="none" w:sz="0" w:space="0" w:color="auto"/>
              </w:divBdr>
            </w:div>
            <w:div w:id="19484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1268">
      <w:bodyDiv w:val="1"/>
      <w:marLeft w:val="0"/>
      <w:marRight w:val="0"/>
      <w:marTop w:val="0"/>
      <w:marBottom w:val="0"/>
      <w:divBdr>
        <w:top w:val="none" w:sz="0" w:space="0" w:color="auto"/>
        <w:left w:val="none" w:sz="0" w:space="0" w:color="auto"/>
        <w:bottom w:val="none" w:sz="0" w:space="0" w:color="auto"/>
        <w:right w:val="none" w:sz="0" w:space="0" w:color="auto"/>
      </w:divBdr>
    </w:div>
    <w:div w:id="688801707">
      <w:bodyDiv w:val="1"/>
      <w:marLeft w:val="0"/>
      <w:marRight w:val="0"/>
      <w:marTop w:val="0"/>
      <w:marBottom w:val="0"/>
      <w:divBdr>
        <w:top w:val="none" w:sz="0" w:space="0" w:color="auto"/>
        <w:left w:val="none" w:sz="0" w:space="0" w:color="auto"/>
        <w:bottom w:val="none" w:sz="0" w:space="0" w:color="auto"/>
        <w:right w:val="none" w:sz="0" w:space="0" w:color="auto"/>
      </w:divBdr>
      <w:divsChild>
        <w:div w:id="585649275">
          <w:marLeft w:val="0"/>
          <w:marRight w:val="0"/>
          <w:marTop w:val="0"/>
          <w:marBottom w:val="0"/>
          <w:divBdr>
            <w:top w:val="none" w:sz="0" w:space="0" w:color="auto"/>
            <w:left w:val="none" w:sz="0" w:space="0" w:color="auto"/>
            <w:bottom w:val="none" w:sz="0" w:space="0" w:color="auto"/>
            <w:right w:val="none" w:sz="0" w:space="0" w:color="auto"/>
          </w:divBdr>
        </w:div>
        <w:div w:id="707223073">
          <w:marLeft w:val="0"/>
          <w:marRight w:val="0"/>
          <w:marTop w:val="0"/>
          <w:marBottom w:val="0"/>
          <w:divBdr>
            <w:top w:val="none" w:sz="0" w:space="0" w:color="auto"/>
            <w:left w:val="none" w:sz="0" w:space="0" w:color="auto"/>
            <w:bottom w:val="none" w:sz="0" w:space="0" w:color="auto"/>
            <w:right w:val="none" w:sz="0" w:space="0" w:color="auto"/>
          </w:divBdr>
          <w:divsChild>
            <w:div w:id="374737794">
              <w:marLeft w:val="0"/>
              <w:marRight w:val="0"/>
              <w:marTop w:val="0"/>
              <w:marBottom w:val="0"/>
              <w:divBdr>
                <w:top w:val="none" w:sz="0" w:space="0" w:color="auto"/>
                <w:left w:val="none" w:sz="0" w:space="0" w:color="auto"/>
                <w:bottom w:val="none" w:sz="0" w:space="0" w:color="auto"/>
                <w:right w:val="none" w:sz="0" w:space="0" w:color="auto"/>
              </w:divBdr>
            </w:div>
            <w:div w:id="19345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313">
      <w:bodyDiv w:val="1"/>
      <w:marLeft w:val="0"/>
      <w:marRight w:val="0"/>
      <w:marTop w:val="0"/>
      <w:marBottom w:val="0"/>
      <w:divBdr>
        <w:top w:val="none" w:sz="0" w:space="0" w:color="auto"/>
        <w:left w:val="none" w:sz="0" w:space="0" w:color="auto"/>
        <w:bottom w:val="none" w:sz="0" w:space="0" w:color="auto"/>
        <w:right w:val="none" w:sz="0" w:space="0" w:color="auto"/>
      </w:divBdr>
      <w:divsChild>
        <w:div w:id="300775021">
          <w:marLeft w:val="0"/>
          <w:marRight w:val="0"/>
          <w:marTop w:val="0"/>
          <w:marBottom w:val="0"/>
          <w:divBdr>
            <w:top w:val="none" w:sz="0" w:space="0" w:color="auto"/>
            <w:left w:val="none" w:sz="0" w:space="0" w:color="auto"/>
            <w:bottom w:val="none" w:sz="0" w:space="0" w:color="auto"/>
            <w:right w:val="none" w:sz="0" w:space="0" w:color="auto"/>
          </w:divBdr>
        </w:div>
        <w:div w:id="1671713802">
          <w:marLeft w:val="0"/>
          <w:marRight w:val="0"/>
          <w:marTop w:val="0"/>
          <w:marBottom w:val="0"/>
          <w:divBdr>
            <w:top w:val="none" w:sz="0" w:space="0" w:color="auto"/>
            <w:left w:val="none" w:sz="0" w:space="0" w:color="auto"/>
            <w:bottom w:val="none" w:sz="0" w:space="0" w:color="auto"/>
            <w:right w:val="none" w:sz="0" w:space="0" w:color="auto"/>
          </w:divBdr>
          <w:divsChild>
            <w:div w:id="1830168620">
              <w:marLeft w:val="0"/>
              <w:marRight w:val="0"/>
              <w:marTop w:val="0"/>
              <w:marBottom w:val="0"/>
              <w:divBdr>
                <w:top w:val="none" w:sz="0" w:space="0" w:color="auto"/>
                <w:left w:val="none" w:sz="0" w:space="0" w:color="auto"/>
                <w:bottom w:val="none" w:sz="0" w:space="0" w:color="auto"/>
                <w:right w:val="none" w:sz="0" w:space="0" w:color="auto"/>
              </w:divBdr>
            </w:div>
            <w:div w:id="8146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4733">
      <w:bodyDiv w:val="1"/>
      <w:marLeft w:val="0"/>
      <w:marRight w:val="0"/>
      <w:marTop w:val="0"/>
      <w:marBottom w:val="0"/>
      <w:divBdr>
        <w:top w:val="none" w:sz="0" w:space="0" w:color="auto"/>
        <w:left w:val="none" w:sz="0" w:space="0" w:color="auto"/>
        <w:bottom w:val="none" w:sz="0" w:space="0" w:color="auto"/>
        <w:right w:val="none" w:sz="0" w:space="0" w:color="auto"/>
      </w:divBdr>
    </w:div>
    <w:div w:id="694112012">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2">
          <w:marLeft w:val="0"/>
          <w:marRight w:val="0"/>
          <w:marTop w:val="0"/>
          <w:marBottom w:val="0"/>
          <w:divBdr>
            <w:top w:val="none" w:sz="0" w:space="0" w:color="auto"/>
            <w:left w:val="none" w:sz="0" w:space="0" w:color="auto"/>
            <w:bottom w:val="none" w:sz="0" w:space="0" w:color="auto"/>
            <w:right w:val="none" w:sz="0" w:space="0" w:color="auto"/>
          </w:divBdr>
        </w:div>
        <w:div w:id="1208302637">
          <w:marLeft w:val="0"/>
          <w:marRight w:val="0"/>
          <w:marTop w:val="0"/>
          <w:marBottom w:val="0"/>
          <w:divBdr>
            <w:top w:val="none" w:sz="0" w:space="0" w:color="auto"/>
            <w:left w:val="none" w:sz="0" w:space="0" w:color="auto"/>
            <w:bottom w:val="none" w:sz="0" w:space="0" w:color="auto"/>
            <w:right w:val="none" w:sz="0" w:space="0" w:color="auto"/>
          </w:divBdr>
          <w:divsChild>
            <w:div w:id="535626936">
              <w:marLeft w:val="0"/>
              <w:marRight w:val="0"/>
              <w:marTop w:val="0"/>
              <w:marBottom w:val="0"/>
              <w:divBdr>
                <w:top w:val="none" w:sz="0" w:space="0" w:color="auto"/>
                <w:left w:val="none" w:sz="0" w:space="0" w:color="auto"/>
                <w:bottom w:val="none" w:sz="0" w:space="0" w:color="auto"/>
                <w:right w:val="none" w:sz="0" w:space="0" w:color="auto"/>
              </w:divBdr>
            </w:div>
            <w:div w:id="146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4981">
      <w:bodyDiv w:val="1"/>
      <w:marLeft w:val="0"/>
      <w:marRight w:val="0"/>
      <w:marTop w:val="0"/>
      <w:marBottom w:val="0"/>
      <w:divBdr>
        <w:top w:val="none" w:sz="0" w:space="0" w:color="auto"/>
        <w:left w:val="none" w:sz="0" w:space="0" w:color="auto"/>
        <w:bottom w:val="none" w:sz="0" w:space="0" w:color="auto"/>
        <w:right w:val="none" w:sz="0" w:space="0" w:color="auto"/>
      </w:divBdr>
    </w:div>
    <w:div w:id="696396275">
      <w:bodyDiv w:val="1"/>
      <w:marLeft w:val="0"/>
      <w:marRight w:val="0"/>
      <w:marTop w:val="0"/>
      <w:marBottom w:val="0"/>
      <w:divBdr>
        <w:top w:val="none" w:sz="0" w:space="0" w:color="auto"/>
        <w:left w:val="none" w:sz="0" w:space="0" w:color="auto"/>
        <w:bottom w:val="none" w:sz="0" w:space="0" w:color="auto"/>
        <w:right w:val="none" w:sz="0" w:space="0" w:color="auto"/>
      </w:divBdr>
      <w:divsChild>
        <w:div w:id="819804607">
          <w:marLeft w:val="0"/>
          <w:marRight w:val="0"/>
          <w:marTop w:val="0"/>
          <w:marBottom w:val="0"/>
          <w:divBdr>
            <w:top w:val="none" w:sz="0" w:space="0" w:color="auto"/>
            <w:left w:val="none" w:sz="0" w:space="0" w:color="auto"/>
            <w:bottom w:val="none" w:sz="0" w:space="0" w:color="auto"/>
            <w:right w:val="none" w:sz="0" w:space="0" w:color="auto"/>
          </w:divBdr>
        </w:div>
        <w:div w:id="231280969">
          <w:marLeft w:val="0"/>
          <w:marRight w:val="0"/>
          <w:marTop w:val="0"/>
          <w:marBottom w:val="0"/>
          <w:divBdr>
            <w:top w:val="none" w:sz="0" w:space="0" w:color="auto"/>
            <w:left w:val="none" w:sz="0" w:space="0" w:color="auto"/>
            <w:bottom w:val="none" w:sz="0" w:space="0" w:color="auto"/>
            <w:right w:val="none" w:sz="0" w:space="0" w:color="auto"/>
          </w:divBdr>
          <w:divsChild>
            <w:div w:id="1516648639">
              <w:marLeft w:val="0"/>
              <w:marRight w:val="0"/>
              <w:marTop w:val="0"/>
              <w:marBottom w:val="0"/>
              <w:divBdr>
                <w:top w:val="none" w:sz="0" w:space="0" w:color="auto"/>
                <w:left w:val="none" w:sz="0" w:space="0" w:color="auto"/>
                <w:bottom w:val="none" w:sz="0" w:space="0" w:color="auto"/>
                <w:right w:val="none" w:sz="0" w:space="0" w:color="auto"/>
              </w:divBdr>
            </w:div>
            <w:div w:id="3995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0948">
      <w:bodyDiv w:val="1"/>
      <w:marLeft w:val="0"/>
      <w:marRight w:val="0"/>
      <w:marTop w:val="0"/>
      <w:marBottom w:val="0"/>
      <w:divBdr>
        <w:top w:val="none" w:sz="0" w:space="0" w:color="auto"/>
        <w:left w:val="none" w:sz="0" w:space="0" w:color="auto"/>
        <w:bottom w:val="none" w:sz="0" w:space="0" w:color="auto"/>
        <w:right w:val="none" w:sz="0" w:space="0" w:color="auto"/>
      </w:divBdr>
    </w:div>
    <w:div w:id="698168435">
      <w:bodyDiv w:val="1"/>
      <w:marLeft w:val="0"/>
      <w:marRight w:val="0"/>
      <w:marTop w:val="0"/>
      <w:marBottom w:val="0"/>
      <w:divBdr>
        <w:top w:val="none" w:sz="0" w:space="0" w:color="auto"/>
        <w:left w:val="none" w:sz="0" w:space="0" w:color="auto"/>
        <w:bottom w:val="none" w:sz="0" w:space="0" w:color="auto"/>
        <w:right w:val="none" w:sz="0" w:space="0" w:color="auto"/>
      </w:divBdr>
    </w:div>
    <w:div w:id="701055549">
      <w:bodyDiv w:val="1"/>
      <w:marLeft w:val="0"/>
      <w:marRight w:val="0"/>
      <w:marTop w:val="0"/>
      <w:marBottom w:val="0"/>
      <w:divBdr>
        <w:top w:val="none" w:sz="0" w:space="0" w:color="auto"/>
        <w:left w:val="none" w:sz="0" w:space="0" w:color="auto"/>
        <w:bottom w:val="none" w:sz="0" w:space="0" w:color="auto"/>
        <w:right w:val="none" w:sz="0" w:space="0" w:color="auto"/>
      </w:divBdr>
    </w:div>
    <w:div w:id="702444326">
      <w:bodyDiv w:val="1"/>
      <w:marLeft w:val="0"/>
      <w:marRight w:val="0"/>
      <w:marTop w:val="0"/>
      <w:marBottom w:val="0"/>
      <w:divBdr>
        <w:top w:val="none" w:sz="0" w:space="0" w:color="auto"/>
        <w:left w:val="none" w:sz="0" w:space="0" w:color="auto"/>
        <w:bottom w:val="none" w:sz="0" w:space="0" w:color="auto"/>
        <w:right w:val="none" w:sz="0" w:space="0" w:color="auto"/>
      </w:divBdr>
    </w:div>
    <w:div w:id="703485514">
      <w:bodyDiv w:val="1"/>
      <w:marLeft w:val="0"/>
      <w:marRight w:val="0"/>
      <w:marTop w:val="0"/>
      <w:marBottom w:val="0"/>
      <w:divBdr>
        <w:top w:val="none" w:sz="0" w:space="0" w:color="auto"/>
        <w:left w:val="none" w:sz="0" w:space="0" w:color="auto"/>
        <w:bottom w:val="none" w:sz="0" w:space="0" w:color="auto"/>
        <w:right w:val="none" w:sz="0" w:space="0" w:color="auto"/>
      </w:divBdr>
    </w:div>
    <w:div w:id="705981619">
      <w:bodyDiv w:val="1"/>
      <w:marLeft w:val="0"/>
      <w:marRight w:val="0"/>
      <w:marTop w:val="0"/>
      <w:marBottom w:val="0"/>
      <w:divBdr>
        <w:top w:val="none" w:sz="0" w:space="0" w:color="auto"/>
        <w:left w:val="none" w:sz="0" w:space="0" w:color="auto"/>
        <w:bottom w:val="none" w:sz="0" w:space="0" w:color="auto"/>
        <w:right w:val="none" w:sz="0" w:space="0" w:color="auto"/>
      </w:divBdr>
    </w:div>
    <w:div w:id="706104480">
      <w:bodyDiv w:val="1"/>
      <w:marLeft w:val="0"/>
      <w:marRight w:val="0"/>
      <w:marTop w:val="0"/>
      <w:marBottom w:val="0"/>
      <w:divBdr>
        <w:top w:val="none" w:sz="0" w:space="0" w:color="auto"/>
        <w:left w:val="none" w:sz="0" w:space="0" w:color="auto"/>
        <w:bottom w:val="none" w:sz="0" w:space="0" w:color="auto"/>
        <w:right w:val="none" w:sz="0" w:space="0" w:color="auto"/>
      </w:divBdr>
      <w:divsChild>
        <w:div w:id="1413042990">
          <w:marLeft w:val="0"/>
          <w:marRight w:val="0"/>
          <w:marTop w:val="0"/>
          <w:marBottom w:val="0"/>
          <w:divBdr>
            <w:top w:val="none" w:sz="0" w:space="0" w:color="auto"/>
            <w:left w:val="none" w:sz="0" w:space="0" w:color="auto"/>
            <w:bottom w:val="none" w:sz="0" w:space="0" w:color="auto"/>
            <w:right w:val="none" w:sz="0" w:space="0" w:color="auto"/>
          </w:divBdr>
        </w:div>
        <w:div w:id="1248230963">
          <w:marLeft w:val="0"/>
          <w:marRight w:val="0"/>
          <w:marTop w:val="0"/>
          <w:marBottom w:val="0"/>
          <w:divBdr>
            <w:top w:val="none" w:sz="0" w:space="0" w:color="auto"/>
            <w:left w:val="none" w:sz="0" w:space="0" w:color="auto"/>
            <w:bottom w:val="none" w:sz="0" w:space="0" w:color="auto"/>
            <w:right w:val="none" w:sz="0" w:space="0" w:color="auto"/>
          </w:divBdr>
          <w:divsChild>
            <w:div w:id="751898563">
              <w:marLeft w:val="0"/>
              <w:marRight w:val="0"/>
              <w:marTop w:val="0"/>
              <w:marBottom w:val="0"/>
              <w:divBdr>
                <w:top w:val="none" w:sz="0" w:space="0" w:color="auto"/>
                <w:left w:val="none" w:sz="0" w:space="0" w:color="auto"/>
                <w:bottom w:val="none" w:sz="0" w:space="0" w:color="auto"/>
                <w:right w:val="none" w:sz="0" w:space="0" w:color="auto"/>
              </w:divBdr>
            </w:div>
            <w:div w:id="10767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5314">
      <w:bodyDiv w:val="1"/>
      <w:marLeft w:val="0"/>
      <w:marRight w:val="0"/>
      <w:marTop w:val="0"/>
      <w:marBottom w:val="0"/>
      <w:divBdr>
        <w:top w:val="none" w:sz="0" w:space="0" w:color="auto"/>
        <w:left w:val="none" w:sz="0" w:space="0" w:color="auto"/>
        <w:bottom w:val="none" w:sz="0" w:space="0" w:color="auto"/>
        <w:right w:val="none" w:sz="0" w:space="0" w:color="auto"/>
      </w:divBdr>
    </w:div>
    <w:div w:id="706759677">
      <w:bodyDiv w:val="1"/>
      <w:marLeft w:val="0"/>
      <w:marRight w:val="0"/>
      <w:marTop w:val="0"/>
      <w:marBottom w:val="0"/>
      <w:divBdr>
        <w:top w:val="none" w:sz="0" w:space="0" w:color="auto"/>
        <w:left w:val="none" w:sz="0" w:space="0" w:color="auto"/>
        <w:bottom w:val="none" w:sz="0" w:space="0" w:color="auto"/>
        <w:right w:val="none" w:sz="0" w:space="0" w:color="auto"/>
      </w:divBdr>
    </w:div>
    <w:div w:id="708844445">
      <w:bodyDiv w:val="1"/>
      <w:marLeft w:val="0"/>
      <w:marRight w:val="0"/>
      <w:marTop w:val="0"/>
      <w:marBottom w:val="0"/>
      <w:divBdr>
        <w:top w:val="none" w:sz="0" w:space="0" w:color="auto"/>
        <w:left w:val="none" w:sz="0" w:space="0" w:color="auto"/>
        <w:bottom w:val="none" w:sz="0" w:space="0" w:color="auto"/>
        <w:right w:val="none" w:sz="0" w:space="0" w:color="auto"/>
      </w:divBdr>
      <w:divsChild>
        <w:div w:id="2049332433">
          <w:marLeft w:val="0"/>
          <w:marRight w:val="0"/>
          <w:marTop w:val="0"/>
          <w:marBottom w:val="0"/>
          <w:divBdr>
            <w:top w:val="none" w:sz="0" w:space="0" w:color="auto"/>
            <w:left w:val="none" w:sz="0" w:space="0" w:color="auto"/>
            <w:bottom w:val="none" w:sz="0" w:space="0" w:color="auto"/>
            <w:right w:val="none" w:sz="0" w:space="0" w:color="auto"/>
          </w:divBdr>
        </w:div>
        <w:div w:id="1948391523">
          <w:marLeft w:val="0"/>
          <w:marRight w:val="0"/>
          <w:marTop w:val="0"/>
          <w:marBottom w:val="0"/>
          <w:divBdr>
            <w:top w:val="none" w:sz="0" w:space="0" w:color="auto"/>
            <w:left w:val="none" w:sz="0" w:space="0" w:color="auto"/>
            <w:bottom w:val="none" w:sz="0" w:space="0" w:color="auto"/>
            <w:right w:val="none" w:sz="0" w:space="0" w:color="auto"/>
          </w:divBdr>
          <w:divsChild>
            <w:div w:id="155145630">
              <w:marLeft w:val="0"/>
              <w:marRight w:val="0"/>
              <w:marTop w:val="0"/>
              <w:marBottom w:val="0"/>
              <w:divBdr>
                <w:top w:val="none" w:sz="0" w:space="0" w:color="auto"/>
                <w:left w:val="none" w:sz="0" w:space="0" w:color="auto"/>
                <w:bottom w:val="none" w:sz="0" w:space="0" w:color="auto"/>
                <w:right w:val="none" w:sz="0" w:space="0" w:color="auto"/>
              </w:divBdr>
            </w:div>
            <w:div w:id="5624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8638">
      <w:bodyDiv w:val="1"/>
      <w:marLeft w:val="0"/>
      <w:marRight w:val="0"/>
      <w:marTop w:val="0"/>
      <w:marBottom w:val="0"/>
      <w:divBdr>
        <w:top w:val="none" w:sz="0" w:space="0" w:color="auto"/>
        <w:left w:val="none" w:sz="0" w:space="0" w:color="auto"/>
        <w:bottom w:val="none" w:sz="0" w:space="0" w:color="auto"/>
        <w:right w:val="none" w:sz="0" w:space="0" w:color="auto"/>
      </w:divBdr>
      <w:divsChild>
        <w:div w:id="902569462">
          <w:marLeft w:val="0"/>
          <w:marRight w:val="0"/>
          <w:marTop w:val="0"/>
          <w:marBottom w:val="0"/>
          <w:divBdr>
            <w:top w:val="none" w:sz="0" w:space="0" w:color="auto"/>
            <w:left w:val="none" w:sz="0" w:space="0" w:color="auto"/>
            <w:bottom w:val="none" w:sz="0" w:space="0" w:color="auto"/>
            <w:right w:val="none" w:sz="0" w:space="0" w:color="auto"/>
          </w:divBdr>
        </w:div>
        <w:div w:id="1145897625">
          <w:marLeft w:val="0"/>
          <w:marRight w:val="0"/>
          <w:marTop w:val="0"/>
          <w:marBottom w:val="0"/>
          <w:divBdr>
            <w:top w:val="none" w:sz="0" w:space="0" w:color="auto"/>
            <w:left w:val="none" w:sz="0" w:space="0" w:color="auto"/>
            <w:bottom w:val="none" w:sz="0" w:space="0" w:color="auto"/>
            <w:right w:val="none" w:sz="0" w:space="0" w:color="auto"/>
          </w:divBdr>
          <w:divsChild>
            <w:div w:id="1005591782">
              <w:marLeft w:val="0"/>
              <w:marRight w:val="0"/>
              <w:marTop w:val="0"/>
              <w:marBottom w:val="0"/>
              <w:divBdr>
                <w:top w:val="none" w:sz="0" w:space="0" w:color="auto"/>
                <w:left w:val="none" w:sz="0" w:space="0" w:color="auto"/>
                <w:bottom w:val="none" w:sz="0" w:space="0" w:color="auto"/>
                <w:right w:val="none" w:sz="0" w:space="0" w:color="auto"/>
              </w:divBdr>
            </w:div>
            <w:div w:id="17733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906">
      <w:bodyDiv w:val="1"/>
      <w:marLeft w:val="0"/>
      <w:marRight w:val="0"/>
      <w:marTop w:val="0"/>
      <w:marBottom w:val="0"/>
      <w:divBdr>
        <w:top w:val="none" w:sz="0" w:space="0" w:color="auto"/>
        <w:left w:val="none" w:sz="0" w:space="0" w:color="auto"/>
        <w:bottom w:val="none" w:sz="0" w:space="0" w:color="auto"/>
        <w:right w:val="none" w:sz="0" w:space="0" w:color="auto"/>
      </w:divBdr>
    </w:div>
    <w:div w:id="710884319">
      <w:bodyDiv w:val="1"/>
      <w:marLeft w:val="0"/>
      <w:marRight w:val="0"/>
      <w:marTop w:val="0"/>
      <w:marBottom w:val="0"/>
      <w:divBdr>
        <w:top w:val="none" w:sz="0" w:space="0" w:color="auto"/>
        <w:left w:val="none" w:sz="0" w:space="0" w:color="auto"/>
        <w:bottom w:val="none" w:sz="0" w:space="0" w:color="auto"/>
        <w:right w:val="none" w:sz="0" w:space="0" w:color="auto"/>
      </w:divBdr>
      <w:divsChild>
        <w:div w:id="1156727121">
          <w:marLeft w:val="0"/>
          <w:marRight w:val="0"/>
          <w:marTop w:val="0"/>
          <w:marBottom w:val="0"/>
          <w:divBdr>
            <w:top w:val="none" w:sz="0" w:space="0" w:color="auto"/>
            <w:left w:val="none" w:sz="0" w:space="0" w:color="auto"/>
            <w:bottom w:val="none" w:sz="0" w:space="0" w:color="auto"/>
            <w:right w:val="none" w:sz="0" w:space="0" w:color="auto"/>
          </w:divBdr>
        </w:div>
        <w:div w:id="1585451304">
          <w:marLeft w:val="0"/>
          <w:marRight w:val="0"/>
          <w:marTop w:val="0"/>
          <w:marBottom w:val="0"/>
          <w:divBdr>
            <w:top w:val="none" w:sz="0" w:space="0" w:color="auto"/>
            <w:left w:val="none" w:sz="0" w:space="0" w:color="auto"/>
            <w:bottom w:val="none" w:sz="0" w:space="0" w:color="auto"/>
            <w:right w:val="none" w:sz="0" w:space="0" w:color="auto"/>
          </w:divBdr>
          <w:divsChild>
            <w:div w:id="1348363706">
              <w:marLeft w:val="0"/>
              <w:marRight w:val="0"/>
              <w:marTop w:val="0"/>
              <w:marBottom w:val="0"/>
              <w:divBdr>
                <w:top w:val="none" w:sz="0" w:space="0" w:color="auto"/>
                <w:left w:val="none" w:sz="0" w:space="0" w:color="auto"/>
                <w:bottom w:val="none" w:sz="0" w:space="0" w:color="auto"/>
                <w:right w:val="none" w:sz="0" w:space="0" w:color="auto"/>
              </w:divBdr>
            </w:div>
            <w:div w:id="6193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4200">
      <w:bodyDiv w:val="1"/>
      <w:marLeft w:val="0"/>
      <w:marRight w:val="0"/>
      <w:marTop w:val="0"/>
      <w:marBottom w:val="0"/>
      <w:divBdr>
        <w:top w:val="none" w:sz="0" w:space="0" w:color="auto"/>
        <w:left w:val="none" w:sz="0" w:space="0" w:color="auto"/>
        <w:bottom w:val="none" w:sz="0" w:space="0" w:color="auto"/>
        <w:right w:val="none" w:sz="0" w:space="0" w:color="auto"/>
      </w:divBdr>
      <w:divsChild>
        <w:div w:id="501165234">
          <w:marLeft w:val="0"/>
          <w:marRight w:val="0"/>
          <w:marTop w:val="0"/>
          <w:marBottom w:val="0"/>
          <w:divBdr>
            <w:top w:val="none" w:sz="0" w:space="0" w:color="auto"/>
            <w:left w:val="none" w:sz="0" w:space="0" w:color="auto"/>
            <w:bottom w:val="none" w:sz="0" w:space="0" w:color="auto"/>
            <w:right w:val="none" w:sz="0" w:space="0" w:color="auto"/>
          </w:divBdr>
        </w:div>
        <w:div w:id="344358365">
          <w:marLeft w:val="0"/>
          <w:marRight w:val="0"/>
          <w:marTop w:val="0"/>
          <w:marBottom w:val="0"/>
          <w:divBdr>
            <w:top w:val="none" w:sz="0" w:space="0" w:color="auto"/>
            <w:left w:val="none" w:sz="0" w:space="0" w:color="auto"/>
            <w:bottom w:val="none" w:sz="0" w:space="0" w:color="auto"/>
            <w:right w:val="none" w:sz="0" w:space="0" w:color="auto"/>
          </w:divBdr>
          <w:divsChild>
            <w:div w:id="815298206">
              <w:marLeft w:val="0"/>
              <w:marRight w:val="0"/>
              <w:marTop w:val="0"/>
              <w:marBottom w:val="0"/>
              <w:divBdr>
                <w:top w:val="none" w:sz="0" w:space="0" w:color="auto"/>
                <w:left w:val="none" w:sz="0" w:space="0" w:color="auto"/>
                <w:bottom w:val="none" w:sz="0" w:space="0" w:color="auto"/>
                <w:right w:val="none" w:sz="0" w:space="0" w:color="auto"/>
              </w:divBdr>
            </w:div>
            <w:div w:id="11113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3875">
      <w:bodyDiv w:val="1"/>
      <w:marLeft w:val="0"/>
      <w:marRight w:val="0"/>
      <w:marTop w:val="0"/>
      <w:marBottom w:val="0"/>
      <w:divBdr>
        <w:top w:val="none" w:sz="0" w:space="0" w:color="auto"/>
        <w:left w:val="none" w:sz="0" w:space="0" w:color="auto"/>
        <w:bottom w:val="none" w:sz="0" w:space="0" w:color="auto"/>
        <w:right w:val="none" w:sz="0" w:space="0" w:color="auto"/>
      </w:divBdr>
      <w:divsChild>
        <w:div w:id="1404646574">
          <w:marLeft w:val="0"/>
          <w:marRight w:val="0"/>
          <w:marTop w:val="0"/>
          <w:marBottom w:val="0"/>
          <w:divBdr>
            <w:top w:val="none" w:sz="0" w:space="0" w:color="auto"/>
            <w:left w:val="none" w:sz="0" w:space="0" w:color="auto"/>
            <w:bottom w:val="none" w:sz="0" w:space="0" w:color="auto"/>
            <w:right w:val="none" w:sz="0" w:space="0" w:color="auto"/>
          </w:divBdr>
        </w:div>
        <w:div w:id="1024936649">
          <w:marLeft w:val="0"/>
          <w:marRight w:val="0"/>
          <w:marTop w:val="0"/>
          <w:marBottom w:val="0"/>
          <w:divBdr>
            <w:top w:val="none" w:sz="0" w:space="0" w:color="auto"/>
            <w:left w:val="none" w:sz="0" w:space="0" w:color="auto"/>
            <w:bottom w:val="none" w:sz="0" w:space="0" w:color="auto"/>
            <w:right w:val="none" w:sz="0" w:space="0" w:color="auto"/>
          </w:divBdr>
          <w:divsChild>
            <w:div w:id="413824460">
              <w:marLeft w:val="0"/>
              <w:marRight w:val="0"/>
              <w:marTop w:val="0"/>
              <w:marBottom w:val="0"/>
              <w:divBdr>
                <w:top w:val="none" w:sz="0" w:space="0" w:color="auto"/>
                <w:left w:val="none" w:sz="0" w:space="0" w:color="auto"/>
                <w:bottom w:val="none" w:sz="0" w:space="0" w:color="auto"/>
                <w:right w:val="none" w:sz="0" w:space="0" w:color="auto"/>
              </w:divBdr>
            </w:div>
            <w:div w:id="1329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459">
      <w:bodyDiv w:val="1"/>
      <w:marLeft w:val="0"/>
      <w:marRight w:val="0"/>
      <w:marTop w:val="0"/>
      <w:marBottom w:val="0"/>
      <w:divBdr>
        <w:top w:val="none" w:sz="0" w:space="0" w:color="auto"/>
        <w:left w:val="none" w:sz="0" w:space="0" w:color="auto"/>
        <w:bottom w:val="none" w:sz="0" w:space="0" w:color="auto"/>
        <w:right w:val="none" w:sz="0" w:space="0" w:color="auto"/>
      </w:divBdr>
      <w:divsChild>
        <w:div w:id="1117335033">
          <w:marLeft w:val="0"/>
          <w:marRight w:val="0"/>
          <w:marTop w:val="0"/>
          <w:marBottom w:val="0"/>
          <w:divBdr>
            <w:top w:val="none" w:sz="0" w:space="0" w:color="auto"/>
            <w:left w:val="none" w:sz="0" w:space="0" w:color="auto"/>
            <w:bottom w:val="none" w:sz="0" w:space="0" w:color="auto"/>
            <w:right w:val="none" w:sz="0" w:space="0" w:color="auto"/>
          </w:divBdr>
        </w:div>
        <w:div w:id="649597617">
          <w:marLeft w:val="0"/>
          <w:marRight w:val="0"/>
          <w:marTop w:val="0"/>
          <w:marBottom w:val="0"/>
          <w:divBdr>
            <w:top w:val="none" w:sz="0" w:space="0" w:color="auto"/>
            <w:left w:val="none" w:sz="0" w:space="0" w:color="auto"/>
            <w:bottom w:val="none" w:sz="0" w:space="0" w:color="auto"/>
            <w:right w:val="none" w:sz="0" w:space="0" w:color="auto"/>
          </w:divBdr>
          <w:divsChild>
            <w:div w:id="1291129370">
              <w:marLeft w:val="0"/>
              <w:marRight w:val="0"/>
              <w:marTop w:val="0"/>
              <w:marBottom w:val="0"/>
              <w:divBdr>
                <w:top w:val="none" w:sz="0" w:space="0" w:color="auto"/>
                <w:left w:val="none" w:sz="0" w:space="0" w:color="auto"/>
                <w:bottom w:val="none" w:sz="0" w:space="0" w:color="auto"/>
                <w:right w:val="none" w:sz="0" w:space="0" w:color="auto"/>
              </w:divBdr>
            </w:div>
            <w:div w:id="19459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422">
      <w:bodyDiv w:val="1"/>
      <w:marLeft w:val="0"/>
      <w:marRight w:val="0"/>
      <w:marTop w:val="0"/>
      <w:marBottom w:val="0"/>
      <w:divBdr>
        <w:top w:val="none" w:sz="0" w:space="0" w:color="auto"/>
        <w:left w:val="none" w:sz="0" w:space="0" w:color="auto"/>
        <w:bottom w:val="none" w:sz="0" w:space="0" w:color="auto"/>
        <w:right w:val="none" w:sz="0" w:space="0" w:color="auto"/>
      </w:divBdr>
      <w:divsChild>
        <w:div w:id="1152063019">
          <w:marLeft w:val="0"/>
          <w:marRight w:val="0"/>
          <w:marTop w:val="0"/>
          <w:marBottom w:val="0"/>
          <w:divBdr>
            <w:top w:val="none" w:sz="0" w:space="0" w:color="auto"/>
            <w:left w:val="none" w:sz="0" w:space="0" w:color="auto"/>
            <w:bottom w:val="none" w:sz="0" w:space="0" w:color="auto"/>
            <w:right w:val="none" w:sz="0" w:space="0" w:color="auto"/>
          </w:divBdr>
        </w:div>
        <w:div w:id="111830670">
          <w:marLeft w:val="0"/>
          <w:marRight w:val="0"/>
          <w:marTop w:val="0"/>
          <w:marBottom w:val="0"/>
          <w:divBdr>
            <w:top w:val="none" w:sz="0" w:space="0" w:color="auto"/>
            <w:left w:val="none" w:sz="0" w:space="0" w:color="auto"/>
            <w:bottom w:val="none" w:sz="0" w:space="0" w:color="auto"/>
            <w:right w:val="none" w:sz="0" w:space="0" w:color="auto"/>
          </w:divBdr>
        </w:div>
        <w:div w:id="2051101886">
          <w:marLeft w:val="0"/>
          <w:marRight w:val="0"/>
          <w:marTop w:val="0"/>
          <w:marBottom w:val="0"/>
          <w:divBdr>
            <w:top w:val="none" w:sz="0" w:space="0" w:color="auto"/>
            <w:left w:val="none" w:sz="0" w:space="0" w:color="auto"/>
            <w:bottom w:val="none" w:sz="0" w:space="0" w:color="auto"/>
            <w:right w:val="none" w:sz="0" w:space="0" w:color="auto"/>
          </w:divBdr>
        </w:div>
        <w:div w:id="924191577">
          <w:marLeft w:val="0"/>
          <w:marRight w:val="0"/>
          <w:marTop w:val="0"/>
          <w:marBottom w:val="0"/>
          <w:divBdr>
            <w:top w:val="none" w:sz="0" w:space="0" w:color="auto"/>
            <w:left w:val="none" w:sz="0" w:space="0" w:color="auto"/>
            <w:bottom w:val="none" w:sz="0" w:space="0" w:color="auto"/>
            <w:right w:val="none" w:sz="0" w:space="0" w:color="auto"/>
          </w:divBdr>
          <w:divsChild>
            <w:div w:id="725222825">
              <w:marLeft w:val="0"/>
              <w:marRight w:val="0"/>
              <w:marTop w:val="0"/>
              <w:marBottom w:val="0"/>
              <w:divBdr>
                <w:top w:val="none" w:sz="0" w:space="0" w:color="auto"/>
                <w:left w:val="none" w:sz="0" w:space="0" w:color="auto"/>
                <w:bottom w:val="none" w:sz="0" w:space="0" w:color="auto"/>
                <w:right w:val="none" w:sz="0" w:space="0" w:color="auto"/>
              </w:divBdr>
            </w:div>
          </w:divsChild>
        </w:div>
        <w:div w:id="360665755">
          <w:marLeft w:val="0"/>
          <w:marRight w:val="0"/>
          <w:marTop w:val="0"/>
          <w:marBottom w:val="0"/>
          <w:divBdr>
            <w:top w:val="none" w:sz="0" w:space="0" w:color="auto"/>
            <w:left w:val="none" w:sz="0" w:space="0" w:color="auto"/>
            <w:bottom w:val="none" w:sz="0" w:space="0" w:color="auto"/>
            <w:right w:val="none" w:sz="0" w:space="0" w:color="auto"/>
          </w:divBdr>
          <w:divsChild>
            <w:div w:id="1472795556">
              <w:marLeft w:val="0"/>
              <w:marRight w:val="0"/>
              <w:marTop w:val="0"/>
              <w:marBottom w:val="0"/>
              <w:divBdr>
                <w:top w:val="none" w:sz="0" w:space="0" w:color="auto"/>
                <w:left w:val="none" w:sz="0" w:space="0" w:color="auto"/>
                <w:bottom w:val="none" w:sz="0" w:space="0" w:color="auto"/>
                <w:right w:val="none" w:sz="0" w:space="0" w:color="auto"/>
              </w:divBdr>
              <w:divsChild>
                <w:div w:id="15698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9739">
          <w:marLeft w:val="0"/>
          <w:marRight w:val="0"/>
          <w:marTop w:val="0"/>
          <w:marBottom w:val="0"/>
          <w:divBdr>
            <w:top w:val="none" w:sz="0" w:space="0" w:color="auto"/>
            <w:left w:val="none" w:sz="0" w:space="0" w:color="auto"/>
            <w:bottom w:val="none" w:sz="0" w:space="0" w:color="auto"/>
            <w:right w:val="none" w:sz="0" w:space="0" w:color="auto"/>
          </w:divBdr>
        </w:div>
        <w:div w:id="463544894">
          <w:marLeft w:val="0"/>
          <w:marRight w:val="0"/>
          <w:marTop w:val="0"/>
          <w:marBottom w:val="0"/>
          <w:divBdr>
            <w:top w:val="none" w:sz="0" w:space="0" w:color="auto"/>
            <w:left w:val="none" w:sz="0" w:space="0" w:color="auto"/>
            <w:bottom w:val="none" w:sz="0" w:space="0" w:color="auto"/>
            <w:right w:val="none" w:sz="0" w:space="0" w:color="auto"/>
          </w:divBdr>
          <w:divsChild>
            <w:div w:id="1752117225">
              <w:marLeft w:val="0"/>
              <w:marRight w:val="0"/>
              <w:marTop w:val="0"/>
              <w:marBottom w:val="0"/>
              <w:divBdr>
                <w:top w:val="none" w:sz="0" w:space="0" w:color="auto"/>
                <w:left w:val="none" w:sz="0" w:space="0" w:color="auto"/>
                <w:bottom w:val="none" w:sz="0" w:space="0" w:color="auto"/>
                <w:right w:val="none" w:sz="0" w:space="0" w:color="auto"/>
              </w:divBdr>
              <w:divsChild>
                <w:div w:id="497229013">
                  <w:marLeft w:val="0"/>
                  <w:marRight w:val="0"/>
                  <w:marTop w:val="0"/>
                  <w:marBottom w:val="0"/>
                  <w:divBdr>
                    <w:top w:val="none" w:sz="0" w:space="0" w:color="auto"/>
                    <w:left w:val="none" w:sz="0" w:space="0" w:color="auto"/>
                    <w:bottom w:val="none" w:sz="0" w:space="0" w:color="auto"/>
                    <w:right w:val="none" w:sz="0" w:space="0" w:color="auto"/>
                  </w:divBdr>
                  <w:divsChild>
                    <w:div w:id="312877479">
                      <w:marLeft w:val="0"/>
                      <w:marRight w:val="0"/>
                      <w:marTop w:val="0"/>
                      <w:marBottom w:val="0"/>
                      <w:divBdr>
                        <w:top w:val="none" w:sz="0" w:space="0" w:color="auto"/>
                        <w:left w:val="none" w:sz="0" w:space="0" w:color="auto"/>
                        <w:bottom w:val="none" w:sz="0" w:space="0" w:color="auto"/>
                        <w:right w:val="none" w:sz="0" w:space="0" w:color="auto"/>
                      </w:divBdr>
                    </w:div>
                  </w:divsChild>
                </w:div>
                <w:div w:id="687754450">
                  <w:marLeft w:val="0"/>
                  <w:marRight w:val="0"/>
                  <w:marTop w:val="0"/>
                  <w:marBottom w:val="0"/>
                  <w:divBdr>
                    <w:top w:val="none" w:sz="0" w:space="0" w:color="auto"/>
                    <w:left w:val="none" w:sz="0" w:space="0" w:color="auto"/>
                    <w:bottom w:val="none" w:sz="0" w:space="0" w:color="auto"/>
                    <w:right w:val="none" w:sz="0" w:space="0" w:color="auto"/>
                  </w:divBdr>
                  <w:divsChild>
                    <w:div w:id="1870727373">
                      <w:marLeft w:val="0"/>
                      <w:marRight w:val="0"/>
                      <w:marTop w:val="0"/>
                      <w:marBottom w:val="0"/>
                      <w:divBdr>
                        <w:top w:val="none" w:sz="0" w:space="0" w:color="auto"/>
                        <w:left w:val="none" w:sz="0" w:space="0" w:color="auto"/>
                        <w:bottom w:val="none" w:sz="0" w:space="0" w:color="auto"/>
                        <w:right w:val="none" w:sz="0" w:space="0" w:color="auto"/>
                      </w:divBdr>
                    </w:div>
                  </w:divsChild>
                </w:div>
                <w:div w:id="701630319">
                  <w:marLeft w:val="0"/>
                  <w:marRight w:val="0"/>
                  <w:marTop w:val="0"/>
                  <w:marBottom w:val="0"/>
                  <w:divBdr>
                    <w:top w:val="none" w:sz="0" w:space="0" w:color="auto"/>
                    <w:left w:val="none" w:sz="0" w:space="0" w:color="auto"/>
                    <w:bottom w:val="none" w:sz="0" w:space="0" w:color="auto"/>
                    <w:right w:val="none" w:sz="0" w:space="0" w:color="auto"/>
                  </w:divBdr>
                  <w:divsChild>
                    <w:div w:id="1597857623">
                      <w:marLeft w:val="0"/>
                      <w:marRight w:val="0"/>
                      <w:marTop w:val="0"/>
                      <w:marBottom w:val="0"/>
                      <w:divBdr>
                        <w:top w:val="none" w:sz="0" w:space="0" w:color="auto"/>
                        <w:left w:val="none" w:sz="0" w:space="0" w:color="auto"/>
                        <w:bottom w:val="none" w:sz="0" w:space="0" w:color="auto"/>
                        <w:right w:val="none" w:sz="0" w:space="0" w:color="auto"/>
                      </w:divBdr>
                    </w:div>
                  </w:divsChild>
                </w:div>
                <w:div w:id="1906453836">
                  <w:marLeft w:val="0"/>
                  <w:marRight w:val="0"/>
                  <w:marTop w:val="0"/>
                  <w:marBottom w:val="0"/>
                  <w:divBdr>
                    <w:top w:val="none" w:sz="0" w:space="0" w:color="auto"/>
                    <w:left w:val="none" w:sz="0" w:space="0" w:color="auto"/>
                    <w:bottom w:val="none" w:sz="0" w:space="0" w:color="auto"/>
                    <w:right w:val="none" w:sz="0" w:space="0" w:color="auto"/>
                  </w:divBdr>
                  <w:divsChild>
                    <w:div w:id="569847998">
                      <w:marLeft w:val="0"/>
                      <w:marRight w:val="0"/>
                      <w:marTop w:val="0"/>
                      <w:marBottom w:val="0"/>
                      <w:divBdr>
                        <w:top w:val="none" w:sz="0" w:space="0" w:color="auto"/>
                        <w:left w:val="none" w:sz="0" w:space="0" w:color="auto"/>
                        <w:bottom w:val="none" w:sz="0" w:space="0" w:color="auto"/>
                        <w:right w:val="none" w:sz="0" w:space="0" w:color="auto"/>
                      </w:divBdr>
                    </w:div>
                  </w:divsChild>
                </w:div>
                <w:div w:id="1288857540">
                  <w:marLeft w:val="0"/>
                  <w:marRight w:val="0"/>
                  <w:marTop w:val="0"/>
                  <w:marBottom w:val="0"/>
                  <w:divBdr>
                    <w:top w:val="none" w:sz="0" w:space="0" w:color="auto"/>
                    <w:left w:val="none" w:sz="0" w:space="0" w:color="auto"/>
                    <w:bottom w:val="none" w:sz="0" w:space="0" w:color="auto"/>
                    <w:right w:val="none" w:sz="0" w:space="0" w:color="auto"/>
                  </w:divBdr>
                  <w:divsChild>
                    <w:div w:id="1718696789">
                      <w:marLeft w:val="0"/>
                      <w:marRight w:val="0"/>
                      <w:marTop w:val="0"/>
                      <w:marBottom w:val="0"/>
                      <w:divBdr>
                        <w:top w:val="none" w:sz="0" w:space="0" w:color="auto"/>
                        <w:left w:val="none" w:sz="0" w:space="0" w:color="auto"/>
                        <w:bottom w:val="none" w:sz="0" w:space="0" w:color="auto"/>
                        <w:right w:val="none" w:sz="0" w:space="0" w:color="auto"/>
                      </w:divBdr>
                    </w:div>
                  </w:divsChild>
                </w:div>
                <w:div w:id="1277981290">
                  <w:marLeft w:val="0"/>
                  <w:marRight w:val="0"/>
                  <w:marTop w:val="0"/>
                  <w:marBottom w:val="0"/>
                  <w:divBdr>
                    <w:top w:val="none" w:sz="0" w:space="0" w:color="auto"/>
                    <w:left w:val="none" w:sz="0" w:space="0" w:color="auto"/>
                    <w:bottom w:val="none" w:sz="0" w:space="0" w:color="auto"/>
                    <w:right w:val="none" w:sz="0" w:space="0" w:color="auto"/>
                  </w:divBdr>
                  <w:divsChild>
                    <w:div w:id="6098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3595">
      <w:bodyDiv w:val="1"/>
      <w:marLeft w:val="0"/>
      <w:marRight w:val="0"/>
      <w:marTop w:val="0"/>
      <w:marBottom w:val="0"/>
      <w:divBdr>
        <w:top w:val="none" w:sz="0" w:space="0" w:color="auto"/>
        <w:left w:val="none" w:sz="0" w:space="0" w:color="auto"/>
        <w:bottom w:val="none" w:sz="0" w:space="0" w:color="auto"/>
        <w:right w:val="none" w:sz="0" w:space="0" w:color="auto"/>
      </w:divBdr>
    </w:div>
    <w:div w:id="713627199">
      <w:bodyDiv w:val="1"/>
      <w:marLeft w:val="0"/>
      <w:marRight w:val="0"/>
      <w:marTop w:val="0"/>
      <w:marBottom w:val="0"/>
      <w:divBdr>
        <w:top w:val="none" w:sz="0" w:space="0" w:color="auto"/>
        <w:left w:val="none" w:sz="0" w:space="0" w:color="auto"/>
        <w:bottom w:val="none" w:sz="0" w:space="0" w:color="auto"/>
        <w:right w:val="none" w:sz="0" w:space="0" w:color="auto"/>
      </w:divBdr>
    </w:div>
    <w:div w:id="714046589">
      <w:bodyDiv w:val="1"/>
      <w:marLeft w:val="0"/>
      <w:marRight w:val="0"/>
      <w:marTop w:val="0"/>
      <w:marBottom w:val="0"/>
      <w:divBdr>
        <w:top w:val="none" w:sz="0" w:space="0" w:color="auto"/>
        <w:left w:val="none" w:sz="0" w:space="0" w:color="auto"/>
        <w:bottom w:val="none" w:sz="0" w:space="0" w:color="auto"/>
        <w:right w:val="none" w:sz="0" w:space="0" w:color="auto"/>
      </w:divBdr>
      <w:divsChild>
        <w:div w:id="430779486">
          <w:marLeft w:val="0"/>
          <w:marRight w:val="0"/>
          <w:marTop w:val="0"/>
          <w:marBottom w:val="0"/>
          <w:divBdr>
            <w:top w:val="none" w:sz="0" w:space="0" w:color="auto"/>
            <w:left w:val="none" w:sz="0" w:space="0" w:color="auto"/>
            <w:bottom w:val="none" w:sz="0" w:space="0" w:color="auto"/>
            <w:right w:val="none" w:sz="0" w:space="0" w:color="auto"/>
          </w:divBdr>
          <w:divsChild>
            <w:div w:id="44917049">
              <w:marLeft w:val="0"/>
              <w:marRight w:val="0"/>
              <w:marTop w:val="0"/>
              <w:marBottom w:val="0"/>
              <w:divBdr>
                <w:top w:val="none" w:sz="0" w:space="0" w:color="auto"/>
                <w:left w:val="none" w:sz="0" w:space="0" w:color="auto"/>
                <w:bottom w:val="none" w:sz="0" w:space="0" w:color="auto"/>
                <w:right w:val="none" w:sz="0" w:space="0" w:color="auto"/>
              </w:divBdr>
            </w:div>
            <w:div w:id="1531994930">
              <w:marLeft w:val="0"/>
              <w:marRight w:val="0"/>
              <w:marTop w:val="0"/>
              <w:marBottom w:val="0"/>
              <w:divBdr>
                <w:top w:val="none" w:sz="0" w:space="0" w:color="auto"/>
                <w:left w:val="none" w:sz="0" w:space="0" w:color="auto"/>
                <w:bottom w:val="none" w:sz="0" w:space="0" w:color="auto"/>
                <w:right w:val="none" w:sz="0" w:space="0" w:color="auto"/>
              </w:divBdr>
            </w:div>
          </w:divsChild>
        </w:div>
        <w:div w:id="2038970499">
          <w:marLeft w:val="0"/>
          <w:marRight w:val="0"/>
          <w:marTop w:val="0"/>
          <w:marBottom w:val="0"/>
          <w:divBdr>
            <w:top w:val="none" w:sz="0" w:space="0" w:color="auto"/>
            <w:left w:val="none" w:sz="0" w:space="0" w:color="auto"/>
            <w:bottom w:val="none" w:sz="0" w:space="0" w:color="auto"/>
            <w:right w:val="none" w:sz="0" w:space="0" w:color="auto"/>
          </w:divBdr>
        </w:div>
      </w:divsChild>
    </w:div>
    <w:div w:id="718479525">
      <w:bodyDiv w:val="1"/>
      <w:marLeft w:val="0"/>
      <w:marRight w:val="0"/>
      <w:marTop w:val="0"/>
      <w:marBottom w:val="0"/>
      <w:divBdr>
        <w:top w:val="none" w:sz="0" w:space="0" w:color="auto"/>
        <w:left w:val="none" w:sz="0" w:space="0" w:color="auto"/>
        <w:bottom w:val="none" w:sz="0" w:space="0" w:color="auto"/>
        <w:right w:val="none" w:sz="0" w:space="0" w:color="auto"/>
      </w:divBdr>
    </w:div>
    <w:div w:id="719519887">
      <w:bodyDiv w:val="1"/>
      <w:marLeft w:val="0"/>
      <w:marRight w:val="0"/>
      <w:marTop w:val="0"/>
      <w:marBottom w:val="0"/>
      <w:divBdr>
        <w:top w:val="none" w:sz="0" w:space="0" w:color="auto"/>
        <w:left w:val="none" w:sz="0" w:space="0" w:color="auto"/>
        <w:bottom w:val="none" w:sz="0" w:space="0" w:color="auto"/>
        <w:right w:val="none" w:sz="0" w:space="0" w:color="auto"/>
      </w:divBdr>
      <w:divsChild>
        <w:div w:id="198712849">
          <w:marLeft w:val="0"/>
          <w:marRight w:val="0"/>
          <w:marTop w:val="0"/>
          <w:marBottom w:val="0"/>
          <w:divBdr>
            <w:top w:val="none" w:sz="0" w:space="0" w:color="auto"/>
            <w:left w:val="none" w:sz="0" w:space="0" w:color="auto"/>
            <w:bottom w:val="none" w:sz="0" w:space="0" w:color="auto"/>
            <w:right w:val="none" w:sz="0" w:space="0" w:color="auto"/>
          </w:divBdr>
        </w:div>
        <w:div w:id="182137093">
          <w:marLeft w:val="0"/>
          <w:marRight w:val="0"/>
          <w:marTop w:val="0"/>
          <w:marBottom w:val="0"/>
          <w:divBdr>
            <w:top w:val="none" w:sz="0" w:space="0" w:color="auto"/>
            <w:left w:val="none" w:sz="0" w:space="0" w:color="auto"/>
            <w:bottom w:val="none" w:sz="0" w:space="0" w:color="auto"/>
            <w:right w:val="none" w:sz="0" w:space="0" w:color="auto"/>
          </w:divBdr>
          <w:divsChild>
            <w:div w:id="1935893374">
              <w:marLeft w:val="0"/>
              <w:marRight w:val="0"/>
              <w:marTop w:val="0"/>
              <w:marBottom w:val="0"/>
              <w:divBdr>
                <w:top w:val="none" w:sz="0" w:space="0" w:color="auto"/>
                <w:left w:val="none" w:sz="0" w:space="0" w:color="auto"/>
                <w:bottom w:val="none" w:sz="0" w:space="0" w:color="auto"/>
                <w:right w:val="none" w:sz="0" w:space="0" w:color="auto"/>
              </w:divBdr>
            </w:div>
            <w:div w:id="18568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9542">
      <w:bodyDiv w:val="1"/>
      <w:marLeft w:val="0"/>
      <w:marRight w:val="0"/>
      <w:marTop w:val="0"/>
      <w:marBottom w:val="0"/>
      <w:divBdr>
        <w:top w:val="none" w:sz="0" w:space="0" w:color="auto"/>
        <w:left w:val="none" w:sz="0" w:space="0" w:color="auto"/>
        <w:bottom w:val="none" w:sz="0" w:space="0" w:color="auto"/>
        <w:right w:val="none" w:sz="0" w:space="0" w:color="auto"/>
      </w:divBdr>
    </w:div>
    <w:div w:id="719785204">
      <w:bodyDiv w:val="1"/>
      <w:marLeft w:val="0"/>
      <w:marRight w:val="0"/>
      <w:marTop w:val="0"/>
      <w:marBottom w:val="0"/>
      <w:divBdr>
        <w:top w:val="none" w:sz="0" w:space="0" w:color="auto"/>
        <w:left w:val="none" w:sz="0" w:space="0" w:color="auto"/>
        <w:bottom w:val="none" w:sz="0" w:space="0" w:color="auto"/>
        <w:right w:val="none" w:sz="0" w:space="0" w:color="auto"/>
      </w:divBdr>
    </w:div>
    <w:div w:id="722558729">
      <w:bodyDiv w:val="1"/>
      <w:marLeft w:val="0"/>
      <w:marRight w:val="0"/>
      <w:marTop w:val="0"/>
      <w:marBottom w:val="0"/>
      <w:divBdr>
        <w:top w:val="none" w:sz="0" w:space="0" w:color="auto"/>
        <w:left w:val="none" w:sz="0" w:space="0" w:color="auto"/>
        <w:bottom w:val="none" w:sz="0" w:space="0" w:color="auto"/>
        <w:right w:val="none" w:sz="0" w:space="0" w:color="auto"/>
      </w:divBdr>
    </w:div>
    <w:div w:id="727261724">
      <w:bodyDiv w:val="1"/>
      <w:marLeft w:val="0"/>
      <w:marRight w:val="0"/>
      <w:marTop w:val="0"/>
      <w:marBottom w:val="0"/>
      <w:divBdr>
        <w:top w:val="none" w:sz="0" w:space="0" w:color="auto"/>
        <w:left w:val="none" w:sz="0" w:space="0" w:color="auto"/>
        <w:bottom w:val="none" w:sz="0" w:space="0" w:color="auto"/>
        <w:right w:val="none" w:sz="0" w:space="0" w:color="auto"/>
      </w:divBdr>
    </w:div>
    <w:div w:id="728070030">
      <w:bodyDiv w:val="1"/>
      <w:marLeft w:val="0"/>
      <w:marRight w:val="0"/>
      <w:marTop w:val="0"/>
      <w:marBottom w:val="0"/>
      <w:divBdr>
        <w:top w:val="none" w:sz="0" w:space="0" w:color="auto"/>
        <w:left w:val="none" w:sz="0" w:space="0" w:color="auto"/>
        <w:bottom w:val="none" w:sz="0" w:space="0" w:color="auto"/>
        <w:right w:val="none" w:sz="0" w:space="0" w:color="auto"/>
      </w:divBdr>
    </w:div>
    <w:div w:id="728576610">
      <w:bodyDiv w:val="1"/>
      <w:marLeft w:val="0"/>
      <w:marRight w:val="0"/>
      <w:marTop w:val="0"/>
      <w:marBottom w:val="0"/>
      <w:divBdr>
        <w:top w:val="none" w:sz="0" w:space="0" w:color="auto"/>
        <w:left w:val="none" w:sz="0" w:space="0" w:color="auto"/>
        <w:bottom w:val="none" w:sz="0" w:space="0" w:color="auto"/>
        <w:right w:val="none" w:sz="0" w:space="0" w:color="auto"/>
      </w:divBdr>
    </w:div>
    <w:div w:id="732243820">
      <w:bodyDiv w:val="1"/>
      <w:marLeft w:val="0"/>
      <w:marRight w:val="0"/>
      <w:marTop w:val="0"/>
      <w:marBottom w:val="0"/>
      <w:divBdr>
        <w:top w:val="none" w:sz="0" w:space="0" w:color="auto"/>
        <w:left w:val="none" w:sz="0" w:space="0" w:color="auto"/>
        <w:bottom w:val="none" w:sz="0" w:space="0" w:color="auto"/>
        <w:right w:val="none" w:sz="0" w:space="0" w:color="auto"/>
      </w:divBdr>
    </w:div>
    <w:div w:id="732778519">
      <w:bodyDiv w:val="1"/>
      <w:marLeft w:val="0"/>
      <w:marRight w:val="0"/>
      <w:marTop w:val="0"/>
      <w:marBottom w:val="0"/>
      <w:divBdr>
        <w:top w:val="none" w:sz="0" w:space="0" w:color="auto"/>
        <w:left w:val="none" w:sz="0" w:space="0" w:color="auto"/>
        <w:bottom w:val="none" w:sz="0" w:space="0" w:color="auto"/>
        <w:right w:val="none" w:sz="0" w:space="0" w:color="auto"/>
      </w:divBdr>
    </w:div>
    <w:div w:id="734354210">
      <w:bodyDiv w:val="1"/>
      <w:marLeft w:val="0"/>
      <w:marRight w:val="0"/>
      <w:marTop w:val="0"/>
      <w:marBottom w:val="0"/>
      <w:divBdr>
        <w:top w:val="none" w:sz="0" w:space="0" w:color="auto"/>
        <w:left w:val="none" w:sz="0" w:space="0" w:color="auto"/>
        <w:bottom w:val="none" w:sz="0" w:space="0" w:color="auto"/>
        <w:right w:val="none" w:sz="0" w:space="0" w:color="auto"/>
      </w:divBdr>
    </w:div>
    <w:div w:id="743603269">
      <w:bodyDiv w:val="1"/>
      <w:marLeft w:val="0"/>
      <w:marRight w:val="0"/>
      <w:marTop w:val="0"/>
      <w:marBottom w:val="0"/>
      <w:divBdr>
        <w:top w:val="none" w:sz="0" w:space="0" w:color="auto"/>
        <w:left w:val="none" w:sz="0" w:space="0" w:color="auto"/>
        <w:bottom w:val="none" w:sz="0" w:space="0" w:color="auto"/>
        <w:right w:val="none" w:sz="0" w:space="0" w:color="auto"/>
      </w:divBdr>
      <w:divsChild>
        <w:div w:id="1979724625">
          <w:marLeft w:val="0"/>
          <w:marRight w:val="0"/>
          <w:marTop w:val="0"/>
          <w:marBottom w:val="0"/>
          <w:divBdr>
            <w:top w:val="none" w:sz="0" w:space="0" w:color="auto"/>
            <w:left w:val="none" w:sz="0" w:space="0" w:color="auto"/>
            <w:bottom w:val="none" w:sz="0" w:space="0" w:color="auto"/>
            <w:right w:val="none" w:sz="0" w:space="0" w:color="auto"/>
          </w:divBdr>
        </w:div>
        <w:div w:id="1177233846">
          <w:marLeft w:val="0"/>
          <w:marRight w:val="0"/>
          <w:marTop w:val="0"/>
          <w:marBottom w:val="0"/>
          <w:divBdr>
            <w:top w:val="none" w:sz="0" w:space="0" w:color="auto"/>
            <w:left w:val="none" w:sz="0" w:space="0" w:color="auto"/>
            <w:bottom w:val="none" w:sz="0" w:space="0" w:color="auto"/>
            <w:right w:val="none" w:sz="0" w:space="0" w:color="auto"/>
          </w:divBdr>
          <w:divsChild>
            <w:div w:id="989598388">
              <w:marLeft w:val="0"/>
              <w:marRight w:val="0"/>
              <w:marTop w:val="0"/>
              <w:marBottom w:val="0"/>
              <w:divBdr>
                <w:top w:val="none" w:sz="0" w:space="0" w:color="auto"/>
                <w:left w:val="none" w:sz="0" w:space="0" w:color="auto"/>
                <w:bottom w:val="none" w:sz="0" w:space="0" w:color="auto"/>
                <w:right w:val="none" w:sz="0" w:space="0" w:color="auto"/>
              </w:divBdr>
            </w:div>
            <w:div w:id="93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6040">
      <w:bodyDiv w:val="1"/>
      <w:marLeft w:val="0"/>
      <w:marRight w:val="0"/>
      <w:marTop w:val="0"/>
      <w:marBottom w:val="0"/>
      <w:divBdr>
        <w:top w:val="none" w:sz="0" w:space="0" w:color="auto"/>
        <w:left w:val="none" w:sz="0" w:space="0" w:color="auto"/>
        <w:bottom w:val="none" w:sz="0" w:space="0" w:color="auto"/>
        <w:right w:val="none" w:sz="0" w:space="0" w:color="auto"/>
      </w:divBdr>
      <w:divsChild>
        <w:div w:id="1317804051">
          <w:marLeft w:val="0"/>
          <w:marRight w:val="0"/>
          <w:marTop w:val="0"/>
          <w:marBottom w:val="0"/>
          <w:divBdr>
            <w:top w:val="none" w:sz="0" w:space="0" w:color="auto"/>
            <w:left w:val="none" w:sz="0" w:space="0" w:color="auto"/>
            <w:bottom w:val="none" w:sz="0" w:space="0" w:color="auto"/>
            <w:right w:val="none" w:sz="0" w:space="0" w:color="auto"/>
          </w:divBdr>
        </w:div>
        <w:div w:id="1288858629">
          <w:marLeft w:val="0"/>
          <w:marRight w:val="0"/>
          <w:marTop w:val="0"/>
          <w:marBottom w:val="0"/>
          <w:divBdr>
            <w:top w:val="none" w:sz="0" w:space="0" w:color="auto"/>
            <w:left w:val="none" w:sz="0" w:space="0" w:color="auto"/>
            <w:bottom w:val="none" w:sz="0" w:space="0" w:color="auto"/>
            <w:right w:val="none" w:sz="0" w:space="0" w:color="auto"/>
          </w:divBdr>
          <w:divsChild>
            <w:div w:id="528683186">
              <w:marLeft w:val="0"/>
              <w:marRight w:val="0"/>
              <w:marTop w:val="0"/>
              <w:marBottom w:val="0"/>
              <w:divBdr>
                <w:top w:val="none" w:sz="0" w:space="0" w:color="auto"/>
                <w:left w:val="none" w:sz="0" w:space="0" w:color="auto"/>
                <w:bottom w:val="none" w:sz="0" w:space="0" w:color="auto"/>
                <w:right w:val="none" w:sz="0" w:space="0" w:color="auto"/>
              </w:divBdr>
            </w:div>
            <w:div w:id="1666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6238">
      <w:bodyDiv w:val="1"/>
      <w:marLeft w:val="0"/>
      <w:marRight w:val="0"/>
      <w:marTop w:val="0"/>
      <w:marBottom w:val="0"/>
      <w:divBdr>
        <w:top w:val="none" w:sz="0" w:space="0" w:color="auto"/>
        <w:left w:val="none" w:sz="0" w:space="0" w:color="auto"/>
        <w:bottom w:val="none" w:sz="0" w:space="0" w:color="auto"/>
        <w:right w:val="none" w:sz="0" w:space="0" w:color="auto"/>
      </w:divBdr>
    </w:div>
    <w:div w:id="745420697">
      <w:bodyDiv w:val="1"/>
      <w:marLeft w:val="0"/>
      <w:marRight w:val="0"/>
      <w:marTop w:val="0"/>
      <w:marBottom w:val="0"/>
      <w:divBdr>
        <w:top w:val="none" w:sz="0" w:space="0" w:color="auto"/>
        <w:left w:val="none" w:sz="0" w:space="0" w:color="auto"/>
        <w:bottom w:val="none" w:sz="0" w:space="0" w:color="auto"/>
        <w:right w:val="none" w:sz="0" w:space="0" w:color="auto"/>
      </w:divBdr>
      <w:divsChild>
        <w:div w:id="992030614">
          <w:marLeft w:val="0"/>
          <w:marRight w:val="0"/>
          <w:marTop w:val="0"/>
          <w:marBottom w:val="0"/>
          <w:divBdr>
            <w:top w:val="none" w:sz="0" w:space="0" w:color="auto"/>
            <w:left w:val="none" w:sz="0" w:space="0" w:color="auto"/>
            <w:bottom w:val="none" w:sz="0" w:space="0" w:color="auto"/>
            <w:right w:val="none" w:sz="0" w:space="0" w:color="auto"/>
          </w:divBdr>
          <w:divsChild>
            <w:div w:id="339629140">
              <w:marLeft w:val="0"/>
              <w:marRight w:val="0"/>
              <w:marTop w:val="0"/>
              <w:marBottom w:val="0"/>
              <w:divBdr>
                <w:top w:val="none" w:sz="0" w:space="0" w:color="auto"/>
                <w:left w:val="none" w:sz="0" w:space="0" w:color="auto"/>
                <w:bottom w:val="none" w:sz="0" w:space="0" w:color="auto"/>
                <w:right w:val="none" w:sz="0" w:space="0" w:color="auto"/>
              </w:divBdr>
            </w:div>
            <w:div w:id="1535339465">
              <w:marLeft w:val="0"/>
              <w:marRight w:val="0"/>
              <w:marTop w:val="0"/>
              <w:marBottom w:val="0"/>
              <w:divBdr>
                <w:top w:val="none" w:sz="0" w:space="0" w:color="auto"/>
                <w:left w:val="none" w:sz="0" w:space="0" w:color="auto"/>
                <w:bottom w:val="none" w:sz="0" w:space="0" w:color="auto"/>
                <w:right w:val="none" w:sz="0" w:space="0" w:color="auto"/>
              </w:divBdr>
            </w:div>
          </w:divsChild>
        </w:div>
        <w:div w:id="1249341974">
          <w:marLeft w:val="0"/>
          <w:marRight w:val="0"/>
          <w:marTop w:val="0"/>
          <w:marBottom w:val="0"/>
          <w:divBdr>
            <w:top w:val="none" w:sz="0" w:space="0" w:color="auto"/>
            <w:left w:val="none" w:sz="0" w:space="0" w:color="auto"/>
            <w:bottom w:val="none" w:sz="0" w:space="0" w:color="auto"/>
            <w:right w:val="none" w:sz="0" w:space="0" w:color="auto"/>
          </w:divBdr>
        </w:div>
      </w:divsChild>
    </w:div>
    <w:div w:id="746462123">
      <w:bodyDiv w:val="1"/>
      <w:marLeft w:val="0"/>
      <w:marRight w:val="0"/>
      <w:marTop w:val="0"/>
      <w:marBottom w:val="0"/>
      <w:divBdr>
        <w:top w:val="none" w:sz="0" w:space="0" w:color="auto"/>
        <w:left w:val="none" w:sz="0" w:space="0" w:color="auto"/>
        <w:bottom w:val="none" w:sz="0" w:space="0" w:color="auto"/>
        <w:right w:val="none" w:sz="0" w:space="0" w:color="auto"/>
      </w:divBdr>
    </w:div>
    <w:div w:id="747074148">
      <w:bodyDiv w:val="1"/>
      <w:marLeft w:val="0"/>
      <w:marRight w:val="0"/>
      <w:marTop w:val="0"/>
      <w:marBottom w:val="0"/>
      <w:divBdr>
        <w:top w:val="none" w:sz="0" w:space="0" w:color="auto"/>
        <w:left w:val="none" w:sz="0" w:space="0" w:color="auto"/>
        <w:bottom w:val="none" w:sz="0" w:space="0" w:color="auto"/>
        <w:right w:val="none" w:sz="0" w:space="0" w:color="auto"/>
      </w:divBdr>
      <w:divsChild>
        <w:div w:id="2042389246">
          <w:marLeft w:val="0"/>
          <w:marRight w:val="0"/>
          <w:marTop w:val="0"/>
          <w:marBottom w:val="0"/>
          <w:divBdr>
            <w:top w:val="none" w:sz="0" w:space="0" w:color="auto"/>
            <w:left w:val="none" w:sz="0" w:space="0" w:color="auto"/>
            <w:bottom w:val="none" w:sz="0" w:space="0" w:color="auto"/>
            <w:right w:val="none" w:sz="0" w:space="0" w:color="auto"/>
          </w:divBdr>
        </w:div>
        <w:div w:id="364529333">
          <w:marLeft w:val="0"/>
          <w:marRight w:val="0"/>
          <w:marTop w:val="0"/>
          <w:marBottom w:val="0"/>
          <w:divBdr>
            <w:top w:val="none" w:sz="0" w:space="0" w:color="auto"/>
            <w:left w:val="none" w:sz="0" w:space="0" w:color="auto"/>
            <w:bottom w:val="none" w:sz="0" w:space="0" w:color="auto"/>
            <w:right w:val="none" w:sz="0" w:space="0" w:color="auto"/>
          </w:divBdr>
          <w:divsChild>
            <w:div w:id="1039161828">
              <w:marLeft w:val="0"/>
              <w:marRight w:val="0"/>
              <w:marTop w:val="0"/>
              <w:marBottom w:val="0"/>
              <w:divBdr>
                <w:top w:val="none" w:sz="0" w:space="0" w:color="auto"/>
                <w:left w:val="none" w:sz="0" w:space="0" w:color="auto"/>
                <w:bottom w:val="none" w:sz="0" w:space="0" w:color="auto"/>
                <w:right w:val="none" w:sz="0" w:space="0" w:color="auto"/>
              </w:divBdr>
            </w:div>
            <w:div w:id="5094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29">
      <w:bodyDiv w:val="1"/>
      <w:marLeft w:val="0"/>
      <w:marRight w:val="0"/>
      <w:marTop w:val="0"/>
      <w:marBottom w:val="0"/>
      <w:divBdr>
        <w:top w:val="none" w:sz="0" w:space="0" w:color="auto"/>
        <w:left w:val="none" w:sz="0" w:space="0" w:color="auto"/>
        <w:bottom w:val="none" w:sz="0" w:space="0" w:color="auto"/>
        <w:right w:val="none" w:sz="0" w:space="0" w:color="auto"/>
      </w:divBdr>
    </w:div>
    <w:div w:id="748501164">
      <w:bodyDiv w:val="1"/>
      <w:marLeft w:val="0"/>
      <w:marRight w:val="0"/>
      <w:marTop w:val="0"/>
      <w:marBottom w:val="0"/>
      <w:divBdr>
        <w:top w:val="none" w:sz="0" w:space="0" w:color="auto"/>
        <w:left w:val="none" w:sz="0" w:space="0" w:color="auto"/>
        <w:bottom w:val="none" w:sz="0" w:space="0" w:color="auto"/>
        <w:right w:val="none" w:sz="0" w:space="0" w:color="auto"/>
      </w:divBdr>
      <w:divsChild>
        <w:div w:id="854347550">
          <w:marLeft w:val="0"/>
          <w:marRight w:val="0"/>
          <w:marTop w:val="0"/>
          <w:marBottom w:val="0"/>
          <w:divBdr>
            <w:top w:val="none" w:sz="0" w:space="0" w:color="auto"/>
            <w:left w:val="none" w:sz="0" w:space="0" w:color="auto"/>
            <w:bottom w:val="none" w:sz="0" w:space="0" w:color="auto"/>
            <w:right w:val="none" w:sz="0" w:space="0" w:color="auto"/>
          </w:divBdr>
        </w:div>
        <w:div w:id="17433611">
          <w:marLeft w:val="0"/>
          <w:marRight w:val="0"/>
          <w:marTop w:val="0"/>
          <w:marBottom w:val="0"/>
          <w:divBdr>
            <w:top w:val="none" w:sz="0" w:space="0" w:color="auto"/>
            <w:left w:val="none" w:sz="0" w:space="0" w:color="auto"/>
            <w:bottom w:val="none" w:sz="0" w:space="0" w:color="auto"/>
            <w:right w:val="none" w:sz="0" w:space="0" w:color="auto"/>
          </w:divBdr>
          <w:divsChild>
            <w:div w:id="1497649212">
              <w:marLeft w:val="0"/>
              <w:marRight w:val="0"/>
              <w:marTop w:val="0"/>
              <w:marBottom w:val="0"/>
              <w:divBdr>
                <w:top w:val="none" w:sz="0" w:space="0" w:color="auto"/>
                <w:left w:val="none" w:sz="0" w:space="0" w:color="auto"/>
                <w:bottom w:val="none" w:sz="0" w:space="0" w:color="auto"/>
                <w:right w:val="none" w:sz="0" w:space="0" w:color="auto"/>
              </w:divBdr>
            </w:div>
            <w:div w:id="10317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4745">
      <w:bodyDiv w:val="1"/>
      <w:marLeft w:val="0"/>
      <w:marRight w:val="0"/>
      <w:marTop w:val="0"/>
      <w:marBottom w:val="0"/>
      <w:divBdr>
        <w:top w:val="none" w:sz="0" w:space="0" w:color="auto"/>
        <w:left w:val="none" w:sz="0" w:space="0" w:color="auto"/>
        <w:bottom w:val="none" w:sz="0" w:space="0" w:color="auto"/>
        <w:right w:val="none" w:sz="0" w:space="0" w:color="auto"/>
      </w:divBdr>
    </w:div>
    <w:div w:id="751972439">
      <w:bodyDiv w:val="1"/>
      <w:marLeft w:val="0"/>
      <w:marRight w:val="0"/>
      <w:marTop w:val="0"/>
      <w:marBottom w:val="0"/>
      <w:divBdr>
        <w:top w:val="none" w:sz="0" w:space="0" w:color="auto"/>
        <w:left w:val="none" w:sz="0" w:space="0" w:color="auto"/>
        <w:bottom w:val="none" w:sz="0" w:space="0" w:color="auto"/>
        <w:right w:val="none" w:sz="0" w:space="0" w:color="auto"/>
      </w:divBdr>
      <w:divsChild>
        <w:div w:id="1660428124">
          <w:marLeft w:val="0"/>
          <w:marRight w:val="0"/>
          <w:marTop w:val="0"/>
          <w:marBottom w:val="0"/>
          <w:divBdr>
            <w:top w:val="none" w:sz="0" w:space="0" w:color="auto"/>
            <w:left w:val="none" w:sz="0" w:space="0" w:color="auto"/>
            <w:bottom w:val="none" w:sz="0" w:space="0" w:color="auto"/>
            <w:right w:val="none" w:sz="0" w:space="0" w:color="auto"/>
          </w:divBdr>
          <w:divsChild>
            <w:div w:id="1666081008">
              <w:marLeft w:val="0"/>
              <w:marRight w:val="0"/>
              <w:marTop w:val="0"/>
              <w:marBottom w:val="0"/>
              <w:divBdr>
                <w:top w:val="none" w:sz="0" w:space="0" w:color="auto"/>
                <w:left w:val="none" w:sz="0" w:space="0" w:color="auto"/>
                <w:bottom w:val="none" w:sz="0" w:space="0" w:color="auto"/>
                <w:right w:val="none" w:sz="0" w:space="0" w:color="auto"/>
              </w:divBdr>
            </w:div>
            <w:div w:id="1834834783">
              <w:marLeft w:val="0"/>
              <w:marRight w:val="0"/>
              <w:marTop w:val="0"/>
              <w:marBottom w:val="0"/>
              <w:divBdr>
                <w:top w:val="none" w:sz="0" w:space="0" w:color="auto"/>
                <w:left w:val="none" w:sz="0" w:space="0" w:color="auto"/>
                <w:bottom w:val="none" w:sz="0" w:space="0" w:color="auto"/>
                <w:right w:val="none" w:sz="0" w:space="0" w:color="auto"/>
              </w:divBdr>
            </w:div>
          </w:divsChild>
        </w:div>
        <w:div w:id="2031566972">
          <w:marLeft w:val="0"/>
          <w:marRight w:val="0"/>
          <w:marTop w:val="0"/>
          <w:marBottom w:val="0"/>
          <w:divBdr>
            <w:top w:val="none" w:sz="0" w:space="0" w:color="auto"/>
            <w:left w:val="none" w:sz="0" w:space="0" w:color="auto"/>
            <w:bottom w:val="none" w:sz="0" w:space="0" w:color="auto"/>
            <w:right w:val="none" w:sz="0" w:space="0" w:color="auto"/>
          </w:divBdr>
        </w:div>
      </w:divsChild>
    </w:div>
    <w:div w:id="754546605">
      <w:bodyDiv w:val="1"/>
      <w:marLeft w:val="0"/>
      <w:marRight w:val="0"/>
      <w:marTop w:val="0"/>
      <w:marBottom w:val="0"/>
      <w:divBdr>
        <w:top w:val="none" w:sz="0" w:space="0" w:color="auto"/>
        <w:left w:val="none" w:sz="0" w:space="0" w:color="auto"/>
        <w:bottom w:val="none" w:sz="0" w:space="0" w:color="auto"/>
        <w:right w:val="none" w:sz="0" w:space="0" w:color="auto"/>
      </w:divBdr>
    </w:div>
    <w:div w:id="755715266">
      <w:bodyDiv w:val="1"/>
      <w:marLeft w:val="0"/>
      <w:marRight w:val="0"/>
      <w:marTop w:val="0"/>
      <w:marBottom w:val="0"/>
      <w:divBdr>
        <w:top w:val="none" w:sz="0" w:space="0" w:color="auto"/>
        <w:left w:val="none" w:sz="0" w:space="0" w:color="auto"/>
        <w:bottom w:val="none" w:sz="0" w:space="0" w:color="auto"/>
        <w:right w:val="none" w:sz="0" w:space="0" w:color="auto"/>
      </w:divBdr>
    </w:div>
    <w:div w:id="756903623">
      <w:bodyDiv w:val="1"/>
      <w:marLeft w:val="0"/>
      <w:marRight w:val="0"/>
      <w:marTop w:val="0"/>
      <w:marBottom w:val="0"/>
      <w:divBdr>
        <w:top w:val="none" w:sz="0" w:space="0" w:color="auto"/>
        <w:left w:val="none" w:sz="0" w:space="0" w:color="auto"/>
        <w:bottom w:val="none" w:sz="0" w:space="0" w:color="auto"/>
        <w:right w:val="none" w:sz="0" w:space="0" w:color="auto"/>
      </w:divBdr>
    </w:div>
    <w:div w:id="758449634">
      <w:bodyDiv w:val="1"/>
      <w:marLeft w:val="0"/>
      <w:marRight w:val="0"/>
      <w:marTop w:val="0"/>
      <w:marBottom w:val="0"/>
      <w:divBdr>
        <w:top w:val="none" w:sz="0" w:space="0" w:color="auto"/>
        <w:left w:val="none" w:sz="0" w:space="0" w:color="auto"/>
        <w:bottom w:val="none" w:sz="0" w:space="0" w:color="auto"/>
        <w:right w:val="none" w:sz="0" w:space="0" w:color="auto"/>
      </w:divBdr>
      <w:divsChild>
        <w:div w:id="697511875">
          <w:marLeft w:val="0"/>
          <w:marRight w:val="0"/>
          <w:marTop w:val="0"/>
          <w:marBottom w:val="0"/>
          <w:divBdr>
            <w:top w:val="none" w:sz="0" w:space="0" w:color="auto"/>
            <w:left w:val="none" w:sz="0" w:space="0" w:color="auto"/>
            <w:bottom w:val="none" w:sz="0" w:space="0" w:color="auto"/>
            <w:right w:val="none" w:sz="0" w:space="0" w:color="auto"/>
          </w:divBdr>
        </w:div>
        <w:div w:id="270281852">
          <w:marLeft w:val="0"/>
          <w:marRight w:val="0"/>
          <w:marTop w:val="0"/>
          <w:marBottom w:val="0"/>
          <w:divBdr>
            <w:top w:val="none" w:sz="0" w:space="0" w:color="auto"/>
            <w:left w:val="none" w:sz="0" w:space="0" w:color="auto"/>
            <w:bottom w:val="none" w:sz="0" w:space="0" w:color="auto"/>
            <w:right w:val="none" w:sz="0" w:space="0" w:color="auto"/>
          </w:divBdr>
          <w:divsChild>
            <w:div w:id="1773550954">
              <w:marLeft w:val="0"/>
              <w:marRight w:val="0"/>
              <w:marTop w:val="0"/>
              <w:marBottom w:val="0"/>
              <w:divBdr>
                <w:top w:val="none" w:sz="0" w:space="0" w:color="auto"/>
                <w:left w:val="none" w:sz="0" w:space="0" w:color="auto"/>
                <w:bottom w:val="none" w:sz="0" w:space="0" w:color="auto"/>
                <w:right w:val="none" w:sz="0" w:space="0" w:color="auto"/>
              </w:divBdr>
            </w:div>
            <w:div w:id="70071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52215">
      <w:bodyDiv w:val="1"/>
      <w:marLeft w:val="0"/>
      <w:marRight w:val="0"/>
      <w:marTop w:val="0"/>
      <w:marBottom w:val="0"/>
      <w:divBdr>
        <w:top w:val="none" w:sz="0" w:space="0" w:color="auto"/>
        <w:left w:val="none" w:sz="0" w:space="0" w:color="auto"/>
        <w:bottom w:val="none" w:sz="0" w:space="0" w:color="auto"/>
        <w:right w:val="none" w:sz="0" w:space="0" w:color="auto"/>
      </w:divBdr>
    </w:div>
    <w:div w:id="76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07232617">
          <w:marLeft w:val="0"/>
          <w:marRight w:val="0"/>
          <w:marTop w:val="0"/>
          <w:marBottom w:val="0"/>
          <w:divBdr>
            <w:top w:val="none" w:sz="0" w:space="0" w:color="auto"/>
            <w:left w:val="none" w:sz="0" w:space="0" w:color="auto"/>
            <w:bottom w:val="none" w:sz="0" w:space="0" w:color="auto"/>
            <w:right w:val="none" w:sz="0" w:space="0" w:color="auto"/>
          </w:divBdr>
        </w:div>
        <w:div w:id="550306867">
          <w:marLeft w:val="0"/>
          <w:marRight w:val="0"/>
          <w:marTop w:val="0"/>
          <w:marBottom w:val="0"/>
          <w:divBdr>
            <w:top w:val="none" w:sz="0" w:space="0" w:color="auto"/>
            <w:left w:val="none" w:sz="0" w:space="0" w:color="auto"/>
            <w:bottom w:val="none" w:sz="0" w:space="0" w:color="auto"/>
            <w:right w:val="none" w:sz="0" w:space="0" w:color="auto"/>
          </w:divBdr>
          <w:divsChild>
            <w:div w:id="2038852363">
              <w:marLeft w:val="0"/>
              <w:marRight w:val="0"/>
              <w:marTop w:val="0"/>
              <w:marBottom w:val="0"/>
              <w:divBdr>
                <w:top w:val="none" w:sz="0" w:space="0" w:color="auto"/>
                <w:left w:val="none" w:sz="0" w:space="0" w:color="auto"/>
                <w:bottom w:val="none" w:sz="0" w:space="0" w:color="auto"/>
                <w:right w:val="none" w:sz="0" w:space="0" w:color="auto"/>
              </w:divBdr>
            </w:div>
            <w:div w:id="5774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4438">
      <w:bodyDiv w:val="1"/>
      <w:marLeft w:val="0"/>
      <w:marRight w:val="0"/>
      <w:marTop w:val="0"/>
      <w:marBottom w:val="0"/>
      <w:divBdr>
        <w:top w:val="none" w:sz="0" w:space="0" w:color="auto"/>
        <w:left w:val="none" w:sz="0" w:space="0" w:color="auto"/>
        <w:bottom w:val="none" w:sz="0" w:space="0" w:color="auto"/>
        <w:right w:val="none" w:sz="0" w:space="0" w:color="auto"/>
      </w:divBdr>
    </w:div>
    <w:div w:id="763183708">
      <w:bodyDiv w:val="1"/>
      <w:marLeft w:val="0"/>
      <w:marRight w:val="0"/>
      <w:marTop w:val="0"/>
      <w:marBottom w:val="0"/>
      <w:divBdr>
        <w:top w:val="none" w:sz="0" w:space="0" w:color="auto"/>
        <w:left w:val="none" w:sz="0" w:space="0" w:color="auto"/>
        <w:bottom w:val="none" w:sz="0" w:space="0" w:color="auto"/>
        <w:right w:val="none" w:sz="0" w:space="0" w:color="auto"/>
      </w:divBdr>
    </w:div>
    <w:div w:id="765077955">
      <w:bodyDiv w:val="1"/>
      <w:marLeft w:val="0"/>
      <w:marRight w:val="0"/>
      <w:marTop w:val="0"/>
      <w:marBottom w:val="0"/>
      <w:divBdr>
        <w:top w:val="none" w:sz="0" w:space="0" w:color="auto"/>
        <w:left w:val="none" w:sz="0" w:space="0" w:color="auto"/>
        <w:bottom w:val="none" w:sz="0" w:space="0" w:color="auto"/>
        <w:right w:val="none" w:sz="0" w:space="0" w:color="auto"/>
      </w:divBdr>
      <w:divsChild>
        <w:div w:id="818301685">
          <w:marLeft w:val="0"/>
          <w:marRight w:val="0"/>
          <w:marTop w:val="0"/>
          <w:marBottom w:val="0"/>
          <w:divBdr>
            <w:top w:val="none" w:sz="0" w:space="0" w:color="auto"/>
            <w:left w:val="none" w:sz="0" w:space="0" w:color="auto"/>
            <w:bottom w:val="none" w:sz="0" w:space="0" w:color="auto"/>
            <w:right w:val="none" w:sz="0" w:space="0" w:color="auto"/>
          </w:divBdr>
        </w:div>
        <w:div w:id="2108502471">
          <w:marLeft w:val="0"/>
          <w:marRight w:val="0"/>
          <w:marTop w:val="0"/>
          <w:marBottom w:val="0"/>
          <w:divBdr>
            <w:top w:val="none" w:sz="0" w:space="0" w:color="auto"/>
            <w:left w:val="none" w:sz="0" w:space="0" w:color="auto"/>
            <w:bottom w:val="none" w:sz="0" w:space="0" w:color="auto"/>
            <w:right w:val="none" w:sz="0" w:space="0" w:color="auto"/>
          </w:divBdr>
          <w:divsChild>
            <w:div w:id="677465789">
              <w:marLeft w:val="0"/>
              <w:marRight w:val="0"/>
              <w:marTop w:val="0"/>
              <w:marBottom w:val="0"/>
              <w:divBdr>
                <w:top w:val="none" w:sz="0" w:space="0" w:color="auto"/>
                <w:left w:val="none" w:sz="0" w:space="0" w:color="auto"/>
                <w:bottom w:val="none" w:sz="0" w:space="0" w:color="auto"/>
                <w:right w:val="none" w:sz="0" w:space="0" w:color="auto"/>
              </w:divBdr>
            </w:div>
            <w:div w:id="12569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16386">
      <w:bodyDiv w:val="1"/>
      <w:marLeft w:val="0"/>
      <w:marRight w:val="0"/>
      <w:marTop w:val="0"/>
      <w:marBottom w:val="0"/>
      <w:divBdr>
        <w:top w:val="none" w:sz="0" w:space="0" w:color="auto"/>
        <w:left w:val="none" w:sz="0" w:space="0" w:color="auto"/>
        <w:bottom w:val="none" w:sz="0" w:space="0" w:color="auto"/>
        <w:right w:val="none" w:sz="0" w:space="0" w:color="auto"/>
      </w:divBdr>
      <w:divsChild>
        <w:div w:id="944653076">
          <w:marLeft w:val="0"/>
          <w:marRight w:val="0"/>
          <w:marTop w:val="0"/>
          <w:marBottom w:val="0"/>
          <w:divBdr>
            <w:top w:val="none" w:sz="0" w:space="0" w:color="auto"/>
            <w:left w:val="none" w:sz="0" w:space="0" w:color="auto"/>
            <w:bottom w:val="none" w:sz="0" w:space="0" w:color="auto"/>
            <w:right w:val="none" w:sz="0" w:space="0" w:color="auto"/>
          </w:divBdr>
        </w:div>
        <w:div w:id="562447179">
          <w:marLeft w:val="0"/>
          <w:marRight w:val="0"/>
          <w:marTop w:val="0"/>
          <w:marBottom w:val="0"/>
          <w:divBdr>
            <w:top w:val="none" w:sz="0" w:space="0" w:color="auto"/>
            <w:left w:val="none" w:sz="0" w:space="0" w:color="auto"/>
            <w:bottom w:val="none" w:sz="0" w:space="0" w:color="auto"/>
            <w:right w:val="none" w:sz="0" w:space="0" w:color="auto"/>
          </w:divBdr>
          <w:divsChild>
            <w:div w:id="83689908">
              <w:marLeft w:val="0"/>
              <w:marRight w:val="0"/>
              <w:marTop w:val="0"/>
              <w:marBottom w:val="0"/>
              <w:divBdr>
                <w:top w:val="none" w:sz="0" w:space="0" w:color="auto"/>
                <w:left w:val="none" w:sz="0" w:space="0" w:color="auto"/>
                <w:bottom w:val="none" w:sz="0" w:space="0" w:color="auto"/>
                <w:right w:val="none" w:sz="0" w:space="0" w:color="auto"/>
              </w:divBdr>
            </w:div>
            <w:div w:id="14090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40663">
      <w:bodyDiv w:val="1"/>
      <w:marLeft w:val="0"/>
      <w:marRight w:val="0"/>
      <w:marTop w:val="0"/>
      <w:marBottom w:val="0"/>
      <w:divBdr>
        <w:top w:val="none" w:sz="0" w:space="0" w:color="auto"/>
        <w:left w:val="none" w:sz="0" w:space="0" w:color="auto"/>
        <w:bottom w:val="none" w:sz="0" w:space="0" w:color="auto"/>
        <w:right w:val="none" w:sz="0" w:space="0" w:color="auto"/>
      </w:divBdr>
    </w:div>
    <w:div w:id="766923358">
      <w:bodyDiv w:val="1"/>
      <w:marLeft w:val="0"/>
      <w:marRight w:val="0"/>
      <w:marTop w:val="0"/>
      <w:marBottom w:val="0"/>
      <w:divBdr>
        <w:top w:val="none" w:sz="0" w:space="0" w:color="auto"/>
        <w:left w:val="none" w:sz="0" w:space="0" w:color="auto"/>
        <w:bottom w:val="none" w:sz="0" w:space="0" w:color="auto"/>
        <w:right w:val="none" w:sz="0" w:space="0" w:color="auto"/>
      </w:divBdr>
    </w:div>
    <w:div w:id="767315981">
      <w:bodyDiv w:val="1"/>
      <w:marLeft w:val="0"/>
      <w:marRight w:val="0"/>
      <w:marTop w:val="0"/>
      <w:marBottom w:val="0"/>
      <w:divBdr>
        <w:top w:val="none" w:sz="0" w:space="0" w:color="auto"/>
        <w:left w:val="none" w:sz="0" w:space="0" w:color="auto"/>
        <w:bottom w:val="none" w:sz="0" w:space="0" w:color="auto"/>
        <w:right w:val="none" w:sz="0" w:space="0" w:color="auto"/>
      </w:divBdr>
      <w:divsChild>
        <w:div w:id="1140994717">
          <w:marLeft w:val="0"/>
          <w:marRight w:val="0"/>
          <w:marTop w:val="0"/>
          <w:marBottom w:val="0"/>
          <w:divBdr>
            <w:top w:val="none" w:sz="0" w:space="0" w:color="auto"/>
            <w:left w:val="none" w:sz="0" w:space="0" w:color="auto"/>
            <w:bottom w:val="none" w:sz="0" w:space="0" w:color="auto"/>
            <w:right w:val="none" w:sz="0" w:space="0" w:color="auto"/>
          </w:divBdr>
        </w:div>
        <w:div w:id="960917056">
          <w:marLeft w:val="0"/>
          <w:marRight w:val="0"/>
          <w:marTop w:val="0"/>
          <w:marBottom w:val="0"/>
          <w:divBdr>
            <w:top w:val="none" w:sz="0" w:space="0" w:color="auto"/>
            <w:left w:val="none" w:sz="0" w:space="0" w:color="auto"/>
            <w:bottom w:val="none" w:sz="0" w:space="0" w:color="auto"/>
            <w:right w:val="none" w:sz="0" w:space="0" w:color="auto"/>
          </w:divBdr>
          <w:divsChild>
            <w:div w:id="933787488">
              <w:marLeft w:val="0"/>
              <w:marRight w:val="0"/>
              <w:marTop w:val="0"/>
              <w:marBottom w:val="0"/>
              <w:divBdr>
                <w:top w:val="none" w:sz="0" w:space="0" w:color="auto"/>
                <w:left w:val="none" w:sz="0" w:space="0" w:color="auto"/>
                <w:bottom w:val="none" w:sz="0" w:space="0" w:color="auto"/>
                <w:right w:val="none" w:sz="0" w:space="0" w:color="auto"/>
              </w:divBdr>
            </w:div>
            <w:div w:id="14959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3283">
      <w:bodyDiv w:val="1"/>
      <w:marLeft w:val="0"/>
      <w:marRight w:val="0"/>
      <w:marTop w:val="0"/>
      <w:marBottom w:val="0"/>
      <w:divBdr>
        <w:top w:val="none" w:sz="0" w:space="0" w:color="auto"/>
        <w:left w:val="none" w:sz="0" w:space="0" w:color="auto"/>
        <w:bottom w:val="none" w:sz="0" w:space="0" w:color="auto"/>
        <w:right w:val="none" w:sz="0" w:space="0" w:color="auto"/>
      </w:divBdr>
    </w:div>
    <w:div w:id="767585107">
      <w:bodyDiv w:val="1"/>
      <w:marLeft w:val="0"/>
      <w:marRight w:val="0"/>
      <w:marTop w:val="0"/>
      <w:marBottom w:val="0"/>
      <w:divBdr>
        <w:top w:val="none" w:sz="0" w:space="0" w:color="auto"/>
        <w:left w:val="none" w:sz="0" w:space="0" w:color="auto"/>
        <w:bottom w:val="none" w:sz="0" w:space="0" w:color="auto"/>
        <w:right w:val="none" w:sz="0" w:space="0" w:color="auto"/>
      </w:divBdr>
      <w:divsChild>
        <w:div w:id="853307141">
          <w:marLeft w:val="0"/>
          <w:marRight w:val="0"/>
          <w:marTop w:val="0"/>
          <w:marBottom w:val="0"/>
          <w:divBdr>
            <w:top w:val="none" w:sz="0" w:space="0" w:color="auto"/>
            <w:left w:val="none" w:sz="0" w:space="0" w:color="auto"/>
            <w:bottom w:val="none" w:sz="0" w:space="0" w:color="auto"/>
            <w:right w:val="none" w:sz="0" w:space="0" w:color="auto"/>
          </w:divBdr>
          <w:divsChild>
            <w:div w:id="132791728">
              <w:marLeft w:val="0"/>
              <w:marRight w:val="0"/>
              <w:marTop w:val="0"/>
              <w:marBottom w:val="0"/>
              <w:divBdr>
                <w:top w:val="none" w:sz="0" w:space="0" w:color="auto"/>
                <w:left w:val="none" w:sz="0" w:space="0" w:color="auto"/>
                <w:bottom w:val="none" w:sz="0" w:space="0" w:color="auto"/>
                <w:right w:val="none" w:sz="0" w:space="0" w:color="auto"/>
              </w:divBdr>
            </w:div>
            <w:div w:id="876164003">
              <w:marLeft w:val="0"/>
              <w:marRight w:val="0"/>
              <w:marTop w:val="0"/>
              <w:marBottom w:val="0"/>
              <w:divBdr>
                <w:top w:val="none" w:sz="0" w:space="0" w:color="auto"/>
                <w:left w:val="none" w:sz="0" w:space="0" w:color="auto"/>
                <w:bottom w:val="none" w:sz="0" w:space="0" w:color="auto"/>
                <w:right w:val="none" w:sz="0" w:space="0" w:color="auto"/>
              </w:divBdr>
            </w:div>
          </w:divsChild>
        </w:div>
        <w:div w:id="1200244919">
          <w:marLeft w:val="0"/>
          <w:marRight w:val="0"/>
          <w:marTop w:val="0"/>
          <w:marBottom w:val="0"/>
          <w:divBdr>
            <w:top w:val="none" w:sz="0" w:space="0" w:color="auto"/>
            <w:left w:val="none" w:sz="0" w:space="0" w:color="auto"/>
            <w:bottom w:val="none" w:sz="0" w:space="0" w:color="auto"/>
            <w:right w:val="none" w:sz="0" w:space="0" w:color="auto"/>
          </w:divBdr>
        </w:div>
      </w:divsChild>
    </w:div>
    <w:div w:id="768813677">
      <w:bodyDiv w:val="1"/>
      <w:marLeft w:val="0"/>
      <w:marRight w:val="0"/>
      <w:marTop w:val="0"/>
      <w:marBottom w:val="0"/>
      <w:divBdr>
        <w:top w:val="none" w:sz="0" w:space="0" w:color="auto"/>
        <w:left w:val="none" w:sz="0" w:space="0" w:color="auto"/>
        <w:bottom w:val="none" w:sz="0" w:space="0" w:color="auto"/>
        <w:right w:val="none" w:sz="0" w:space="0" w:color="auto"/>
      </w:divBdr>
    </w:div>
    <w:div w:id="774636500">
      <w:bodyDiv w:val="1"/>
      <w:marLeft w:val="0"/>
      <w:marRight w:val="0"/>
      <w:marTop w:val="0"/>
      <w:marBottom w:val="0"/>
      <w:divBdr>
        <w:top w:val="none" w:sz="0" w:space="0" w:color="auto"/>
        <w:left w:val="none" w:sz="0" w:space="0" w:color="auto"/>
        <w:bottom w:val="none" w:sz="0" w:space="0" w:color="auto"/>
        <w:right w:val="none" w:sz="0" w:space="0" w:color="auto"/>
      </w:divBdr>
    </w:div>
    <w:div w:id="774713817">
      <w:bodyDiv w:val="1"/>
      <w:marLeft w:val="0"/>
      <w:marRight w:val="0"/>
      <w:marTop w:val="0"/>
      <w:marBottom w:val="0"/>
      <w:divBdr>
        <w:top w:val="none" w:sz="0" w:space="0" w:color="auto"/>
        <w:left w:val="none" w:sz="0" w:space="0" w:color="auto"/>
        <w:bottom w:val="none" w:sz="0" w:space="0" w:color="auto"/>
        <w:right w:val="none" w:sz="0" w:space="0" w:color="auto"/>
      </w:divBdr>
      <w:divsChild>
        <w:div w:id="261105434">
          <w:marLeft w:val="0"/>
          <w:marRight w:val="0"/>
          <w:marTop w:val="0"/>
          <w:marBottom w:val="0"/>
          <w:divBdr>
            <w:top w:val="none" w:sz="0" w:space="0" w:color="auto"/>
            <w:left w:val="none" w:sz="0" w:space="0" w:color="auto"/>
            <w:bottom w:val="none" w:sz="0" w:space="0" w:color="auto"/>
            <w:right w:val="none" w:sz="0" w:space="0" w:color="auto"/>
          </w:divBdr>
        </w:div>
        <w:div w:id="495536911">
          <w:marLeft w:val="0"/>
          <w:marRight w:val="0"/>
          <w:marTop w:val="0"/>
          <w:marBottom w:val="0"/>
          <w:divBdr>
            <w:top w:val="none" w:sz="0" w:space="0" w:color="auto"/>
            <w:left w:val="none" w:sz="0" w:space="0" w:color="auto"/>
            <w:bottom w:val="none" w:sz="0" w:space="0" w:color="auto"/>
            <w:right w:val="none" w:sz="0" w:space="0" w:color="auto"/>
          </w:divBdr>
          <w:divsChild>
            <w:div w:id="342829166">
              <w:marLeft w:val="0"/>
              <w:marRight w:val="0"/>
              <w:marTop w:val="0"/>
              <w:marBottom w:val="0"/>
              <w:divBdr>
                <w:top w:val="none" w:sz="0" w:space="0" w:color="auto"/>
                <w:left w:val="none" w:sz="0" w:space="0" w:color="auto"/>
                <w:bottom w:val="none" w:sz="0" w:space="0" w:color="auto"/>
                <w:right w:val="none" w:sz="0" w:space="0" w:color="auto"/>
              </w:divBdr>
            </w:div>
            <w:div w:id="36401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0973">
      <w:bodyDiv w:val="1"/>
      <w:marLeft w:val="0"/>
      <w:marRight w:val="0"/>
      <w:marTop w:val="0"/>
      <w:marBottom w:val="0"/>
      <w:divBdr>
        <w:top w:val="none" w:sz="0" w:space="0" w:color="auto"/>
        <w:left w:val="none" w:sz="0" w:space="0" w:color="auto"/>
        <w:bottom w:val="none" w:sz="0" w:space="0" w:color="auto"/>
        <w:right w:val="none" w:sz="0" w:space="0" w:color="auto"/>
      </w:divBdr>
    </w:div>
    <w:div w:id="778330011">
      <w:bodyDiv w:val="1"/>
      <w:marLeft w:val="0"/>
      <w:marRight w:val="0"/>
      <w:marTop w:val="0"/>
      <w:marBottom w:val="0"/>
      <w:divBdr>
        <w:top w:val="none" w:sz="0" w:space="0" w:color="auto"/>
        <w:left w:val="none" w:sz="0" w:space="0" w:color="auto"/>
        <w:bottom w:val="none" w:sz="0" w:space="0" w:color="auto"/>
        <w:right w:val="none" w:sz="0" w:space="0" w:color="auto"/>
      </w:divBdr>
    </w:div>
    <w:div w:id="778722019">
      <w:bodyDiv w:val="1"/>
      <w:marLeft w:val="0"/>
      <w:marRight w:val="0"/>
      <w:marTop w:val="0"/>
      <w:marBottom w:val="0"/>
      <w:divBdr>
        <w:top w:val="none" w:sz="0" w:space="0" w:color="auto"/>
        <w:left w:val="none" w:sz="0" w:space="0" w:color="auto"/>
        <w:bottom w:val="none" w:sz="0" w:space="0" w:color="auto"/>
        <w:right w:val="none" w:sz="0" w:space="0" w:color="auto"/>
      </w:divBdr>
      <w:divsChild>
        <w:div w:id="191261840">
          <w:marLeft w:val="0"/>
          <w:marRight w:val="0"/>
          <w:marTop w:val="0"/>
          <w:marBottom w:val="0"/>
          <w:divBdr>
            <w:top w:val="none" w:sz="0" w:space="0" w:color="auto"/>
            <w:left w:val="none" w:sz="0" w:space="0" w:color="auto"/>
            <w:bottom w:val="none" w:sz="0" w:space="0" w:color="auto"/>
            <w:right w:val="none" w:sz="0" w:space="0" w:color="auto"/>
          </w:divBdr>
        </w:div>
        <w:div w:id="495001069">
          <w:marLeft w:val="0"/>
          <w:marRight w:val="0"/>
          <w:marTop w:val="0"/>
          <w:marBottom w:val="0"/>
          <w:divBdr>
            <w:top w:val="none" w:sz="0" w:space="0" w:color="auto"/>
            <w:left w:val="none" w:sz="0" w:space="0" w:color="auto"/>
            <w:bottom w:val="none" w:sz="0" w:space="0" w:color="auto"/>
            <w:right w:val="none" w:sz="0" w:space="0" w:color="auto"/>
          </w:divBdr>
          <w:divsChild>
            <w:div w:id="36205397">
              <w:marLeft w:val="0"/>
              <w:marRight w:val="0"/>
              <w:marTop w:val="0"/>
              <w:marBottom w:val="0"/>
              <w:divBdr>
                <w:top w:val="none" w:sz="0" w:space="0" w:color="auto"/>
                <w:left w:val="none" w:sz="0" w:space="0" w:color="auto"/>
                <w:bottom w:val="none" w:sz="0" w:space="0" w:color="auto"/>
                <w:right w:val="none" w:sz="0" w:space="0" w:color="auto"/>
              </w:divBdr>
            </w:div>
            <w:div w:id="5201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66005">
      <w:bodyDiv w:val="1"/>
      <w:marLeft w:val="0"/>
      <w:marRight w:val="0"/>
      <w:marTop w:val="0"/>
      <w:marBottom w:val="0"/>
      <w:divBdr>
        <w:top w:val="none" w:sz="0" w:space="0" w:color="auto"/>
        <w:left w:val="none" w:sz="0" w:space="0" w:color="auto"/>
        <w:bottom w:val="none" w:sz="0" w:space="0" w:color="auto"/>
        <w:right w:val="none" w:sz="0" w:space="0" w:color="auto"/>
      </w:divBdr>
      <w:divsChild>
        <w:div w:id="1275163871">
          <w:marLeft w:val="0"/>
          <w:marRight w:val="0"/>
          <w:marTop w:val="0"/>
          <w:marBottom w:val="0"/>
          <w:divBdr>
            <w:top w:val="none" w:sz="0" w:space="0" w:color="auto"/>
            <w:left w:val="none" w:sz="0" w:space="0" w:color="auto"/>
            <w:bottom w:val="none" w:sz="0" w:space="0" w:color="auto"/>
            <w:right w:val="none" w:sz="0" w:space="0" w:color="auto"/>
          </w:divBdr>
        </w:div>
        <w:div w:id="15082486">
          <w:marLeft w:val="0"/>
          <w:marRight w:val="0"/>
          <w:marTop w:val="0"/>
          <w:marBottom w:val="0"/>
          <w:divBdr>
            <w:top w:val="none" w:sz="0" w:space="0" w:color="auto"/>
            <w:left w:val="none" w:sz="0" w:space="0" w:color="auto"/>
            <w:bottom w:val="none" w:sz="0" w:space="0" w:color="auto"/>
            <w:right w:val="none" w:sz="0" w:space="0" w:color="auto"/>
          </w:divBdr>
          <w:divsChild>
            <w:div w:id="773671879">
              <w:marLeft w:val="0"/>
              <w:marRight w:val="0"/>
              <w:marTop w:val="0"/>
              <w:marBottom w:val="0"/>
              <w:divBdr>
                <w:top w:val="none" w:sz="0" w:space="0" w:color="auto"/>
                <w:left w:val="none" w:sz="0" w:space="0" w:color="auto"/>
                <w:bottom w:val="none" w:sz="0" w:space="0" w:color="auto"/>
                <w:right w:val="none" w:sz="0" w:space="0" w:color="auto"/>
              </w:divBdr>
            </w:div>
            <w:div w:id="8034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0131">
      <w:bodyDiv w:val="1"/>
      <w:marLeft w:val="0"/>
      <w:marRight w:val="0"/>
      <w:marTop w:val="0"/>
      <w:marBottom w:val="0"/>
      <w:divBdr>
        <w:top w:val="none" w:sz="0" w:space="0" w:color="auto"/>
        <w:left w:val="none" w:sz="0" w:space="0" w:color="auto"/>
        <w:bottom w:val="none" w:sz="0" w:space="0" w:color="auto"/>
        <w:right w:val="none" w:sz="0" w:space="0" w:color="auto"/>
      </w:divBdr>
      <w:divsChild>
        <w:div w:id="1494175688">
          <w:marLeft w:val="0"/>
          <w:marRight w:val="0"/>
          <w:marTop w:val="0"/>
          <w:marBottom w:val="0"/>
          <w:divBdr>
            <w:top w:val="none" w:sz="0" w:space="0" w:color="auto"/>
            <w:left w:val="none" w:sz="0" w:space="0" w:color="auto"/>
            <w:bottom w:val="none" w:sz="0" w:space="0" w:color="auto"/>
            <w:right w:val="none" w:sz="0" w:space="0" w:color="auto"/>
          </w:divBdr>
        </w:div>
        <w:div w:id="610475068">
          <w:marLeft w:val="0"/>
          <w:marRight w:val="0"/>
          <w:marTop w:val="0"/>
          <w:marBottom w:val="0"/>
          <w:divBdr>
            <w:top w:val="none" w:sz="0" w:space="0" w:color="auto"/>
            <w:left w:val="none" w:sz="0" w:space="0" w:color="auto"/>
            <w:bottom w:val="none" w:sz="0" w:space="0" w:color="auto"/>
            <w:right w:val="none" w:sz="0" w:space="0" w:color="auto"/>
          </w:divBdr>
          <w:divsChild>
            <w:div w:id="1020543343">
              <w:marLeft w:val="0"/>
              <w:marRight w:val="0"/>
              <w:marTop w:val="0"/>
              <w:marBottom w:val="0"/>
              <w:divBdr>
                <w:top w:val="none" w:sz="0" w:space="0" w:color="auto"/>
                <w:left w:val="none" w:sz="0" w:space="0" w:color="auto"/>
                <w:bottom w:val="none" w:sz="0" w:space="0" w:color="auto"/>
                <w:right w:val="none" w:sz="0" w:space="0" w:color="auto"/>
              </w:divBdr>
            </w:div>
            <w:div w:id="1479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4422">
      <w:bodyDiv w:val="1"/>
      <w:marLeft w:val="0"/>
      <w:marRight w:val="0"/>
      <w:marTop w:val="0"/>
      <w:marBottom w:val="0"/>
      <w:divBdr>
        <w:top w:val="none" w:sz="0" w:space="0" w:color="auto"/>
        <w:left w:val="none" w:sz="0" w:space="0" w:color="auto"/>
        <w:bottom w:val="none" w:sz="0" w:space="0" w:color="auto"/>
        <w:right w:val="none" w:sz="0" w:space="0" w:color="auto"/>
      </w:divBdr>
      <w:divsChild>
        <w:div w:id="1492403110">
          <w:marLeft w:val="0"/>
          <w:marRight w:val="0"/>
          <w:marTop w:val="0"/>
          <w:marBottom w:val="0"/>
          <w:divBdr>
            <w:top w:val="none" w:sz="0" w:space="0" w:color="auto"/>
            <w:left w:val="none" w:sz="0" w:space="0" w:color="auto"/>
            <w:bottom w:val="none" w:sz="0" w:space="0" w:color="auto"/>
            <w:right w:val="none" w:sz="0" w:space="0" w:color="auto"/>
          </w:divBdr>
        </w:div>
        <w:div w:id="352265350">
          <w:marLeft w:val="0"/>
          <w:marRight w:val="0"/>
          <w:marTop w:val="0"/>
          <w:marBottom w:val="0"/>
          <w:divBdr>
            <w:top w:val="none" w:sz="0" w:space="0" w:color="auto"/>
            <w:left w:val="none" w:sz="0" w:space="0" w:color="auto"/>
            <w:bottom w:val="none" w:sz="0" w:space="0" w:color="auto"/>
            <w:right w:val="none" w:sz="0" w:space="0" w:color="auto"/>
          </w:divBdr>
          <w:divsChild>
            <w:div w:id="1333291829">
              <w:marLeft w:val="0"/>
              <w:marRight w:val="0"/>
              <w:marTop w:val="0"/>
              <w:marBottom w:val="0"/>
              <w:divBdr>
                <w:top w:val="none" w:sz="0" w:space="0" w:color="auto"/>
                <w:left w:val="none" w:sz="0" w:space="0" w:color="auto"/>
                <w:bottom w:val="none" w:sz="0" w:space="0" w:color="auto"/>
                <w:right w:val="none" w:sz="0" w:space="0" w:color="auto"/>
              </w:divBdr>
            </w:div>
            <w:div w:id="1279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481">
      <w:bodyDiv w:val="1"/>
      <w:marLeft w:val="0"/>
      <w:marRight w:val="0"/>
      <w:marTop w:val="0"/>
      <w:marBottom w:val="0"/>
      <w:divBdr>
        <w:top w:val="none" w:sz="0" w:space="0" w:color="auto"/>
        <w:left w:val="none" w:sz="0" w:space="0" w:color="auto"/>
        <w:bottom w:val="none" w:sz="0" w:space="0" w:color="auto"/>
        <w:right w:val="none" w:sz="0" w:space="0" w:color="auto"/>
      </w:divBdr>
    </w:div>
    <w:div w:id="785732477">
      <w:bodyDiv w:val="1"/>
      <w:marLeft w:val="0"/>
      <w:marRight w:val="0"/>
      <w:marTop w:val="0"/>
      <w:marBottom w:val="0"/>
      <w:divBdr>
        <w:top w:val="none" w:sz="0" w:space="0" w:color="auto"/>
        <w:left w:val="none" w:sz="0" w:space="0" w:color="auto"/>
        <w:bottom w:val="none" w:sz="0" w:space="0" w:color="auto"/>
        <w:right w:val="none" w:sz="0" w:space="0" w:color="auto"/>
      </w:divBdr>
      <w:divsChild>
        <w:div w:id="1510100382">
          <w:marLeft w:val="0"/>
          <w:marRight w:val="0"/>
          <w:marTop w:val="0"/>
          <w:marBottom w:val="0"/>
          <w:divBdr>
            <w:top w:val="none" w:sz="0" w:space="0" w:color="auto"/>
            <w:left w:val="none" w:sz="0" w:space="0" w:color="auto"/>
            <w:bottom w:val="none" w:sz="0" w:space="0" w:color="auto"/>
            <w:right w:val="none" w:sz="0" w:space="0" w:color="auto"/>
          </w:divBdr>
        </w:div>
        <w:div w:id="886721746">
          <w:marLeft w:val="0"/>
          <w:marRight w:val="0"/>
          <w:marTop w:val="0"/>
          <w:marBottom w:val="0"/>
          <w:divBdr>
            <w:top w:val="none" w:sz="0" w:space="0" w:color="auto"/>
            <w:left w:val="none" w:sz="0" w:space="0" w:color="auto"/>
            <w:bottom w:val="none" w:sz="0" w:space="0" w:color="auto"/>
            <w:right w:val="none" w:sz="0" w:space="0" w:color="auto"/>
          </w:divBdr>
          <w:divsChild>
            <w:div w:id="1054230466">
              <w:marLeft w:val="0"/>
              <w:marRight w:val="0"/>
              <w:marTop w:val="0"/>
              <w:marBottom w:val="0"/>
              <w:divBdr>
                <w:top w:val="none" w:sz="0" w:space="0" w:color="auto"/>
                <w:left w:val="none" w:sz="0" w:space="0" w:color="auto"/>
                <w:bottom w:val="none" w:sz="0" w:space="0" w:color="auto"/>
                <w:right w:val="none" w:sz="0" w:space="0" w:color="auto"/>
              </w:divBdr>
            </w:div>
            <w:div w:id="1870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5433">
      <w:bodyDiv w:val="1"/>
      <w:marLeft w:val="0"/>
      <w:marRight w:val="0"/>
      <w:marTop w:val="0"/>
      <w:marBottom w:val="0"/>
      <w:divBdr>
        <w:top w:val="none" w:sz="0" w:space="0" w:color="auto"/>
        <w:left w:val="none" w:sz="0" w:space="0" w:color="auto"/>
        <w:bottom w:val="none" w:sz="0" w:space="0" w:color="auto"/>
        <w:right w:val="none" w:sz="0" w:space="0" w:color="auto"/>
      </w:divBdr>
    </w:div>
    <w:div w:id="788663919">
      <w:bodyDiv w:val="1"/>
      <w:marLeft w:val="0"/>
      <w:marRight w:val="0"/>
      <w:marTop w:val="0"/>
      <w:marBottom w:val="0"/>
      <w:divBdr>
        <w:top w:val="none" w:sz="0" w:space="0" w:color="auto"/>
        <w:left w:val="none" w:sz="0" w:space="0" w:color="auto"/>
        <w:bottom w:val="none" w:sz="0" w:space="0" w:color="auto"/>
        <w:right w:val="none" w:sz="0" w:space="0" w:color="auto"/>
      </w:divBdr>
      <w:divsChild>
        <w:div w:id="571626273">
          <w:marLeft w:val="0"/>
          <w:marRight w:val="0"/>
          <w:marTop w:val="0"/>
          <w:marBottom w:val="0"/>
          <w:divBdr>
            <w:top w:val="none" w:sz="0" w:space="0" w:color="auto"/>
            <w:left w:val="none" w:sz="0" w:space="0" w:color="auto"/>
            <w:bottom w:val="none" w:sz="0" w:space="0" w:color="auto"/>
            <w:right w:val="none" w:sz="0" w:space="0" w:color="auto"/>
          </w:divBdr>
        </w:div>
        <w:div w:id="852643803">
          <w:marLeft w:val="0"/>
          <w:marRight w:val="0"/>
          <w:marTop w:val="0"/>
          <w:marBottom w:val="0"/>
          <w:divBdr>
            <w:top w:val="none" w:sz="0" w:space="0" w:color="auto"/>
            <w:left w:val="none" w:sz="0" w:space="0" w:color="auto"/>
            <w:bottom w:val="none" w:sz="0" w:space="0" w:color="auto"/>
            <w:right w:val="none" w:sz="0" w:space="0" w:color="auto"/>
          </w:divBdr>
          <w:divsChild>
            <w:div w:id="1247763618">
              <w:marLeft w:val="0"/>
              <w:marRight w:val="0"/>
              <w:marTop w:val="0"/>
              <w:marBottom w:val="0"/>
              <w:divBdr>
                <w:top w:val="none" w:sz="0" w:space="0" w:color="auto"/>
                <w:left w:val="none" w:sz="0" w:space="0" w:color="auto"/>
                <w:bottom w:val="none" w:sz="0" w:space="0" w:color="auto"/>
                <w:right w:val="none" w:sz="0" w:space="0" w:color="auto"/>
              </w:divBdr>
            </w:div>
            <w:div w:id="1561013843">
              <w:marLeft w:val="0"/>
              <w:marRight w:val="0"/>
              <w:marTop w:val="0"/>
              <w:marBottom w:val="0"/>
              <w:divBdr>
                <w:top w:val="none" w:sz="0" w:space="0" w:color="auto"/>
                <w:left w:val="none" w:sz="0" w:space="0" w:color="auto"/>
                <w:bottom w:val="none" w:sz="0" w:space="0" w:color="auto"/>
                <w:right w:val="none" w:sz="0" w:space="0" w:color="auto"/>
              </w:divBdr>
            </w:div>
            <w:div w:id="1932926526">
              <w:marLeft w:val="0"/>
              <w:marRight w:val="0"/>
              <w:marTop w:val="0"/>
              <w:marBottom w:val="0"/>
              <w:divBdr>
                <w:top w:val="none" w:sz="0" w:space="0" w:color="auto"/>
                <w:left w:val="none" w:sz="0" w:space="0" w:color="auto"/>
                <w:bottom w:val="none" w:sz="0" w:space="0" w:color="auto"/>
                <w:right w:val="none" w:sz="0" w:space="0" w:color="auto"/>
              </w:divBdr>
              <w:divsChild>
                <w:div w:id="867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632">
          <w:marLeft w:val="0"/>
          <w:marRight w:val="0"/>
          <w:marTop w:val="0"/>
          <w:marBottom w:val="0"/>
          <w:divBdr>
            <w:top w:val="none" w:sz="0" w:space="0" w:color="auto"/>
            <w:left w:val="none" w:sz="0" w:space="0" w:color="auto"/>
            <w:bottom w:val="none" w:sz="0" w:space="0" w:color="auto"/>
            <w:right w:val="none" w:sz="0" w:space="0" w:color="auto"/>
          </w:divBdr>
          <w:divsChild>
            <w:div w:id="3696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4871">
      <w:bodyDiv w:val="1"/>
      <w:marLeft w:val="0"/>
      <w:marRight w:val="0"/>
      <w:marTop w:val="0"/>
      <w:marBottom w:val="0"/>
      <w:divBdr>
        <w:top w:val="none" w:sz="0" w:space="0" w:color="auto"/>
        <w:left w:val="none" w:sz="0" w:space="0" w:color="auto"/>
        <w:bottom w:val="none" w:sz="0" w:space="0" w:color="auto"/>
        <w:right w:val="none" w:sz="0" w:space="0" w:color="auto"/>
      </w:divBdr>
      <w:divsChild>
        <w:div w:id="700713043">
          <w:marLeft w:val="0"/>
          <w:marRight w:val="0"/>
          <w:marTop w:val="0"/>
          <w:marBottom w:val="0"/>
          <w:divBdr>
            <w:top w:val="none" w:sz="0" w:space="0" w:color="auto"/>
            <w:left w:val="none" w:sz="0" w:space="0" w:color="auto"/>
            <w:bottom w:val="none" w:sz="0" w:space="0" w:color="auto"/>
            <w:right w:val="none" w:sz="0" w:space="0" w:color="auto"/>
          </w:divBdr>
        </w:div>
        <w:div w:id="472721128">
          <w:marLeft w:val="0"/>
          <w:marRight w:val="0"/>
          <w:marTop w:val="0"/>
          <w:marBottom w:val="0"/>
          <w:divBdr>
            <w:top w:val="none" w:sz="0" w:space="0" w:color="auto"/>
            <w:left w:val="none" w:sz="0" w:space="0" w:color="auto"/>
            <w:bottom w:val="none" w:sz="0" w:space="0" w:color="auto"/>
            <w:right w:val="none" w:sz="0" w:space="0" w:color="auto"/>
          </w:divBdr>
          <w:divsChild>
            <w:div w:id="1898514928">
              <w:marLeft w:val="0"/>
              <w:marRight w:val="0"/>
              <w:marTop w:val="0"/>
              <w:marBottom w:val="0"/>
              <w:divBdr>
                <w:top w:val="none" w:sz="0" w:space="0" w:color="auto"/>
                <w:left w:val="none" w:sz="0" w:space="0" w:color="auto"/>
                <w:bottom w:val="none" w:sz="0" w:space="0" w:color="auto"/>
                <w:right w:val="none" w:sz="0" w:space="0" w:color="auto"/>
              </w:divBdr>
            </w:div>
            <w:div w:id="94188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484">
      <w:bodyDiv w:val="1"/>
      <w:marLeft w:val="0"/>
      <w:marRight w:val="0"/>
      <w:marTop w:val="0"/>
      <w:marBottom w:val="0"/>
      <w:divBdr>
        <w:top w:val="none" w:sz="0" w:space="0" w:color="auto"/>
        <w:left w:val="none" w:sz="0" w:space="0" w:color="auto"/>
        <w:bottom w:val="none" w:sz="0" w:space="0" w:color="auto"/>
        <w:right w:val="none" w:sz="0" w:space="0" w:color="auto"/>
      </w:divBdr>
    </w:div>
    <w:div w:id="797332898">
      <w:bodyDiv w:val="1"/>
      <w:marLeft w:val="0"/>
      <w:marRight w:val="0"/>
      <w:marTop w:val="0"/>
      <w:marBottom w:val="0"/>
      <w:divBdr>
        <w:top w:val="none" w:sz="0" w:space="0" w:color="auto"/>
        <w:left w:val="none" w:sz="0" w:space="0" w:color="auto"/>
        <w:bottom w:val="none" w:sz="0" w:space="0" w:color="auto"/>
        <w:right w:val="none" w:sz="0" w:space="0" w:color="auto"/>
      </w:divBdr>
    </w:div>
    <w:div w:id="798764316">
      <w:bodyDiv w:val="1"/>
      <w:marLeft w:val="0"/>
      <w:marRight w:val="0"/>
      <w:marTop w:val="0"/>
      <w:marBottom w:val="0"/>
      <w:divBdr>
        <w:top w:val="none" w:sz="0" w:space="0" w:color="auto"/>
        <w:left w:val="none" w:sz="0" w:space="0" w:color="auto"/>
        <w:bottom w:val="none" w:sz="0" w:space="0" w:color="auto"/>
        <w:right w:val="none" w:sz="0" w:space="0" w:color="auto"/>
      </w:divBdr>
      <w:divsChild>
        <w:div w:id="1610359314">
          <w:marLeft w:val="0"/>
          <w:marRight w:val="0"/>
          <w:marTop w:val="0"/>
          <w:marBottom w:val="0"/>
          <w:divBdr>
            <w:top w:val="none" w:sz="0" w:space="0" w:color="auto"/>
            <w:left w:val="none" w:sz="0" w:space="0" w:color="auto"/>
            <w:bottom w:val="none" w:sz="0" w:space="0" w:color="auto"/>
            <w:right w:val="none" w:sz="0" w:space="0" w:color="auto"/>
          </w:divBdr>
        </w:div>
        <w:div w:id="1735737296">
          <w:marLeft w:val="0"/>
          <w:marRight w:val="0"/>
          <w:marTop w:val="0"/>
          <w:marBottom w:val="0"/>
          <w:divBdr>
            <w:top w:val="none" w:sz="0" w:space="0" w:color="auto"/>
            <w:left w:val="none" w:sz="0" w:space="0" w:color="auto"/>
            <w:bottom w:val="none" w:sz="0" w:space="0" w:color="auto"/>
            <w:right w:val="none" w:sz="0" w:space="0" w:color="auto"/>
          </w:divBdr>
          <w:divsChild>
            <w:div w:id="183785901">
              <w:marLeft w:val="0"/>
              <w:marRight w:val="0"/>
              <w:marTop w:val="0"/>
              <w:marBottom w:val="0"/>
              <w:divBdr>
                <w:top w:val="none" w:sz="0" w:space="0" w:color="auto"/>
                <w:left w:val="none" w:sz="0" w:space="0" w:color="auto"/>
                <w:bottom w:val="none" w:sz="0" w:space="0" w:color="auto"/>
                <w:right w:val="none" w:sz="0" w:space="0" w:color="auto"/>
              </w:divBdr>
            </w:div>
            <w:div w:id="2898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6344">
      <w:bodyDiv w:val="1"/>
      <w:marLeft w:val="0"/>
      <w:marRight w:val="0"/>
      <w:marTop w:val="0"/>
      <w:marBottom w:val="0"/>
      <w:divBdr>
        <w:top w:val="none" w:sz="0" w:space="0" w:color="auto"/>
        <w:left w:val="none" w:sz="0" w:space="0" w:color="auto"/>
        <w:bottom w:val="none" w:sz="0" w:space="0" w:color="auto"/>
        <w:right w:val="none" w:sz="0" w:space="0" w:color="auto"/>
      </w:divBdr>
    </w:div>
    <w:div w:id="801969466">
      <w:bodyDiv w:val="1"/>
      <w:marLeft w:val="0"/>
      <w:marRight w:val="0"/>
      <w:marTop w:val="0"/>
      <w:marBottom w:val="0"/>
      <w:divBdr>
        <w:top w:val="none" w:sz="0" w:space="0" w:color="auto"/>
        <w:left w:val="none" w:sz="0" w:space="0" w:color="auto"/>
        <w:bottom w:val="none" w:sz="0" w:space="0" w:color="auto"/>
        <w:right w:val="none" w:sz="0" w:space="0" w:color="auto"/>
      </w:divBdr>
      <w:divsChild>
        <w:div w:id="990131984">
          <w:marLeft w:val="0"/>
          <w:marRight w:val="0"/>
          <w:marTop w:val="0"/>
          <w:marBottom w:val="0"/>
          <w:divBdr>
            <w:top w:val="none" w:sz="0" w:space="0" w:color="auto"/>
            <w:left w:val="none" w:sz="0" w:space="0" w:color="auto"/>
            <w:bottom w:val="none" w:sz="0" w:space="0" w:color="auto"/>
            <w:right w:val="none" w:sz="0" w:space="0" w:color="auto"/>
          </w:divBdr>
        </w:div>
        <w:div w:id="1212696786">
          <w:marLeft w:val="0"/>
          <w:marRight w:val="0"/>
          <w:marTop w:val="0"/>
          <w:marBottom w:val="0"/>
          <w:divBdr>
            <w:top w:val="none" w:sz="0" w:space="0" w:color="auto"/>
            <w:left w:val="none" w:sz="0" w:space="0" w:color="auto"/>
            <w:bottom w:val="none" w:sz="0" w:space="0" w:color="auto"/>
            <w:right w:val="none" w:sz="0" w:space="0" w:color="auto"/>
          </w:divBdr>
          <w:divsChild>
            <w:div w:id="43915889">
              <w:marLeft w:val="0"/>
              <w:marRight w:val="0"/>
              <w:marTop w:val="0"/>
              <w:marBottom w:val="0"/>
              <w:divBdr>
                <w:top w:val="none" w:sz="0" w:space="0" w:color="auto"/>
                <w:left w:val="none" w:sz="0" w:space="0" w:color="auto"/>
                <w:bottom w:val="none" w:sz="0" w:space="0" w:color="auto"/>
                <w:right w:val="none" w:sz="0" w:space="0" w:color="auto"/>
              </w:divBdr>
            </w:div>
            <w:div w:id="19453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5971">
      <w:bodyDiv w:val="1"/>
      <w:marLeft w:val="0"/>
      <w:marRight w:val="0"/>
      <w:marTop w:val="0"/>
      <w:marBottom w:val="0"/>
      <w:divBdr>
        <w:top w:val="none" w:sz="0" w:space="0" w:color="auto"/>
        <w:left w:val="none" w:sz="0" w:space="0" w:color="auto"/>
        <w:bottom w:val="none" w:sz="0" w:space="0" w:color="auto"/>
        <w:right w:val="none" w:sz="0" w:space="0" w:color="auto"/>
      </w:divBdr>
    </w:div>
    <w:div w:id="802885863">
      <w:bodyDiv w:val="1"/>
      <w:marLeft w:val="0"/>
      <w:marRight w:val="0"/>
      <w:marTop w:val="0"/>
      <w:marBottom w:val="0"/>
      <w:divBdr>
        <w:top w:val="none" w:sz="0" w:space="0" w:color="auto"/>
        <w:left w:val="none" w:sz="0" w:space="0" w:color="auto"/>
        <w:bottom w:val="none" w:sz="0" w:space="0" w:color="auto"/>
        <w:right w:val="none" w:sz="0" w:space="0" w:color="auto"/>
      </w:divBdr>
    </w:div>
    <w:div w:id="803083846">
      <w:bodyDiv w:val="1"/>
      <w:marLeft w:val="0"/>
      <w:marRight w:val="0"/>
      <w:marTop w:val="0"/>
      <w:marBottom w:val="0"/>
      <w:divBdr>
        <w:top w:val="none" w:sz="0" w:space="0" w:color="auto"/>
        <w:left w:val="none" w:sz="0" w:space="0" w:color="auto"/>
        <w:bottom w:val="none" w:sz="0" w:space="0" w:color="auto"/>
        <w:right w:val="none" w:sz="0" w:space="0" w:color="auto"/>
      </w:divBdr>
    </w:div>
    <w:div w:id="804008435">
      <w:bodyDiv w:val="1"/>
      <w:marLeft w:val="0"/>
      <w:marRight w:val="0"/>
      <w:marTop w:val="0"/>
      <w:marBottom w:val="0"/>
      <w:divBdr>
        <w:top w:val="none" w:sz="0" w:space="0" w:color="auto"/>
        <w:left w:val="none" w:sz="0" w:space="0" w:color="auto"/>
        <w:bottom w:val="none" w:sz="0" w:space="0" w:color="auto"/>
        <w:right w:val="none" w:sz="0" w:space="0" w:color="auto"/>
      </w:divBdr>
    </w:div>
    <w:div w:id="804393015">
      <w:bodyDiv w:val="1"/>
      <w:marLeft w:val="0"/>
      <w:marRight w:val="0"/>
      <w:marTop w:val="0"/>
      <w:marBottom w:val="0"/>
      <w:divBdr>
        <w:top w:val="none" w:sz="0" w:space="0" w:color="auto"/>
        <w:left w:val="none" w:sz="0" w:space="0" w:color="auto"/>
        <w:bottom w:val="none" w:sz="0" w:space="0" w:color="auto"/>
        <w:right w:val="none" w:sz="0" w:space="0" w:color="auto"/>
      </w:divBdr>
      <w:divsChild>
        <w:div w:id="783888451">
          <w:marLeft w:val="0"/>
          <w:marRight w:val="0"/>
          <w:marTop w:val="0"/>
          <w:marBottom w:val="0"/>
          <w:divBdr>
            <w:top w:val="none" w:sz="0" w:space="0" w:color="auto"/>
            <w:left w:val="none" w:sz="0" w:space="0" w:color="auto"/>
            <w:bottom w:val="none" w:sz="0" w:space="0" w:color="auto"/>
            <w:right w:val="none" w:sz="0" w:space="0" w:color="auto"/>
          </w:divBdr>
        </w:div>
        <w:div w:id="1795320434">
          <w:marLeft w:val="0"/>
          <w:marRight w:val="0"/>
          <w:marTop w:val="0"/>
          <w:marBottom w:val="0"/>
          <w:divBdr>
            <w:top w:val="none" w:sz="0" w:space="0" w:color="auto"/>
            <w:left w:val="none" w:sz="0" w:space="0" w:color="auto"/>
            <w:bottom w:val="none" w:sz="0" w:space="0" w:color="auto"/>
            <w:right w:val="none" w:sz="0" w:space="0" w:color="auto"/>
          </w:divBdr>
          <w:divsChild>
            <w:div w:id="525142016">
              <w:marLeft w:val="0"/>
              <w:marRight w:val="0"/>
              <w:marTop w:val="0"/>
              <w:marBottom w:val="0"/>
              <w:divBdr>
                <w:top w:val="none" w:sz="0" w:space="0" w:color="auto"/>
                <w:left w:val="none" w:sz="0" w:space="0" w:color="auto"/>
                <w:bottom w:val="none" w:sz="0" w:space="0" w:color="auto"/>
                <w:right w:val="none" w:sz="0" w:space="0" w:color="auto"/>
              </w:divBdr>
            </w:div>
            <w:div w:id="17636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7377">
      <w:bodyDiv w:val="1"/>
      <w:marLeft w:val="0"/>
      <w:marRight w:val="0"/>
      <w:marTop w:val="0"/>
      <w:marBottom w:val="0"/>
      <w:divBdr>
        <w:top w:val="none" w:sz="0" w:space="0" w:color="auto"/>
        <w:left w:val="none" w:sz="0" w:space="0" w:color="auto"/>
        <w:bottom w:val="none" w:sz="0" w:space="0" w:color="auto"/>
        <w:right w:val="none" w:sz="0" w:space="0" w:color="auto"/>
      </w:divBdr>
    </w:div>
    <w:div w:id="805968607">
      <w:bodyDiv w:val="1"/>
      <w:marLeft w:val="0"/>
      <w:marRight w:val="0"/>
      <w:marTop w:val="0"/>
      <w:marBottom w:val="0"/>
      <w:divBdr>
        <w:top w:val="none" w:sz="0" w:space="0" w:color="auto"/>
        <w:left w:val="none" w:sz="0" w:space="0" w:color="auto"/>
        <w:bottom w:val="none" w:sz="0" w:space="0" w:color="auto"/>
        <w:right w:val="none" w:sz="0" w:space="0" w:color="auto"/>
      </w:divBdr>
    </w:div>
    <w:div w:id="806900689">
      <w:bodyDiv w:val="1"/>
      <w:marLeft w:val="0"/>
      <w:marRight w:val="0"/>
      <w:marTop w:val="0"/>
      <w:marBottom w:val="0"/>
      <w:divBdr>
        <w:top w:val="none" w:sz="0" w:space="0" w:color="auto"/>
        <w:left w:val="none" w:sz="0" w:space="0" w:color="auto"/>
        <w:bottom w:val="none" w:sz="0" w:space="0" w:color="auto"/>
        <w:right w:val="none" w:sz="0" w:space="0" w:color="auto"/>
      </w:divBdr>
      <w:divsChild>
        <w:div w:id="1585384085">
          <w:marLeft w:val="0"/>
          <w:marRight w:val="0"/>
          <w:marTop w:val="0"/>
          <w:marBottom w:val="0"/>
          <w:divBdr>
            <w:top w:val="none" w:sz="0" w:space="0" w:color="auto"/>
            <w:left w:val="none" w:sz="0" w:space="0" w:color="auto"/>
            <w:bottom w:val="none" w:sz="0" w:space="0" w:color="auto"/>
            <w:right w:val="none" w:sz="0" w:space="0" w:color="auto"/>
          </w:divBdr>
        </w:div>
        <w:div w:id="1408114975">
          <w:marLeft w:val="0"/>
          <w:marRight w:val="0"/>
          <w:marTop w:val="0"/>
          <w:marBottom w:val="0"/>
          <w:divBdr>
            <w:top w:val="none" w:sz="0" w:space="0" w:color="auto"/>
            <w:left w:val="none" w:sz="0" w:space="0" w:color="auto"/>
            <w:bottom w:val="none" w:sz="0" w:space="0" w:color="auto"/>
            <w:right w:val="none" w:sz="0" w:space="0" w:color="auto"/>
          </w:divBdr>
          <w:divsChild>
            <w:div w:id="1888255302">
              <w:marLeft w:val="0"/>
              <w:marRight w:val="0"/>
              <w:marTop w:val="0"/>
              <w:marBottom w:val="0"/>
              <w:divBdr>
                <w:top w:val="none" w:sz="0" w:space="0" w:color="auto"/>
                <w:left w:val="none" w:sz="0" w:space="0" w:color="auto"/>
                <w:bottom w:val="none" w:sz="0" w:space="0" w:color="auto"/>
                <w:right w:val="none" w:sz="0" w:space="0" w:color="auto"/>
              </w:divBdr>
            </w:div>
            <w:div w:id="6438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6512">
      <w:bodyDiv w:val="1"/>
      <w:marLeft w:val="0"/>
      <w:marRight w:val="0"/>
      <w:marTop w:val="0"/>
      <w:marBottom w:val="0"/>
      <w:divBdr>
        <w:top w:val="none" w:sz="0" w:space="0" w:color="auto"/>
        <w:left w:val="none" w:sz="0" w:space="0" w:color="auto"/>
        <w:bottom w:val="none" w:sz="0" w:space="0" w:color="auto"/>
        <w:right w:val="none" w:sz="0" w:space="0" w:color="auto"/>
      </w:divBdr>
    </w:div>
    <w:div w:id="807824435">
      <w:bodyDiv w:val="1"/>
      <w:marLeft w:val="0"/>
      <w:marRight w:val="0"/>
      <w:marTop w:val="0"/>
      <w:marBottom w:val="0"/>
      <w:divBdr>
        <w:top w:val="none" w:sz="0" w:space="0" w:color="auto"/>
        <w:left w:val="none" w:sz="0" w:space="0" w:color="auto"/>
        <w:bottom w:val="none" w:sz="0" w:space="0" w:color="auto"/>
        <w:right w:val="none" w:sz="0" w:space="0" w:color="auto"/>
      </w:divBdr>
      <w:divsChild>
        <w:div w:id="108664084">
          <w:marLeft w:val="0"/>
          <w:marRight w:val="0"/>
          <w:marTop w:val="0"/>
          <w:marBottom w:val="0"/>
          <w:divBdr>
            <w:top w:val="none" w:sz="0" w:space="0" w:color="auto"/>
            <w:left w:val="none" w:sz="0" w:space="0" w:color="auto"/>
            <w:bottom w:val="none" w:sz="0" w:space="0" w:color="auto"/>
            <w:right w:val="none" w:sz="0" w:space="0" w:color="auto"/>
          </w:divBdr>
        </w:div>
        <w:div w:id="1993217173">
          <w:marLeft w:val="0"/>
          <w:marRight w:val="0"/>
          <w:marTop w:val="0"/>
          <w:marBottom w:val="0"/>
          <w:divBdr>
            <w:top w:val="none" w:sz="0" w:space="0" w:color="auto"/>
            <w:left w:val="none" w:sz="0" w:space="0" w:color="auto"/>
            <w:bottom w:val="none" w:sz="0" w:space="0" w:color="auto"/>
            <w:right w:val="none" w:sz="0" w:space="0" w:color="auto"/>
          </w:divBdr>
          <w:divsChild>
            <w:div w:id="637027255">
              <w:marLeft w:val="0"/>
              <w:marRight w:val="0"/>
              <w:marTop w:val="0"/>
              <w:marBottom w:val="0"/>
              <w:divBdr>
                <w:top w:val="none" w:sz="0" w:space="0" w:color="auto"/>
                <w:left w:val="none" w:sz="0" w:space="0" w:color="auto"/>
                <w:bottom w:val="none" w:sz="0" w:space="0" w:color="auto"/>
                <w:right w:val="none" w:sz="0" w:space="0" w:color="auto"/>
              </w:divBdr>
            </w:div>
            <w:div w:id="15484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4902">
      <w:bodyDiv w:val="1"/>
      <w:marLeft w:val="0"/>
      <w:marRight w:val="0"/>
      <w:marTop w:val="0"/>
      <w:marBottom w:val="0"/>
      <w:divBdr>
        <w:top w:val="none" w:sz="0" w:space="0" w:color="auto"/>
        <w:left w:val="none" w:sz="0" w:space="0" w:color="auto"/>
        <w:bottom w:val="none" w:sz="0" w:space="0" w:color="auto"/>
        <w:right w:val="none" w:sz="0" w:space="0" w:color="auto"/>
      </w:divBdr>
      <w:divsChild>
        <w:div w:id="1505628731">
          <w:marLeft w:val="0"/>
          <w:marRight w:val="0"/>
          <w:marTop w:val="0"/>
          <w:marBottom w:val="0"/>
          <w:divBdr>
            <w:top w:val="none" w:sz="0" w:space="0" w:color="auto"/>
            <w:left w:val="none" w:sz="0" w:space="0" w:color="auto"/>
            <w:bottom w:val="none" w:sz="0" w:space="0" w:color="auto"/>
            <w:right w:val="none" w:sz="0" w:space="0" w:color="auto"/>
          </w:divBdr>
        </w:div>
        <w:div w:id="2118714820">
          <w:marLeft w:val="0"/>
          <w:marRight w:val="0"/>
          <w:marTop w:val="0"/>
          <w:marBottom w:val="0"/>
          <w:divBdr>
            <w:top w:val="none" w:sz="0" w:space="0" w:color="auto"/>
            <w:left w:val="none" w:sz="0" w:space="0" w:color="auto"/>
            <w:bottom w:val="none" w:sz="0" w:space="0" w:color="auto"/>
            <w:right w:val="none" w:sz="0" w:space="0" w:color="auto"/>
          </w:divBdr>
          <w:divsChild>
            <w:div w:id="2078287207">
              <w:marLeft w:val="0"/>
              <w:marRight w:val="0"/>
              <w:marTop w:val="0"/>
              <w:marBottom w:val="0"/>
              <w:divBdr>
                <w:top w:val="none" w:sz="0" w:space="0" w:color="auto"/>
                <w:left w:val="none" w:sz="0" w:space="0" w:color="auto"/>
                <w:bottom w:val="none" w:sz="0" w:space="0" w:color="auto"/>
                <w:right w:val="none" w:sz="0" w:space="0" w:color="auto"/>
              </w:divBdr>
            </w:div>
            <w:div w:id="20970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0566">
      <w:bodyDiv w:val="1"/>
      <w:marLeft w:val="0"/>
      <w:marRight w:val="0"/>
      <w:marTop w:val="0"/>
      <w:marBottom w:val="0"/>
      <w:divBdr>
        <w:top w:val="none" w:sz="0" w:space="0" w:color="auto"/>
        <w:left w:val="none" w:sz="0" w:space="0" w:color="auto"/>
        <w:bottom w:val="none" w:sz="0" w:space="0" w:color="auto"/>
        <w:right w:val="none" w:sz="0" w:space="0" w:color="auto"/>
      </w:divBdr>
    </w:div>
    <w:div w:id="811406036">
      <w:bodyDiv w:val="1"/>
      <w:marLeft w:val="0"/>
      <w:marRight w:val="0"/>
      <w:marTop w:val="0"/>
      <w:marBottom w:val="0"/>
      <w:divBdr>
        <w:top w:val="none" w:sz="0" w:space="0" w:color="auto"/>
        <w:left w:val="none" w:sz="0" w:space="0" w:color="auto"/>
        <w:bottom w:val="none" w:sz="0" w:space="0" w:color="auto"/>
        <w:right w:val="none" w:sz="0" w:space="0" w:color="auto"/>
      </w:divBdr>
    </w:div>
    <w:div w:id="812017515">
      <w:bodyDiv w:val="1"/>
      <w:marLeft w:val="0"/>
      <w:marRight w:val="0"/>
      <w:marTop w:val="0"/>
      <w:marBottom w:val="0"/>
      <w:divBdr>
        <w:top w:val="none" w:sz="0" w:space="0" w:color="auto"/>
        <w:left w:val="none" w:sz="0" w:space="0" w:color="auto"/>
        <w:bottom w:val="none" w:sz="0" w:space="0" w:color="auto"/>
        <w:right w:val="none" w:sz="0" w:space="0" w:color="auto"/>
      </w:divBdr>
    </w:div>
    <w:div w:id="813109168">
      <w:bodyDiv w:val="1"/>
      <w:marLeft w:val="0"/>
      <w:marRight w:val="0"/>
      <w:marTop w:val="0"/>
      <w:marBottom w:val="0"/>
      <w:divBdr>
        <w:top w:val="none" w:sz="0" w:space="0" w:color="auto"/>
        <w:left w:val="none" w:sz="0" w:space="0" w:color="auto"/>
        <w:bottom w:val="none" w:sz="0" w:space="0" w:color="auto"/>
        <w:right w:val="none" w:sz="0" w:space="0" w:color="auto"/>
      </w:divBdr>
    </w:div>
    <w:div w:id="813326978">
      <w:bodyDiv w:val="1"/>
      <w:marLeft w:val="0"/>
      <w:marRight w:val="0"/>
      <w:marTop w:val="0"/>
      <w:marBottom w:val="0"/>
      <w:divBdr>
        <w:top w:val="none" w:sz="0" w:space="0" w:color="auto"/>
        <w:left w:val="none" w:sz="0" w:space="0" w:color="auto"/>
        <w:bottom w:val="none" w:sz="0" w:space="0" w:color="auto"/>
        <w:right w:val="none" w:sz="0" w:space="0" w:color="auto"/>
      </w:divBdr>
      <w:divsChild>
        <w:div w:id="1256786802">
          <w:marLeft w:val="0"/>
          <w:marRight w:val="0"/>
          <w:marTop w:val="0"/>
          <w:marBottom w:val="0"/>
          <w:divBdr>
            <w:top w:val="none" w:sz="0" w:space="0" w:color="auto"/>
            <w:left w:val="none" w:sz="0" w:space="0" w:color="auto"/>
            <w:bottom w:val="none" w:sz="0" w:space="0" w:color="auto"/>
            <w:right w:val="none" w:sz="0" w:space="0" w:color="auto"/>
          </w:divBdr>
        </w:div>
        <w:div w:id="699550443">
          <w:marLeft w:val="0"/>
          <w:marRight w:val="0"/>
          <w:marTop w:val="0"/>
          <w:marBottom w:val="0"/>
          <w:divBdr>
            <w:top w:val="none" w:sz="0" w:space="0" w:color="auto"/>
            <w:left w:val="none" w:sz="0" w:space="0" w:color="auto"/>
            <w:bottom w:val="none" w:sz="0" w:space="0" w:color="auto"/>
            <w:right w:val="none" w:sz="0" w:space="0" w:color="auto"/>
          </w:divBdr>
          <w:divsChild>
            <w:div w:id="850220230">
              <w:marLeft w:val="0"/>
              <w:marRight w:val="0"/>
              <w:marTop w:val="0"/>
              <w:marBottom w:val="0"/>
              <w:divBdr>
                <w:top w:val="none" w:sz="0" w:space="0" w:color="auto"/>
                <w:left w:val="none" w:sz="0" w:space="0" w:color="auto"/>
                <w:bottom w:val="none" w:sz="0" w:space="0" w:color="auto"/>
                <w:right w:val="none" w:sz="0" w:space="0" w:color="auto"/>
              </w:divBdr>
            </w:div>
            <w:div w:id="16766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8453">
      <w:bodyDiv w:val="1"/>
      <w:marLeft w:val="0"/>
      <w:marRight w:val="0"/>
      <w:marTop w:val="0"/>
      <w:marBottom w:val="0"/>
      <w:divBdr>
        <w:top w:val="none" w:sz="0" w:space="0" w:color="auto"/>
        <w:left w:val="none" w:sz="0" w:space="0" w:color="auto"/>
        <w:bottom w:val="none" w:sz="0" w:space="0" w:color="auto"/>
        <w:right w:val="none" w:sz="0" w:space="0" w:color="auto"/>
      </w:divBdr>
    </w:div>
    <w:div w:id="818687301">
      <w:bodyDiv w:val="1"/>
      <w:marLeft w:val="0"/>
      <w:marRight w:val="0"/>
      <w:marTop w:val="0"/>
      <w:marBottom w:val="0"/>
      <w:divBdr>
        <w:top w:val="none" w:sz="0" w:space="0" w:color="auto"/>
        <w:left w:val="none" w:sz="0" w:space="0" w:color="auto"/>
        <w:bottom w:val="none" w:sz="0" w:space="0" w:color="auto"/>
        <w:right w:val="none" w:sz="0" w:space="0" w:color="auto"/>
      </w:divBdr>
    </w:div>
    <w:div w:id="821776481">
      <w:bodyDiv w:val="1"/>
      <w:marLeft w:val="0"/>
      <w:marRight w:val="0"/>
      <w:marTop w:val="0"/>
      <w:marBottom w:val="0"/>
      <w:divBdr>
        <w:top w:val="none" w:sz="0" w:space="0" w:color="auto"/>
        <w:left w:val="none" w:sz="0" w:space="0" w:color="auto"/>
        <w:bottom w:val="none" w:sz="0" w:space="0" w:color="auto"/>
        <w:right w:val="none" w:sz="0" w:space="0" w:color="auto"/>
      </w:divBdr>
    </w:div>
    <w:div w:id="821897379">
      <w:bodyDiv w:val="1"/>
      <w:marLeft w:val="0"/>
      <w:marRight w:val="0"/>
      <w:marTop w:val="0"/>
      <w:marBottom w:val="0"/>
      <w:divBdr>
        <w:top w:val="none" w:sz="0" w:space="0" w:color="auto"/>
        <w:left w:val="none" w:sz="0" w:space="0" w:color="auto"/>
        <w:bottom w:val="none" w:sz="0" w:space="0" w:color="auto"/>
        <w:right w:val="none" w:sz="0" w:space="0" w:color="auto"/>
      </w:divBdr>
    </w:div>
    <w:div w:id="823473045">
      <w:bodyDiv w:val="1"/>
      <w:marLeft w:val="0"/>
      <w:marRight w:val="0"/>
      <w:marTop w:val="0"/>
      <w:marBottom w:val="0"/>
      <w:divBdr>
        <w:top w:val="none" w:sz="0" w:space="0" w:color="auto"/>
        <w:left w:val="none" w:sz="0" w:space="0" w:color="auto"/>
        <w:bottom w:val="none" w:sz="0" w:space="0" w:color="auto"/>
        <w:right w:val="none" w:sz="0" w:space="0" w:color="auto"/>
      </w:divBdr>
    </w:div>
    <w:div w:id="824391055">
      <w:bodyDiv w:val="1"/>
      <w:marLeft w:val="0"/>
      <w:marRight w:val="0"/>
      <w:marTop w:val="0"/>
      <w:marBottom w:val="0"/>
      <w:divBdr>
        <w:top w:val="none" w:sz="0" w:space="0" w:color="auto"/>
        <w:left w:val="none" w:sz="0" w:space="0" w:color="auto"/>
        <w:bottom w:val="none" w:sz="0" w:space="0" w:color="auto"/>
        <w:right w:val="none" w:sz="0" w:space="0" w:color="auto"/>
      </w:divBdr>
    </w:div>
    <w:div w:id="827945479">
      <w:bodyDiv w:val="1"/>
      <w:marLeft w:val="0"/>
      <w:marRight w:val="0"/>
      <w:marTop w:val="0"/>
      <w:marBottom w:val="0"/>
      <w:divBdr>
        <w:top w:val="none" w:sz="0" w:space="0" w:color="auto"/>
        <w:left w:val="none" w:sz="0" w:space="0" w:color="auto"/>
        <w:bottom w:val="none" w:sz="0" w:space="0" w:color="auto"/>
        <w:right w:val="none" w:sz="0" w:space="0" w:color="auto"/>
      </w:divBdr>
    </w:div>
    <w:div w:id="828398092">
      <w:bodyDiv w:val="1"/>
      <w:marLeft w:val="0"/>
      <w:marRight w:val="0"/>
      <w:marTop w:val="0"/>
      <w:marBottom w:val="0"/>
      <w:divBdr>
        <w:top w:val="none" w:sz="0" w:space="0" w:color="auto"/>
        <w:left w:val="none" w:sz="0" w:space="0" w:color="auto"/>
        <w:bottom w:val="none" w:sz="0" w:space="0" w:color="auto"/>
        <w:right w:val="none" w:sz="0" w:space="0" w:color="auto"/>
      </w:divBdr>
    </w:div>
    <w:div w:id="828710296">
      <w:bodyDiv w:val="1"/>
      <w:marLeft w:val="0"/>
      <w:marRight w:val="0"/>
      <w:marTop w:val="0"/>
      <w:marBottom w:val="0"/>
      <w:divBdr>
        <w:top w:val="none" w:sz="0" w:space="0" w:color="auto"/>
        <w:left w:val="none" w:sz="0" w:space="0" w:color="auto"/>
        <w:bottom w:val="none" w:sz="0" w:space="0" w:color="auto"/>
        <w:right w:val="none" w:sz="0" w:space="0" w:color="auto"/>
      </w:divBdr>
    </w:div>
    <w:div w:id="829255269">
      <w:bodyDiv w:val="1"/>
      <w:marLeft w:val="0"/>
      <w:marRight w:val="0"/>
      <w:marTop w:val="0"/>
      <w:marBottom w:val="0"/>
      <w:divBdr>
        <w:top w:val="none" w:sz="0" w:space="0" w:color="auto"/>
        <w:left w:val="none" w:sz="0" w:space="0" w:color="auto"/>
        <w:bottom w:val="none" w:sz="0" w:space="0" w:color="auto"/>
        <w:right w:val="none" w:sz="0" w:space="0" w:color="auto"/>
      </w:divBdr>
    </w:div>
    <w:div w:id="830175781">
      <w:bodyDiv w:val="1"/>
      <w:marLeft w:val="0"/>
      <w:marRight w:val="0"/>
      <w:marTop w:val="0"/>
      <w:marBottom w:val="0"/>
      <w:divBdr>
        <w:top w:val="none" w:sz="0" w:space="0" w:color="auto"/>
        <w:left w:val="none" w:sz="0" w:space="0" w:color="auto"/>
        <w:bottom w:val="none" w:sz="0" w:space="0" w:color="auto"/>
        <w:right w:val="none" w:sz="0" w:space="0" w:color="auto"/>
      </w:divBdr>
    </w:div>
    <w:div w:id="830407842">
      <w:bodyDiv w:val="1"/>
      <w:marLeft w:val="0"/>
      <w:marRight w:val="0"/>
      <w:marTop w:val="0"/>
      <w:marBottom w:val="0"/>
      <w:divBdr>
        <w:top w:val="none" w:sz="0" w:space="0" w:color="auto"/>
        <w:left w:val="none" w:sz="0" w:space="0" w:color="auto"/>
        <w:bottom w:val="none" w:sz="0" w:space="0" w:color="auto"/>
        <w:right w:val="none" w:sz="0" w:space="0" w:color="auto"/>
      </w:divBdr>
    </w:div>
    <w:div w:id="830605970">
      <w:bodyDiv w:val="1"/>
      <w:marLeft w:val="0"/>
      <w:marRight w:val="0"/>
      <w:marTop w:val="0"/>
      <w:marBottom w:val="0"/>
      <w:divBdr>
        <w:top w:val="none" w:sz="0" w:space="0" w:color="auto"/>
        <w:left w:val="none" w:sz="0" w:space="0" w:color="auto"/>
        <w:bottom w:val="none" w:sz="0" w:space="0" w:color="auto"/>
        <w:right w:val="none" w:sz="0" w:space="0" w:color="auto"/>
      </w:divBdr>
    </w:div>
    <w:div w:id="832989459">
      <w:bodyDiv w:val="1"/>
      <w:marLeft w:val="0"/>
      <w:marRight w:val="0"/>
      <w:marTop w:val="0"/>
      <w:marBottom w:val="0"/>
      <w:divBdr>
        <w:top w:val="none" w:sz="0" w:space="0" w:color="auto"/>
        <w:left w:val="none" w:sz="0" w:space="0" w:color="auto"/>
        <w:bottom w:val="none" w:sz="0" w:space="0" w:color="auto"/>
        <w:right w:val="none" w:sz="0" w:space="0" w:color="auto"/>
      </w:divBdr>
    </w:div>
    <w:div w:id="833688596">
      <w:bodyDiv w:val="1"/>
      <w:marLeft w:val="0"/>
      <w:marRight w:val="0"/>
      <w:marTop w:val="0"/>
      <w:marBottom w:val="0"/>
      <w:divBdr>
        <w:top w:val="none" w:sz="0" w:space="0" w:color="auto"/>
        <w:left w:val="none" w:sz="0" w:space="0" w:color="auto"/>
        <w:bottom w:val="none" w:sz="0" w:space="0" w:color="auto"/>
        <w:right w:val="none" w:sz="0" w:space="0" w:color="auto"/>
      </w:divBdr>
      <w:divsChild>
        <w:div w:id="322398914">
          <w:marLeft w:val="0"/>
          <w:marRight w:val="0"/>
          <w:marTop w:val="0"/>
          <w:marBottom w:val="0"/>
          <w:divBdr>
            <w:top w:val="none" w:sz="0" w:space="0" w:color="auto"/>
            <w:left w:val="none" w:sz="0" w:space="0" w:color="auto"/>
            <w:bottom w:val="none" w:sz="0" w:space="0" w:color="auto"/>
            <w:right w:val="none" w:sz="0" w:space="0" w:color="auto"/>
          </w:divBdr>
        </w:div>
        <w:div w:id="282885620">
          <w:marLeft w:val="0"/>
          <w:marRight w:val="0"/>
          <w:marTop w:val="0"/>
          <w:marBottom w:val="0"/>
          <w:divBdr>
            <w:top w:val="none" w:sz="0" w:space="0" w:color="auto"/>
            <w:left w:val="none" w:sz="0" w:space="0" w:color="auto"/>
            <w:bottom w:val="none" w:sz="0" w:space="0" w:color="auto"/>
            <w:right w:val="none" w:sz="0" w:space="0" w:color="auto"/>
          </w:divBdr>
          <w:divsChild>
            <w:div w:id="1147934138">
              <w:marLeft w:val="0"/>
              <w:marRight w:val="0"/>
              <w:marTop w:val="0"/>
              <w:marBottom w:val="0"/>
              <w:divBdr>
                <w:top w:val="none" w:sz="0" w:space="0" w:color="auto"/>
                <w:left w:val="none" w:sz="0" w:space="0" w:color="auto"/>
                <w:bottom w:val="none" w:sz="0" w:space="0" w:color="auto"/>
                <w:right w:val="none" w:sz="0" w:space="0" w:color="auto"/>
              </w:divBdr>
            </w:div>
            <w:div w:id="21019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3354">
      <w:bodyDiv w:val="1"/>
      <w:marLeft w:val="0"/>
      <w:marRight w:val="0"/>
      <w:marTop w:val="0"/>
      <w:marBottom w:val="0"/>
      <w:divBdr>
        <w:top w:val="none" w:sz="0" w:space="0" w:color="auto"/>
        <w:left w:val="none" w:sz="0" w:space="0" w:color="auto"/>
        <w:bottom w:val="none" w:sz="0" w:space="0" w:color="auto"/>
        <w:right w:val="none" w:sz="0" w:space="0" w:color="auto"/>
      </w:divBdr>
      <w:divsChild>
        <w:div w:id="1122305689">
          <w:marLeft w:val="0"/>
          <w:marRight w:val="0"/>
          <w:marTop w:val="0"/>
          <w:marBottom w:val="0"/>
          <w:divBdr>
            <w:top w:val="none" w:sz="0" w:space="0" w:color="auto"/>
            <w:left w:val="none" w:sz="0" w:space="0" w:color="auto"/>
            <w:bottom w:val="none" w:sz="0" w:space="0" w:color="auto"/>
            <w:right w:val="none" w:sz="0" w:space="0" w:color="auto"/>
          </w:divBdr>
        </w:div>
        <w:div w:id="1671641063">
          <w:marLeft w:val="0"/>
          <w:marRight w:val="0"/>
          <w:marTop w:val="0"/>
          <w:marBottom w:val="0"/>
          <w:divBdr>
            <w:top w:val="none" w:sz="0" w:space="0" w:color="auto"/>
            <w:left w:val="none" w:sz="0" w:space="0" w:color="auto"/>
            <w:bottom w:val="none" w:sz="0" w:space="0" w:color="auto"/>
            <w:right w:val="none" w:sz="0" w:space="0" w:color="auto"/>
          </w:divBdr>
          <w:divsChild>
            <w:div w:id="576550725">
              <w:marLeft w:val="0"/>
              <w:marRight w:val="0"/>
              <w:marTop w:val="0"/>
              <w:marBottom w:val="0"/>
              <w:divBdr>
                <w:top w:val="none" w:sz="0" w:space="0" w:color="auto"/>
                <w:left w:val="none" w:sz="0" w:space="0" w:color="auto"/>
                <w:bottom w:val="none" w:sz="0" w:space="0" w:color="auto"/>
                <w:right w:val="none" w:sz="0" w:space="0" w:color="auto"/>
              </w:divBdr>
            </w:div>
            <w:div w:id="10614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19328">
      <w:bodyDiv w:val="1"/>
      <w:marLeft w:val="0"/>
      <w:marRight w:val="0"/>
      <w:marTop w:val="0"/>
      <w:marBottom w:val="0"/>
      <w:divBdr>
        <w:top w:val="none" w:sz="0" w:space="0" w:color="auto"/>
        <w:left w:val="none" w:sz="0" w:space="0" w:color="auto"/>
        <w:bottom w:val="none" w:sz="0" w:space="0" w:color="auto"/>
        <w:right w:val="none" w:sz="0" w:space="0" w:color="auto"/>
      </w:divBdr>
    </w:div>
    <w:div w:id="838040822">
      <w:bodyDiv w:val="1"/>
      <w:marLeft w:val="0"/>
      <w:marRight w:val="0"/>
      <w:marTop w:val="0"/>
      <w:marBottom w:val="0"/>
      <w:divBdr>
        <w:top w:val="none" w:sz="0" w:space="0" w:color="auto"/>
        <w:left w:val="none" w:sz="0" w:space="0" w:color="auto"/>
        <w:bottom w:val="none" w:sz="0" w:space="0" w:color="auto"/>
        <w:right w:val="none" w:sz="0" w:space="0" w:color="auto"/>
      </w:divBdr>
    </w:div>
    <w:div w:id="838810414">
      <w:bodyDiv w:val="1"/>
      <w:marLeft w:val="0"/>
      <w:marRight w:val="0"/>
      <w:marTop w:val="0"/>
      <w:marBottom w:val="0"/>
      <w:divBdr>
        <w:top w:val="none" w:sz="0" w:space="0" w:color="auto"/>
        <w:left w:val="none" w:sz="0" w:space="0" w:color="auto"/>
        <w:bottom w:val="none" w:sz="0" w:space="0" w:color="auto"/>
        <w:right w:val="none" w:sz="0" w:space="0" w:color="auto"/>
      </w:divBdr>
    </w:div>
    <w:div w:id="841092634">
      <w:bodyDiv w:val="1"/>
      <w:marLeft w:val="0"/>
      <w:marRight w:val="0"/>
      <w:marTop w:val="0"/>
      <w:marBottom w:val="0"/>
      <w:divBdr>
        <w:top w:val="none" w:sz="0" w:space="0" w:color="auto"/>
        <w:left w:val="none" w:sz="0" w:space="0" w:color="auto"/>
        <w:bottom w:val="none" w:sz="0" w:space="0" w:color="auto"/>
        <w:right w:val="none" w:sz="0" w:space="0" w:color="auto"/>
      </w:divBdr>
    </w:div>
    <w:div w:id="841552936">
      <w:bodyDiv w:val="1"/>
      <w:marLeft w:val="0"/>
      <w:marRight w:val="0"/>
      <w:marTop w:val="0"/>
      <w:marBottom w:val="0"/>
      <w:divBdr>
        <w:top w:val="none" w:sz="0" w:space="0" w:color="auto"/>
        <w:left w:val="none" w:sz="0" w:space="0" w:color="auto"/>
        <w:bottom w:val="none" w:sz="0" w:space="0" w:color="auto"/>
        <w:right w:val="none" w:sz="0" w:space="0" w:color="auto"/>
      </w:divBdr>
      <w:divsChild>
        <w:div w:id="24134126">
          <w:marLeft w:val="0"/>
          <w:marRight w:val="0"/>
          <w:marTop w:val="0"/>
          <w:marBottom w:val="0"/>
          <w:divBdr>
            <w:top w:val="none" w:sz="0" w:space="0" w:color="auto"/>
            <w:left w:val="none" w:sz="0" w:space="0" w:color="auto"/>
            <w:bottom w:val="none" w:sz="0" w:space="0" w:color="auto"/>
            <w:right w:val="none" w:sz="0" w:space="0" w:color="auto"/>
          </w:divBdr>
        </w:div>
        <w:div w:id="154614993">
          <w:marLeft w:val="0"/>
          <w:marRight w:val="0"/>
          <w:marTop w:val="0"/>
          <w:marBottom w:val="0"/>
          <w:divBdr>
            <w:top w:val="none" w:sz="0" w:space="0" w:color="auto"/>
            <w:left w:val="none" w:sz="0" w:space="0" w:color="auto"/>
            <w:bottom w:val="none" w:sz="0" w:space="0" w:color="auto"/>
            <w:right w:val="none" w:sz="0" w:space="0" w:color="auto"/>
          </w:divBdr>
          <w:divsChild>
            <w:div w:id="1530528242">
              <w:marLeft w:val="0"/>
              <w:marRight w:val="0"/>
              <w:marTop w:val="0"/>
              <w:marBottom w:val="0"/>
              <w:divBdr>
                <w:top w:val="none" w:sz="0" w:space="0" w:color="auto"/>
                <w:left w:val="none" w:sz="0" w:space="0" w:color="auto"/>
                <w:bottom w:val="none" w:sz="0" w:space="0" w:color="auto"/>
                <w:right w:val="none" w:sz="0" w:space="0" w:color="auto"/>
              </w:divBdr>
            </w:div>
            <w:div w:id="3735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44825">
      <w:bodyDiv w:val="1"/>
      <w:marLeft w:val="0"/>
      <w:marRight w:val="0"/>
      <w:marTop w:val="0"/>
      <w:marBottom w:val="0"/>
      <w:divBdr>
        <w:top w:val="none" w:sz="0" w:space="0" w:color="auto"/>
        <w:left w:val="none" w:sz="0" w:space="0" w:color="auto"/>
        <w:bottom w:val="none" w:sz="0" w:space="0" w:color="auto"/>
        <w:right w:val="none" w:sz="0" w:space="0" w:color="auto"/>
      </w:divBdr>
      <w:divsChild>
        <w:div w:id="596793468">
          <w:marLeft w:val="0"/>
          <w:marRight w:val="0"/>
          <w:marTop w:val="0"/>
          <w:marBottom w:val="0"/>
          <w:divBdr>
            <w:top w:val="none" w:sz="0" w:space="0" w:color="auto"/>
            <w:left w:val="none" w:sz="0" w:space="0" w:color="auto"/>
            <w:bottom w:val="none" w:sz="0" w:space="0" w:color="auto"/>
            <w:right w:val="none" w:sz="0" w:space="0" w:color="auto"/>
          </w:divBdr>
          <w:divsChild>
            <w:div w:id="48698350">
              <w:marLeft w:val="0"/>
              <w:marRight w:val="0"/>
              <w:marTop w:val="0"/>
              <w:marBottom w:val="0"/>
              <w:divBdr>
                <w:top w:val="none" w:sz="0" w:space="0" w:color="auto"/>
                <w:left w:val="none" w:sz="0" w:space="0" w:color="auto"/>
                <w:bottom w:val="none" w:sz="0" w:space="0" w:color="auto"/>
                <w:right w:val="none" w:sz="0" w:space="0" w:color="auto"/>
              </w:divBdr>
            </w:div>
            <w:div w:id="461121429">
              <w:marLeft w:val="0"/>
              <w:marRight w:val="0"/>
              <w:marTop w:val="0"/>
              <w:marBottom w:val="0"/>
              <w:divBdr>
                <w:top w:val="none" w:sz="0" w:space="0" w:color="auto"/>
                <w:left w:val="none" w:sz="0" w:space="0" w:color="auto"/>
                <w:bottom w:val="none" w:sz="0" w:space="0" w:color="auto"/>
                <w:right w:val="none" w:sz="0" w:space="0" w:color="auto"/>
              </w:divBdr>
            </w:div>
          </w:divsChild>
        </w:div>
        <w:div w:id="1335912358">
          <w:marLeft w:val="0"/>
          <w:marRight w:val="0"/>
          <w:marTop w:val="0"/>
          <w:marBottom w:val="0"/>
          <w:divBdr>
            <w:top w:val="none" w:sz="0" w:space="0" w:color="auto"/>
            <w:left w:val="none" w:sz="0" w:space="0" w:color="auto"/>
            <w:bottom w:val="none" w:sz="0" w:space="0" w:color="auto"/>
            <w:right w:val="none" w:sz="0" w:space="0" w:color="auto"/>
          </w:divBdr>
        </w:div>
      </w:divsChild>
    </w:div>
    <w:div w:id="844246096">
      <w:bodyDiv w:val="1"/>
      <w:marLeft w:val="0"/>
      <w:marRight w:val="0"/>
      <w:marTop w:val="0"/>
      <w:marBottom w:val="0"/>
      <w:divBdr>
        <w:top w:val="none" w:sz="0" w:space="0" w:color="auto"/>
        <w:left w:val="none" w:sz="0" w:space="0" w:color="auto"/>
        <w:bottom w:val="none" w:sz="0" w:space="0" w:color="auto"/>
        <w:right w:val="none" w:sz="0" w:space="0" w:color="auto"/>
      </w:divBdr>
    </w:div>
    <w:div w:id="846409989">
      <w:bodyDiv w:val="1"/>
      <w:marLeft w:val="0"/>
      <w:marRight w:val="0"/>
      <w:marTop w:val="0"/>
      <w:marBottom w:val="0"/>
      <w:divBdr>
        <w:top w:val="none" w:sz="0" w:space="0" w:color="auto"/>
        <w:left w:val="none" w:sz="0" w:space="0" w:color="auto"/>
        <w:bottom w:val="none" w:sz="0" w:space="0" w:color="auto"/>
        <w:right w:val="none" w:sz="0" w:space="0" w:color="auto"/>
      </w:divBdr>
    </w:div>
    <w:div w:id="847408984">
      <w:bodyDiv w:val="1"/>
      <w:marLeft w:val="0"/>
      <w:marRight w:val="0"/>
      <w:marTop w:val="0"/>
      <w:marBottom w:val="0"/>
      <w:divBdr>
        <w:top w:val="none" w:sz="0" w:space="0" w:color="auto"/>
        <w:left w:val="none" w:sz="0" w:space="0" w:color="auto"/>
        <w:bottom w:val="none" w:sz="0" w:space="0" w:color="auto"/>
        <w:right w:val="none" w:sz="0" w:space="0" w:color="auto"/>
      </w:divBdr>
    </w:div>
    <w:div w:id="850292327">
      <w:bodyDiv w:val="1"/>
      <w:marLeft w:val="0"/>
      <w:marRight w:val="0"/>
      <w:marTop w:val="0"/>
      <w:marBottom w:val="0"/>
      <w:divBdr>
        <w:top w:val="none" w:sz="0" w:space="0" w:color="auto"/>
        <w:left w:val="none" w:sz="0" w:space="0" w:color="auto"/>
        <w:bottom w:val="none" w:sz="0" w:space="0" w:color="auto"/>
        <w:right w:val="none" w:sz="0" w:space="0" w:color="auto"/>
      </w:divBdr>
      <w:divsChild>
        <w:div w:id="346753273">
          <w:marLeft w:val="0"/>
          <w:marRight w:val="0"/>
          <w:marTop w:val="0"/>
          <w:marBottom w:val="0"/>
          <w:divBdr>
            <w:top w:val="none" w:sz="0" w:space="0" w:color="auto"/>
            <w:left w:val="none" w:sz="0" w:space="0" w:color="auto"/>
            <w:bottom w:val="none" w:sz="0" w:space="0" w:color="auto"/>
            <w:right w:val="none" w:sz="0" w:space="0" w:color="auto"/>
          </w:divBdr>
        </w:div>
        <w:div w:id="2107454045">
          <w:marLeft w:val="0"/>
          <w:marRight w:val="0"/>
          <w:marTop w:val="0"/>
          <w:marBottom w:val="0"/>
          <w:divBdr>
            <w:top w:val="none" w:sz="0" w:space="0" w:color="auto"/>
            <w:left w:val="none" w:sz="0" w:space="0" w:color="auto"/>
            <w:bottom w:val="none" w:sz="0" w:space="0" w:color="auto"/>
            <w:right w:val="none" w:sz="0" w:space="0" w:color="auto"/>
          </w:divBdr>
          <w:divsChild>
            <w:div w:id="961764784">
              <w:marLeft w:val="0"/>
              <w:marRight w:val="0"/>
              <w:marTop w:val="0"/>
              <w:marBottom w:val="0"/>
              <w:divBdr>
                <w:top w:val="none" w:sz="0" w:space="0" w:color="auto"/>
                <w:left w:val="none" w:sz="0" w:space="0" w:color="auto"/>
                <w:bottom w:val="none" w:sz="0" w:space="0" w:color="auto"/>
                <w:right w:val="none" w:sz="0" w:space="0" w:color="auto"/>
              </w:divBdr>
            </w:div>
            <w:div w:id="9848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8801">
      <w:bodyDiv w:val="1"/>
      <w:marLeft w:val="0"/>
      <w:marRight w:val="0"/>
      <w:marTop w:val="0"/>
      <w:marBottom w:val="0"/>
      <w:divBdr>
        <w:top w:val="none" w:sz="0" w:space="0" w:color="auto"/>
        <w:left w:val="none" w:sz="0" w:space="0" w:color="auto"/>
        <w:bottom w:val="none" w:sz="0" w:space="0" w:color="auto"/>
        <w:right w:val="none" w:sz="0" w:space="0" w:color="auto"/>
      </w:divBdr>
    </w:div>
    <w:div w:id="852645273">
      <w:bodyDiv w:val="1"/>
      <w:marLeft w:val="0"/>
      <w:marRight w:val="0"/>
      <w:marTop w:val="0"/>
      <w:marBottom w:val="0"/>
      <w:divBdr>
        <w:top w:val="none" w:sz="0" w:space="0" w:color="auto"/>
        <w:left w:val="none" w:sz="0" w:space="0" w:color="auto"/>
        <w:bottom w:val="none" w:sz="0" w:space="0" w:color="auto"/>
        <w:right w:val="none" w:sz="0" w:space="0" w:color="auto"/>
      </w:divBdr>
    </w:div>
    <w:div w:id="853307652">
      <w:bodyDiv w:val="1"/>
      <w:marLeft w:val="0"/>
      <w:marRight w:val="0"/>
      <w:marTop w:val="0"/>
      <w:marBottom w:val="0"/>
      <w:divBdr>
        <w:top w:val="none" w:sz="0" w:space="0" w:color="auto"/>
        <w:left w:val="none" w:sz="0" w:space="0" w:color="auto"/>
        <w:bottom w:val="none" w:sz="0" w:space="0" w:color="auto"/>
        <w:right w:val="none" w:sz="0" w:space="0" w:color="auto"/>
      </w:divBdr>
    </w:div>
    <w:div w:id="853764194">
      <w:bodyDiv w:val="1"/>
      <w:marLeft w:val="0"/>
      <w:marRight w:val="0"/>
      <w:marTop w:val="0"/>
      <w:marBottom w:val="0"/>
      <w:divBdr>
        <w:top w:val="none" w:sz="0" w:space="0" w:color="auto"/>
        <w:left w:val="none" w:sz="0" w:space="0" w:color="auto"/>
        <w:bottom w:val="none" w:sz="0" w:space="0" w:color="auto"/>
        <w:right w:val="none" w:sz="0" w:space="0" w:color="auto"/>
      </w:divBdr>
    </w:div>
    <w:div w:id="854075926">
      <w:bodyDiv w:val="1"/>
      <w:marLeft w:val="0"/>
      <w:marRight w:val="0"/>
      <w:marTop w:val="0"/>
      <w:marBottom w:val="0"/>
      <w:divBdr>
        <w:top w:val="none" w:sz="0" w:space="0" w:color="auto"/>
        <w:left w:val="none" w:sz="0" w:space="0" w:color="auto"/>
        <w:bottom w:val="none" w:sz="0" w:space="0" w:color="auto"/>
        <w:right w:val="none" w:sz="0" w:space="0" w:color="auto"/>
      </w:divBdr>
    </w:div>
    <w:div w:id="856580633">
      <w:bodyDiv w:val="1"/>
      <w:marLeft w:val="0"/>
      <w:marRight w:val="0"/>
      <w:marTop w:val="0"/>
      <w:marBottom w:val="0"/>
      <w:divBdr>
        <w:top w:val="none" w:sz="0" w:space="0" w:color="auto"/>
        <w:left w:val="none" w:sz="0" w:space="0" w:color="auto"/>
        <w:bottom w:val="none" w:sz="0" w:space="0" w:color="auto"/>
        <w:right w:val="none" w:sz="0" w:space="0" w:color="auto"/>
      </w:divBdr>
      <w:divsChild>
        <w:div w:id="25251619">
          <w:marLeft w:val="0"/>
          <w:marRight w:val="0"/>
          <w:marTop w:val="0"/>
          <w:marBottom w:val="0"/>
          <w:divBdr>
            <w:top w:val="none" w:sz="0" w:space="0" w:color="auto"/>
            <w:left w:val="none" w:sz="0" w:space="0" w:color="auto"/>
            <w:bottom w:val="none" w:sz="0" w:space="0" w:color="auto"/>
            <w:right w:val="none" w:sz="0" w:space="0" w:color="auto"/>
          </w:divBdr>
        </w:div>
        <w:div w:id="2019311328">
          <w:marLeft w:val="0"/>
          <w:marRight w:val="0"/>
          <w:marTop w:val="0"/>
          <w:marBottom w:val="0"/>
          <w:divBdr>
            <w:top w:val="none" w:sz="0" w:space="0" w:color="auto"/>
            <w:left w:val="none" w:sz="0" w:space="0" w:color="auto"/>
            <w:bottom w:val="none" w:sz="0" w:space="0" w:color="auto"/>
            <w:right w:val="none" w:sz="0" w:space="0" w:color="auto"/>
          </w:divBdr>
          <w:divsChild>
            <w:div w:id="233903810">
              <w:marLeft w:val="0"/>
              <w:marRight w:val="0"/>
              <w:marTop w:val="0"/>
              <w:marBottom w:val="0"/>
              <w:divBdr>
                <w:top w:val="none" w:sz="0" w:space="0" w:color="auto"/>
                <w:left w:val="none" w:sz="0" w:space="0" w:color="auto"/>
                <w:bottom w:val="none" w:sz="0" w:space="0" w:color="auto"/>
                <w:right w:val="none" w:sz="0" w:space="0" w:color="auto"/>
              </w:divBdr>
            </w:div>
            <w:div w:id="4640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521">
      <w:bodyDiv w:val="1"/>
      <w:marLeft w:val="0"/>
      <w:marRight w:val="0"/>
      <w:marTop w:val="0"/>
      <w:marBottom w:val="0"/>
      <w:divBdr>
        <w:top w:val="none" w:sz="0" w:space="0" w:color="auto"/>
        <w:left w:val="none" w:sz="0" w:space="0" w:color="auto"/>
        <w:bottom w:val="none" w:sz="0" w:space="0" w:color="auto"/>
        <w:right w:val="none" w:sz="0" w:space="0" w:color="auto"/>
      </w:divBdr>
      <w:divsChild>
        <w:div w:id="344939484">
          <w:marLeft w:val="0"/>
          <w:marRight w:val="0"/>
          <w:marTop w:val="0"/>
          <w:marBottom w:val="0"/>
          <w:divBdr>
            <w:top w:val="none" w:sz="0" w:space="0" w:color="auto"/>
            <w:left w:val="none" w:sz="0" w:space="0" w:color="auto"/>
            <w:bottom w:val="none" w:sz="0" w:space="0" w:color="auto"/>
            <w:right w:val="none" w:sz="0" w:space="0" w:color="auto"/>
          </w:divBdr>
          <w:divsChild>
            <w:div w:id="832719621">
              <w:marLeft w:val="0"/>
              <w:marRight w:val="0"/>
              <w:marTop w:val="0"/>
              <w:marBottom w:val="0"/>
              <w:divBdr>
                <w:top w:val="none" w:sz="0" w:space="0" w:color="auto"/>
                <w:left w:val="none" w:sz="0" w:space="0" w:color="auto"/>
                <w:bottom w:val="none" w:sz="0" w:space="0" w:color="auto"/>
                <w:right w:val="none" w:sz="0" w:space="0" w:color="auto"/>
              </w:divBdr>
            </w:div>
            <w:div w:id="1347555560">
              <w:marLeft w:val="0"/>
              <w:marRight w:val="0"/>
              <w:marTop w:val="0"/>
              <w:marBottom w:val="0"/>
              <w:divBdr>
                <w:top w:val="none" w:sz="0" w:space="0" w:color="auto"/>
                <w:left w:val="none" w:sz="0" w:space="0" w:color="auto"/>
                <w:bottom w:val="none" w:sz="0" w:space="0" w:color="auto"/>
                <w:right w:val="none" w:sz="0" w:space="0" w:color="auto"/>
              </w:divBdr>
            </w:div>
          </w:divsChild>
        </w:div>
        <w:div w:id="818615203">
          <w:marLeft w:val="0"/>
          <w:marRight w:val="0"/>
          <w:marTop w:val="0"/>
          <w:marBottom w:val="0"/>
          <w:divBdr>
            <w:top w:val="none" w:sz="0" w:space="0" w:color="auto"/>
            <w:left w:val="none" w:sz="0" w:space="0" w:color="auto"/>
            <w:bottom w:val="none" w:sz="0" w:space="0" w:color="auto"/>
            <w:right w:val="none" w:sz="0" w:space="0" w:color="auto"/>
          </w:divBdr>
        </w:div>
      </w:divsChild>
    </w:div>
    <w:div w:id="859318778">
      <w:bodyDiv w:val="1"/>
      <w:marLeft w:val="0"/>
      <w:marRight w:val="0"/>
      <w:marTop w:val="0"/>
      <w:marBottom w:val="0"/>
      <w:divBdr>
        <w:top w:val="none" w:sz="0" w:space="0" w:color="auto"/>
        <w:left w:val="none" w:sz="0" w:space="0" w:color="auto"/>
        <w:bottom w:val="none" w:sz="0" w:space="0" w:color="auto"/>
        <w:right w:val="none" w:sz="0" w:space="0" w:color="auto"/>
      </w:divBdr>
      <w:divsChild>
        <w:div w:id="183326178">
          <w:marLeft w:val="0"/>
          <w:marRight w:val="0"/>
          <w:marTop w:val="0"/>
          <w:marBottom w:val="0"/>
          <w:divBdr>
            <w:top w:val="none" w:sz="0" w:space="0" w:color="auto"/>
            <w:left w:val="none" w:sz="0" w:space="0" w:color="auto"/>
            <w:bottom w:val="none" w:sz="0" w:space="0" w:color="auto"/>
            <w:right w:val="none" w:sz="0" w:space="0" w:color="auto"/>
          </w:divBdr>
        </w:div>
        <w:div w:id="339241466">
          <w:marLeft w:val="0"/>
          <w:marRight w:val="0"/>
          <w:marTop w:val="0"/>
          <w:marBottom w:val="0"/>
          <w:divBdr>
            <w:top w:val="none" w:sz="0" w:space="0" w:color="auto"/>
            <w:left w:val="none" w:sz="0" w:space="0" w:color="auto"/>
            <w:bottom w:val="none" w:sz="0" w:space="0" w:color="auto"/>
            <w:right w:val="none" w:sz="0" w:space="0" w:color="auto"/>
          </w:divBdr>
          <w:divsChild>
            <w:div w:id="1217593428">
              <w:marLeft w:val="0"/>
              <w:marRight w:val="0"/>
              <w:marTop w:val="0"/>
              <w:marBottom w:val="0"/>
              <w:divBdr>
                <w:top w:val="none" w:sz="0" w:space="0" w:color="auto"/>
                <w:left w:val="none" w:sz="0" w:space="0" w:color="auto"/>
                <w:bottom w:val="none" w:sz="0" w:space="0" w:color="auto"/>
                <w:right w:val="none" w:sz="0" w:space="0" w:color="auto"/>
              </w:divBdr>
            </w:div>
            <w:div w:id="14182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09898">
      <w:bodyDiv w:val="1"/>
      <w:marLeft w:val="0"/>
      <w:marRight w:val="0"/>
      <w:marTop w:val="0"/>
      <w:marBottom w:val="0"/>
      <w:divBdr>
        <w:top w:val="none" w:sz="0" w:space="0" w:color="auto"/>
        <w:left w:val="none" w:sz="0" w:space="0" w:color="auto"/>
        <w:bottom w:val="none" w:sz="0" w:space="0" w:color="auto"/>
        <w:right w:val="none" w:sz="0" w:space="0" w:color="auto"/>
      </w:divBdr>
    </w:div>
    <w:div w:id="861285307">
      <w:bodyDiv w:val="1"/>
      <w:marLeft w:val="0"/>
      <w:marRight w:val="0"/>
      <w:marTop w:val="0"/>
      <w:marBottom w:val="0"/>
      <w:divBdr>
        <w:top w:val="none" w:sz="0" w:space="0" w:color="auto"/>
        <w:left w:val="none" w:sz="0" w:space="0" w:color="auto"/>
        <w:bottom w:val="none" w:sz="0" w:space="0" w:color="auto"/>
        <w:right w:val="none" w:sz="0" w:space="0" w:color="auto"/>
      </w:divBdr>
      <w:divsChild>
        <w:div w:id="1162311649">
          <w:marLeft w:val="0"/>
          <w:marRight w:val="0"/>
          <w:marTop w:val="0"/>
          <w:marBottom w:val="0"/>
          <w:divBdr>
            <w:top w:val="none" w:sz="0" w:space="0" w:color="auto"/>
            <w:left w:val="none" w:sz="0" w:space="0" w:color="auto"/>
            <w:bottom w:val="none" w:sz="0" w:space="0" w:color="auto"/>
            <w:right w:val="none" w:sz="0" w:space="0" w:color="auto"/>
          </w:divBdr>
        </w:div>
        <w:div w:id="1701973858">
          <w:marLeft w:val="0"/>
          <w:marRight w:val="0"/>
          <w:marTop w:val="0"/>
          <w:marBottom w:val="0"/>
          <w:divBdr>
            <w:top w:val="none" w:sz="0" w:space="0" w:color="auto"/>
            <w:left w:val="none" w:sz="0" w:space="0" w:color="auto"/>
            <w:bottom w:val="none" w:sz="0" w:space="0" w:color="auto"/>
            <w:right w:val="none" w:sz="0" w:space="0" w:color="auto"/>
          </w:divBdr>
          <w:divsChild>
            <w:div w:id="718625252">
              <w:marLeft w:val="0"/>
              <w:marRight w:val="0"/>
              <w:marTop w:val="0"/>
              <w:marBottom w:val="0"/>
              <w:divBdr>
                <w:top w:val="none" w:sz="0" w:space="0" w:color="auto"/>
                <w:left w:val="none" w:sz="0" w:space="0" w:color="auto"/>
                <w:bottom w:val="none" w:sz="0" w:space="0" w:color="auto"/>
                <w:right w:val="none" w:sz="0" w:space="0" w:color="auto"/>
              </w:divBdr>
            </w:div>
            <w:div w:id="4846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951">
      <w:bodyDiv w:val="1"/>
      <w:marLeft w:val="0"/>
      <w:marRight w:val="0"/>
      <w:marTop w:val="0"/>
      <w:marBottom w:val="0"/>
      <w:divBdr>
        <w:top w:val="none" w:sz="0" w:space="0" w:color="auto"/>
        <w:left w:val="none" w:sz="0" w:space="0" w:color="auto"/>
        <w:bottom w:val="none" w:sz="0" w:space="0" w:color="auto"/>
        <w:right w:val="none" w:sz="0" w:space="0" w:color="auto"/>
      </w:divBdr>
    </w:div>
    <w:div w:id="862204206">
      <w:bodyDiv w:val="1"/>
      <w:marLeft w:val="0"/>
      <w:marRight w:val="0"/>
      <w:marTop w:val="0"/>
      <w:marBottom w:val="0"/>
      <w:divBdr>
        <w:top w:val="none" w:sz="0" w:space="0" w:color="auto"/>
        <w:left w:val="none" w:sz="0" w:space="0" w:color="auto"/>
        <w:bottom w:val="none" w:sz="0" w:space="0" w:color="auto"/>
        <w:right w:val="none" w:sz="0" w:space="0" w:color="auto"/>
      </w:divBdr>
      <w:divsChild>
        <w:div w:id="989021348">
          <w:marLeft w:val="0"/>
          <w:marRight w:val="0"/>
          <w:marTop w:val="0"/>
          <w:marBottom w:val="0"/>
          <w:divBdr>
            <w:top w:val="none" w:sz="0" w:space="0" w:color="auto"/>
            <w:left w:val="none" w:sz="0" w:space="0" w:color="auto"/>
            <w:bottom w:val="none" w:sz="0" w:space="0" w:color="auto"/>
            <w:right w:val="none" w:sz="0" w:space="0" w:color="auto"/>
          </w:divBdr>
        </w:div>
        <w:div w:id="1661226261">
          <w:marLeft w:val="0"/>
          <w:marRight w:val="0"/>
          <w:marTop w:val="0"/>
          <w:marBottom w:val="0"/>
          <w:divBdr>
            <w:top w:val="none" w:sz="0" w:space="0" w:color="auto"/>
            <w:left w:val="none" w:sz="0" w:space="0" w:color="auto"/>
            <w:bottom w:val="none" w:sz="0" w:space="0" w:color="auto"/>
            <w:right w:val="none" w:sz="0" w:space="0" w:color="auto"/>
          </w:divBdr>
          <w:divsChild>
            <w:div w:id="1672293074">
              <w:marLeft w:val="0"/>
              <w:marRight w:val="0"/>
              <w:marTop w:val="0"/>
              <w:marBottom w:val="0"/>
              <w:divBdr>
                <w:top w:val="none" w:sz="0" w:space="0" w:color="auto"/>
                <w:left w:val="none" w:sz="0" w:space="0" w:color="auto"/>
                <w:bottom w:val="none" w:sz="0" w:space="0" w:color="auto"/>
                <w:right w:val="none" w:sz="0" w:space="0" w:color="auto"/>
              </w:divBdr>
            </w:div>
            <w:div w:id="16377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8473">
      <w:bodyDiv w:val="1"/>
      <w:marLeft w:val="0"/>
      <w:marRight w:val="0"/>
      <w:marTop w:val="0"/>
      <w:marBottom w:val="0"/>
      <w:divBdr>
        <w:top w:val="none" w:sz="0" w:space="0" w:color="auto"/>
        <w:left w:val="none" w:sz="0" w:space="0" w:color="auto"/>
        <w:bottom w:val="none" w:sz="0" w:space="0" w:color="auto"/>
        <w:right w:val="none" w:sz="0" w:space="0" w:color="auto"/>
      </w:divBdr>
    </w:div>
    <w:div w:id="863590443">
      <w:bodyDiv w:val="1"/>
      <w:marLeft w:val="0"/>
      <w:marRight w:val="0"/>
      <w:marTop w:val="0"/>
      <w:marBottom w:val="0"/>
      <w:divBdr>
        <w:top w:val="none" w:sz="0" w:space="0" w:color="auto"/>
        <w:left w:val="none" w:sz="0" w:space="0" w:color="auto"/>
        <w:bottom w:val="none" w:sz="0" w:space="0" w:color="auto"/>
        <w:right w:val="none" w:sz="0" w:space="0" w:color="auto"/>
      </w:divBdr>
    </w:div>
    <w:div w:id="866793267">
      <w:bodyDiv w:val="1"/>
      <w:marLeft w:val="0"/>
      <w:marRight w:val="0"/>
      <w:marTop w:val="0"/>
      <w:marBottom w:val="0"/>
      <w:divBdr>
        <w:top w:val="none" w:sz="0" w:space="0" w:color="auto"/>
        <w:left w:val="none" w:sz="0" w:space="0" w:color="auto"/>
        <w:bottom w:val="none" w:sz="0" w:space="0" w:color="auto"/>
        <w:right w:val="none" w:sz="0" w:space="0" w:color="auto"/>
      </w:divBdr>
    </w:div>
    <w:div w:id="867185384">
      <w:bodyDiv w:val="1"/>
      <w:marLeft w:val="0"/>
      <w:marRight w:val="0"/>
      <w:marTop w:val="0"/>
      <w:marBottom w:val="0"/>
      <w:divBdr>
        <w:top w:val="none" w:sz="0" w:space="0" w:color="auto"/>
        <w:left w:val="none" w:sz="0" w:space="0" w:color="auto"/>
        <w:bottom w:val="none" w:sz="0" w:space="0" w:color="auto"/>
        <w:right w:val="none" w:sz="0" w:space="0" w:color="auto"/>
      </w:divBdr>
      <w:divsChild>
        <w:div w:id="1178277080">
          <w:marLeft w:val="0"/>
          <w:marRight w:val="0"/>
          <w:marTop w:val="0"/>
          <w:marBottom w:val="0"/>
          <w:divBdr>
            <w:top w:val="none" w:sz="0" w:space="0" w:color="auto"/>
            <w:left w:val="none" w:sz="0" w:space="0" w:color="auto"/>
            <w:bottom w:val="none" w:sz="0" w:space="0" w:color="auto"/>
            <w:right w:val="none" w:sz="0" w:space="0" w:color="auto"/>
          </w:divBdr>
        </w:div>
        <w:div w:id="1971323518">
          <w:marLeft w:val="0"/>
          <w:marRight w:val="0"/>
          <w:marTop w:val="0"/>
          <w:marBottom w:val="0"/>
          <w:divBdr>
            <w:top w:val="none" w:sz="0" w:space="0" w:color="auto"/>
            <w:left w:val="none" w:sz="0" w:space="0" w:color="auto"/>
            <w:bottom w:val="none" w:sz="0" w:space="0" w:color="auto"/>
            <w:right w:val="none" w:sz="0" w:space="0" w:color="auto"/>
          </w:divBdr>
          <w:divsChild>
            <w:div w:id="993025063">
              <w:marLeft w:val="0"/>
              <w:marRight w:val="0"/>
              <w:marTop w:val="0"/>
              <w:marBottom w:val="0"/>
              <w:divBdr>
                <w:top w:val="none" w:sz="0" w:space="0" w:color="auto"/>
                <w:left w:val="none" w:sz="0" w:space="0" w:color="auto"/>
                <w:bottom w:val="none" w:sz="0" w:space="0" w:color="auto"/>
                <w:right w:val="none" w:sz="0" w:space="0" w:color="auto"/>
              </w:divBdr>
            </w:div>
            <w:div w:id="16377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1059">
      <w:bodyDiv w:val="1"/>
      <w:marLeft w:val="0"/>
      <w:marRight w:val="0"/>
      <w:marTop w:val="0"/>
      <w:marBottom w:val="0"/>
      <w:divBdr>
        <w:top w:val="none" w:sz="0" w:space="0" w:color="auto"/>
        <w:left w:val="none" w:sz="0" w:space="0" w:color="auto"/>
        <w:bottom w:val="none" w:sz="0" w:space="0" w:color="auto"/>
        <w:right w:val="none" w:sz="0" w:space="0" w:color="auto"/>
      </w:divBdr>
      <w:divsChild>
        <w:div w:id="1179390772">
          <w:marLeft w:val="0"/>
          <w:marRight w:val="0"/>
          <w:marTop w:val="0"/>
          <w:marBottom w:val="0"/>
          <w:divBdr>
            <w:top w:val="none" w:sz="0" w:space="0" w:color="auto"/>
            <w:left w:val="none" w:sz="0" w:space="0" w:color="auto"/>
            <w:bottom w:val="none" w:sz="0" w:space="0" w:color="auto"/>
            <w:right w:val="none" w:sz="0" w:space="0" w:color="auto"/>
          </w:divBdr>
        </w:div>
        <w:div w:id="1774933409">
          <w:marLeft w:val="0"/>
          <w:marRight w:val="0"/>
          <w:marTop w:val="0"/>
          <w:marBottom w:val="0"/>
          <w:divBdr>
            <w:top w:val="none" w:sz="0" w:space="0" w:color="auto"/>
            <w:left w:val="none" w:sz="0" w:space="0" w:color="auto"/>
            <w:bottom w:val="none" w:sz="0" w:space="0" w:color="auto"/>
            <w:right w:val="none" w:sz="0" w:space="0" w:color="auto"/>
          </w:divBdr>
          <w:divsChild>
            <w:div w:id="1323392440">
              <w:marLeft w:val="0"/>
              <w:marRight w:val="0"/>
              <w:marTop w:val="0"/>
              <w:marBottom w:val="0"/>
              <w:divBdr>
                <w:top w:val="none" w:sz="0" w:space="0" w:color="auto"/>
                <w:left w:val="none" w:sz="0" w:space="0" w:color="auto"/>
                <w:bottom w:val="none" w:sz="0" w:space="0" w:color="auto"/>
                <w:right w:val="none" w:sz="0" w:space="0" w:color="auto"/>
              </w:divBdr>
            </w:div>
            <w:div w:id="20029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6574">
      <w:bodyDiv w:val="1"/>
      <w:marLeft w:val="0"/>
      <w:marRight w:val="0"/>
      <w:marTop w:val="0"/>
      <w:marBottom w:val="0"/>
      <w:divBdr>
        <w:top w:val="none" w:sz="0" w:space="0" w:color="auto"/>
        <w:left w:val="none" w:sz="0" w:space="0" w:color="auto"/>
        <w:bottom w:val="none" w:sz="0" w:space="0" w:color="auto"/>
        <w:right w:val="none" w:sz="0" w:space="0" w:color="auto"/>
      </w:divBdr>
    </w:div>
    <w:div w:id="870605737">
      <w:bodyDiv w:val="1"/>
      <w:marLeft w:val="0"/>
      <w:marRight w:val="0"/>
      <w:marTop w:val="0"/>
      <w:marBottom w:val="0"/>
      <w:divBdr>
        <w:top w:val="none" w:sz="0" w:space="0" w:color="auto"/>
        <w:left w:val="none" w:sz="0" w:space="0" w:color="auto"/>
        <w:bottom w:val="none" w:sz="0" w:space="0" w:color="auto"/>
        <w:right w:val="none" w:sz="0" w:space="0" w:color="auto"/>
      </w:divBdr>
    </w:div>
    <w:div w:id="872040074">
      <w:bodyDiv w:val="1"/>
      <w:marLeft w:val="0"/>
      <w:marRight w:val="0"/>
      <w:marTop w:val="0"/>
      <w:marBottom w:val="0"/>
      <w:divBdr>
        <w:top w:val="none" w:sz="0" w:space="0" w:color="auto"/>
        <w:left w:val="none" w:sz="0" w:space="0" w:color="auto"/>
        <w:bottom w:val="none" w:sz="0" w:space="0" w:color="auto"/>
        <w:right w:val="none" w:sz="0" w:space="0" w:color="auto"/>
      </w:divBdr>
    </w:div>
    <w:div w:id="872302166">
      <w:bodyDiv w:val="1"/>
      <w:marLeft w:val="0"/>
      <w:marRight w:val="0"/>
      <w:marTop w:val="0"/>
      <w:marBottom w:val="0"/>
      <w:divBdr>
        <w:top w:val="none" w:sz="0" w:space="0" w:color="auto"/>
        <w:left w:val="none" w:sz="0" w:space="0" w:color="auto"/>
        <w:bottom w:val="none" w:sz="0" w:space="0" w:color="auto"/>
        <w:right w:val="none" w:sz="0" w:space="0" w:color="auto"/>
      </w:divBdr>
    </w:div>
    <w:div w:id="873271337">
      <w:bodyDiv w:val="1"/>
      <w:marLeft w:val="0"/>
      <w:marRight w:val="0"/>
      <w:marTop w:val="0"/>
      <w:marBottom w:val="0"/>
      <w:divBdr>
        <w:top w:val="none" w:sz="0" w:space="0" w:color="auto"/>
        <w:left w:val="none" w:sz="0" w:space="0" w:color="auto"/>
        <w:bottom w:val="none" w:sz="0" w:space="0" w:color="auto"/>
        <w:right w:val="none" w:sz="0" w:space="0" w:color="auto"/>
      </w:divBdr>
      <w:divsChild>
        <w:div w:id="151415036">
          <w:marLeft w:val="0"/>
          <w:marRight w:val="0"/>
          <w:marTop w:val="0"/>
          <w:marBottom w:val="0"/>
          <w:divBdr>
            <w:top w:val="none" w:sz="0" w:space="0" w:color="auto"/>
            <w:left w:val="none" w:sz="0" w:space="0" w:color="auto"/>
            <w:bottom w:val="none" w:sz="0" w:space="0" w:color="auto"/>
            <w:right w:val="none" w:sz="0" w:space="0" w:color="auto"/>
          </w:divBdr>
          <w:divsChild>
            <w:div w:id="752091783">
              <w:marLeft w:val="0"/>
              <w:marRight w:val="0"/>
              <w:marTop w:val="0"/>
              <w:marBottom w:val="0"/>
              <w:divBdr>
                <w:top w:val="none" w:sz="0" w:space="0" w:color="auto"/>
                <w:left w:val="none" w:sz="0" w:space="0" w:color="auto"/>
                <w:bottom w:val="none" w:sz="0" w:space="0" w:color="auto"/>
                <w:right w:val="none" w:sz="0" w:space="0" w:color="auto"/>
              </w:divBdr>
            </w:div>
            <w:div w:id="1478958717">
              <w:marLeft w:val="0"/>
              <w:marRight w:val="0"/>
              <w:marTop w:val="0"/>
              <w:marBottom w:val="0"/>
              <w:divBdr>
                <w:top w:val="none" w:sz="0" w:space="0" w:color="auto"/>
                <w:left w:val="none" w:sz="0" w:space="0" w:color="auto"/>
                <w:bottom w:val="none" w:sz="0" w:space="0" w:color="auto"/>
                <w:right w:val="none" w:sz="0" w:space="0" w:color="auto"/>
              </w:divBdr>
            </w:div>
          </w:divsChild>
        </w:div>
        <w:div w:id="827017360">
          <w:marLeft w:val="0"/>
          <w:marRight w:val="0"/>
          <w:marTop w:val="0"/>
          <w:marBottom w:val="0"/>
          <w:divBdr>
            <w:top w:val="none" w:sz="0" w:space="0" w:color="auto"/>
            <w:left w:val="none" w:sz="0" w:space="0" w:color="auto"/>
            <w:bottom w:val="none" w:sz="0" w:space="0" w:color="auto"/>
            <w:right w:val="none" w:sz="0" w:space="0" w:color="auto"/>
          </w:divBdr>
        </w:div>
      </w:divsChild>
    </w:div>
    <w:div w:id="874463136">
      <w:bodyDiv w:val="1"/>
      <w:marLeft w:val="0"/>
      <w:marRight w:val="0"/>
      <w:marTop w:val="0"/>
      <w:marBottom w:val="0"/>
      <w:divBdr>
        <w:top w:val="none" w:sz="0" w:space="0" w:color="auto"/>
        <w:left w:val="none" w:sz="0" w:space="0" w:color="auto"/>
        <w:bottom w:val="none" w:sz="0" w:space="0" w:color="auto"/>
        <w:right w:val="none" w:sz="0" w:space="0" w:color="auto"/>
      </w:divBdr>
    </w:div>
    <w:div w:id="874655341">
      <w:bodyDiv w:val="1"/>
      <w:marLeft w:val="0"/>
      <w:marRight w:val="0"/>
      <w:marTop w:val="0"/>
      <w:marBottom w:val="0"/>
      <w:divBdr>
        <w:top w:val="none" w:sz="0" w:space="0" w:color="auto"/>
        <w:left w:val="none" w:sz="0" w:space="0" w:color="auto"/>
        <w:bottom w:val="none" w:sz="0" w:space="0" w:color="auto"/>
        <w:right w:val="none" w:sz="0" w:space="0" w:color="auto"/>
      </w:divBdr>
    </w:div>
    <w:div w:id="874849616">
      <w:bodyDiv w:val="1"/>
      <w:marLeft w:val="0"/>
      <w:marRight w:val="0"/>
      <w:marTop w:val="0"/>
      <w:marBottom w:val="0"/>
      <w:divBdr>
        <w:top w:val="none" w:sz="0" w:space="0" w:color="auto"/>
        <w:left w:val="none" w:sz="0" w:space="0" w:color="auto"/>
        <w:bottom w:val="none" w:sz="0" w:space="0" w:color="auto"/>
        <w:right w:val="none" w:sz="0" w:space="0" w:color="auto"/>
      </w:divBdr>
    </w:div>
    <w:div w:id="875311140">
      <w:bodyDiv w:val="1"/>
      <w:marLeft w:val="0"/>
      <w:marRight w:val="0"/>
      <w:marTop w:val="0"/>
      <w:marBottom w:val="0"/>
      <w:divBdr>
        <w:top w:val="none" w:sz="0" w:space="0" w:color="auto"/>
        <w:left w:val="none" w:sz="0" w:space="0" w:color="auto"/>
        <w:bottom w:val="none" w:sz="0" w:space="0" w:color="auto"/>
        <w:right w:val="none" w:sz="0" w:space="0" w:color="auto"/>
      </w:divBdr>
      <w:divsChild>
        <w:div w:id="749935934">
          <w:marLeft w:val="0"/>
          <w:marRight w:val="0"/>
          <w:marTop w:val="0"/>
          <w:marBottom w:val="0"/>
          <w:divBdr>
            <w:top w:val="none" w:sz="0" w:space="0" w:color="auto"/>
            <w:left w:val="none" w:sz="0" w:space="0" w:color="auto"/>
            <w:bottom w:val="none" w:sz="0" w:space="0" w:color="auto"/>
            <w:right w:val="none" w:sz="0" w:space="0" w:color="auto"/>
          </w:divBdr>
        </w:div>
        <w:div w:id="147326804">
          <w:marLeft w:val="0"/>
          <w:marRight w:val="0"/>
          <w:marTop w:val="0"/>
          <w:marBottom w:val="0"/>
          <w:divBdr>
            <w:top w:val="none" w:sz="0" w:space="0" w:color="auto"/>
            <w:left w:val="none" w:sz="0" w:space="0" w:color="auto"/>
            <w:bottom w:val="none" w:sz="0" w:space="0" w:color="auto"/>
            <w:right w:val="none" w:sz="0" w:space="0" w:color="auto"/>
          </w:divBdr>
          <w:divsChild>
            <w:div w:id="1628857007">
              <w:marLeft w:val="0"/>
              <w:marRight w:val="0"/>
              <w:marTop w:val="0"/>
              <w:marBottom w:val="0"/>
              <w:divBdr>
                <w:top w:val="none" w:sz="0" w:space="0" w:color="auto"/>
                <w:left w:val="none" w:sz="0" w:space="0" w:color="auto"/>
                <w:bottom w:val="none" w:sz="0" w:space="0" w:color="auto"/>
                <w:right w:val="none" w:sz="0" w:space="0" w:color="auto"/>
              </w:divBdr>
            </w:div>
            <w:div w:id="17153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5795">
      <w:bodyDiv w:val="1"/>
      <w:marLeft w:val="0"/>
      <w:marRight w:val="0"/>
      <w:marTop w:val="0"/>
      <w:marBottom w:val="0"/>
      <w:divBdr>
        <w:top w:val="none" w:sz="0" w:space="0" w:color="auto"/>
        <w:left w:val="none" w:sz="0" w:space="0" w:color="auto"/>
        <w:bottom w:val="none" w:sz="0" w:space="0" w:color="auto"/>
        <w:right w:val="none" w:sz="0" w:space="0" w:color="auto"/>
      </w:divBdr>
    </w:div>
    <w:div w:id="877401989">
      <w:bodyDiv w:val="1"/>
      <w:marLeft w:val="0"/>
      <w:marRight w:val="0"/>
      <w:marTop w:val="0"/>
      <w:marBottom w:val="0"/>
      <w:divBdr>
        <w:top w:val="none" w:sz="0" w:space="0" w:color="auto"/>
        <w:left w:val="none" w:sz="0" w:space="0" w:color="auto"/>
        <w:bottom w:val="none" w:sz="0" w:space="0" w:color="auto"/>
        <w:right w:val="none" w:sz="0" w:space="0" w:color="auto"/>
      </w:divBdr>
      <w:divsChild>
        <w:div w:id="125707114">
          <w:marLeft w:val="0"/>
          <w:marRight w:val="0"/>
          <w:marTop w:val="0"/>
          <w:marBottom w:val="0"/>
          <w:divBdr>
            <w:top w:val="none" w:sz="0" w:space="0" w:color="auto"/>
            <w:left w:val="none" w:sz="0" w:space="0" w:color="auto"/>
            <w:bottom w:val="none" w:sz="0" w:space="0" w:color="auto"/>
            <w:right w:val="none" w:sz="0" w:space="0" w:color="auto"/>
          </w:divBdr>
        </w:div>
        <w:div w:id="63916002">
          <w:marLeft w:val="0"/>
          <w:marRight w:val="0"/>
          <w:marTop w:val="0"/>
          <w:marBottom w:val="0"/>
          <w:divBdr>
            <w:top w:val="none" w:sz="0" w:space="0" w:color="auto"/>
            <w:left w:val="none" w:sz="0" w:space="0" w:color="auto"/>
            <w:bottom w:val="none" w:sz="0" w:space="0" w:color="auto"/>
            <w:right w:val="none" w:sz="0" w:space="0" w:color="auto"/>
          </w:divBdr>
          <w:divsChild>
            <w:div w:id="764619349">
              <w:marLeft w:val="0"/>
              <w:marRight w:val="0"/>
              <w:marTop w:val="0"/>
              <w:marBottom w:val="0"/>
              <w:divBdr>
                <w:top w:val="none" w:sz="0" w:space="0" w:color="auto"/>
                <w:left w:val="none" w:sz="0" w:space="0" w:color="auto"/>
                <w:bottom w:val="none" w:sz="0" w:space="0" w:color="auto"/>
                <w:right w:val="none" w:sz="0" w:space="0" w:color="auto"/>
              </w:divBdr>
            </w:div>
            <w:div w:id="5691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143">
      <w:bodyDiv w:val="1"/>
      <w:marLeft w:val="0"/>
      <w:marRight w:val="0"/>
      <w:marTop w:val="0"/>
      <w:marBottom w:val="0"/>
      <w:divBdr>
        <w:top w:val="none" w:sz="0" w:space="0" w:color="auto"/>
        <w:left w:val="none" w:sz="0" w:space="0" w:color="auto"/>
        <w:bottom w:val="none" w:sz="0" w:space="0" w:color="auto"/>
        <w:right w:val="none" w:sz="0" w:space="0" w:color="auto"/>
      </w:divBdr>
    </w:div>
    <w:div w:id="878398770">
      <w:bodyDiv w:val="1"/>
      <w:marLeft w:val="0"/>
      <w:marRight w:val="0"/>
      <w:marTop w:val="0"/>
      <w:marBottom w:val="0"/>
      <w:divBdr>
        <w:top w:val="none" w:sz="0" w:space="0" w:color="auto"/>
        <w:left w:val="none" w:sz="0" w:space="0" w:color="auto"/>
        <w:bottom w:val="none" w:sz="0" w:space="0" w:color="auto"/>
        <w:right w:val="none" w:sz="0" w:space="0" w:color="auto"/>
      </w:divBdr>
    </w:div>
    <w:div w:id="880019901">
      <w:bodyDiv w:val="1"/>
      <w:marLeft w:val="0"/>
      <w:marRight w:val="0"/>
      <w:marTop w:val="0"/>
      <w:marBottom w:val="0"/>
      <w:divBdr>
        <w:top w:val="none" w:sz="0" w:space="0" w:color="auto"/>
        <w:left w:val="none" w:sz="0" w:space="0" w:color="auto"/>
        <w:bottom w:val="none" w:sz="0" w:space="0" w:color="auto"/>
        <w:right w:val="none" w:sz="0" w:space="0" w:color="auto"/>
      </w:divBdr>
    </w:div>
    <w:div w:id="880241724">
      <w:bodyDiv w:val="1"/>
      <w:marLeft w:val="0"/>
      <w:marRight w:val="0"/>
      <w:marTop w:val="0"/>
      <w:marBottom w:val="0"/>
      <w:divBdr>
        <w:top w:val="none" w:sz="0" w:space="0" w:color="auto"/>
        <w:left w:val="none" w:sz="0" w:space="0" w:color="auto"/>
        <w:bottom w:val="none" w:sz="0" w:space="0" w:color="auto"/>
        <w:right w:val="none" w:sz="0" w:space="0" w:color="auto"/>
      </w:divBdr>
    </w:div>
    <w:div w:id="882592664">
      <w:bodyDiv w:val="1"/>
      <w:marLeft w:val="0"/>
      <w:marRight w:val="0"/>
      <w:marTop w:val="0"/>
      <w:marBottom w:val="0"/>
      <w:divBdr>
        <w:top w:val="none" w:sz="0" w:space="0" w:color="auto"/>
        <w:left w:val="none" w:sz="0" w:space="0" w:color="auto"/>
        <w:bottom w:val="none" w:sz="0" w:space="0" w:color="auto"/>
        <w:right w:val="none" w:sz="0" w:space="0" w:color="auto"/>
      </w:divBdr>
      <w:divsChild>
        <w:div w:id="1668442567">
          <w:marLeft w:val="0"/>
          <w:marRight w:val="0"/>
          <w:marTop w:val="0"/>
          <w:marBottom w:val="0"/>
          <w:divBdr>
            <w:top w:val="none" w:sz="0" w:space="0" w:color="auto"/>
            <w:left w:val="none" w:sz="0" w:space="0" w:color="auto"/>
            <w:bottom w:val="none" w:sz="0" w:space="0" w:color="auto"/>
            <w:right w:val="none" w:sz="0" w:space="0" w:color="auto"/>
          </w:divBdr>
        </w:div>
        <w:div w:id="920288823">
          <w:marLeft w:val="0"/>
          <w:marRight w:val="0"/>
          <w:marTop w:val="0"/>
          <w:marBottom w:val="0"/>
          <w:divBdr>
            <w:top w:val="none" w:sz="0" w:space="0" w:color="auto"/>
            <w:left w:val="none" w:sz="0" w:space="0" w:color="auto"/>
            <w:bottom w:val="none" w:sz="0" w:space="0" w:color="auto"/>
            <w:right w:val="none" w:sz="0" w:space="0" w:color="auto"/>
          </w:divBdr>
          <w:divsChild>
            <w:div w:id="1977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04084">
      <w:bodyDiv w:val="1"/>
      <w:marLeft w:val="0"/>
      <w:marRight w:val="0"/>
      <w:marTop w:val="0"/>
      <w:marBottom w:val="0"/>
      <w:divBdr>
        <w:top w:val="none" w:sz="0" w:space="0" w:color="auto"/>
        <w:left w:val="none" w:sz="0" w:space="0" w:color="auto"/>
        <w:bottom w:val="none" w:sz="0" w:space="0" w:color="auto"/>
        <w:right w:val="none" w:sz="0" w:space="0" w:color="auto"/>
      </w:divBdr>
    </w:div>
    <w:div w:id="883492220">
      <w:bodyDiv w:val="1"/>
      <w:marLeft w:val="0"/>
      <w:marRight w:val="0"/>
      <w:marTop w:val="0"/>
      <w:marBottom w:val="0"/>
      <w:divBdr>
        <w:top w:val="none" w:sz="0" w:space="0" w:color="auto"/>
        <w:left w:val="none" w:sz="0" w:space="0" w:color="auto"/>
        <w:bottom w:val="none" w:sz="0" w:space="0" w:color="auto"/>
        <w:right w:val="none" w:sz="0" w:space="0" w:color="auto"/>
      </w:divBdr>
      <w:divsChild>
        <w:div w:id="620767797">
          <w:marLeft w:val="0"/>
          <w:marRight w:val="0"/>
          <w:marTop w:val="0"/>
          <w:marBottom w:val="0"/>
          <w:divBdr>
            <w:top w:val="none" w:sz="0" w:space="0" w:color="auto"/>
            <w:left w:val="none" w:sz="0" w:space="0" w:color="auto"/>
            <w:bottom w:val="none" w:sz="0" w:space="0" w:color="auto"/>
            <w:right w:val="none" w:sz="0" w:space="0" w:color="auto"/>
          </w:divBdr>
        </w:div>
        <w:div w:id="1892036206">
          <w:marLeft w:val="0"/>
          <w:marRight w:val="0"/>
          <w:marTop w:val="0"/>
          <w:marBottom w:val="0"/>
          <w:divBdr>
            <w:top w:val="none" w:sz="0" w:space="0" w:color="auto"/>
            <w:left w:val="none" w:sz="0" w:space="0" w:color="auto"/>
            <w:bottom w:val="none" w:sz="0" w:space="0" w:color="auto"/>
            <w:right w:val="none" w:sz="0" w:space="0" w:color="auto"/>
          </w:divBdr>
          <w:divsChild>
            <w:div w:id="1411779576">
              <w:marLeft w:val="0"/>
              <w:marRight w:val="0"/>
              <w:marTop w:val="0"/>
              <w:marBottom w:val="0"/>
              <w:divBdr>
                <w:top w:val="none" w:sz="0" w:space="0" w:color="auto"/>
                <w:left w:val="none" w:sz="0" w:space="0" w:color="auto"/>
                <w:bottom w:val="none" w:sz="0" w:space="0" w:color="auto"/>
                <w:right w:val="none" w:sz="0" w:space="0" w:color="auto"/>
              </w:divBdr>
            </w:div>
            <w:div w:id="10559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1190">
      <w:bodyDiv w:val="1"/>
      <w:marLeft w:val="0"/>
      <w:marRight w:val="0"/>
      <w:marTop w:val="0"/>
      <w:marBottom w:val="0"/>
      <w:divBdr>
        <w:top w:val="none" w:sz="0" w:space="0" w:color="auto"/>
        <w:left w:val="none" w:sz="0" w:space="0" w:color="auto"/>
        <w:bottom w:val="none" w:sz="0" w:space="0" w:color="auto"/>
        <w:right w:val="none" w:sz="0" w:space="0" w:color="auto"/>
      </w:divBdr>
      <w:divsChild>
        <w:div w:id="1049459155">
          <w:marLeft w:val="0"/>
          <w:marRight w:val="0"/>
          <w:marTop w:val="0"/>
          <w:marBottom w:val="0"/>
          <w:divBdr>
            <w:top w:val="none" w:sz="0" w:space="0" w:color="auto"/>
            <w:left w:val="none" w:sz="0" w:space="0" w:color="auto"/>
            <w:bottom w:val="none" w:sz="0" w:space="0" w:color="auto"/>
            <w:right w:val="none" w:sz="0" w:space="0" w:color="auto"/>
          </w:divBdr>
          <w:divsChild>
            <w:div w:id="447242295">
              <w:marLeft w:val="0"/>
              <w:marRight w:val="0"/>
              <w:marTop w:val="0"/>
              <w:marBottom w:val="0"/>
              <w:divBdr>
                <w:top w:val="none" w:sz="0" w:space="0" w:color="auto"/>
                <w:left w:val="none" w:sz="0" w:space="0" w:color="auto"/>
                <w:bottom w:val="none" w:sz="0" w:space="0" w:color="auto"/>
                <w:right w:val="none" w:sz="0" w:space="0" w:color="auto"/>
              </w:divBdr>
            </w:div>
            <w:div w:id="1473714192">
              <w:marLeft w:val="0"/>
              <w:marRight w:val="0"/>
              <w:marTop w:val="0"/>
              <w:marBottom w:val="0"/>
              <w:divBdr>
                <w:top w:val="none" w:sz="0" w:space="0" w:color="auto"/>
                <w:left w:val="none" w:sz="0" w:space="0" w:color="auto"/>
                <w:bottom w:val="none" w:sz="0" w:space="0" w:color="auto"/>
                <w:right w:val="none" w:sz="0" w:space="0" w:color="auto"/>
              </w:divBdr>
            </w:div>
          </w:divsChild>
        </w:div>
        <w:div w:id="1514033343">
          <w:marLeft w:val="0"/>
          <w:marRight w:val="0"/>
          <w:marTop w:val="0"/>
          <w:marBottom w:val="0"/>
          <w:divBdr>
            <w:top w:val="none" w:sz="0" w:space="0" w:color="auto"/>
            <w:left w:val="none" w:sz="0" w:space="0" w:color="auto"/>
            <w:bottom w:val="none" w:sz="0" w:space="0" w:color="auto"/>
            <w:right w:val="none" w:sz="0" w:space="0" w:color="auto"/>
          </w:divBdr>
        </w:div>
      </w:divsChild>
    </w:div>
    <w:div w:id="885991256">
      <w:bodyDiv w:val="1"/>
      <w:marLeft w:val="0"/>
      <w:marRight w:val="0"/>
      <w:marTop w:val="0"/>
      <w:marBottom w:val="0"/>
      <w:divBdr>
        <w:top w:val="none" w:sz="0" w:space="0" w:color="auto"/>
        <w:left w:val="none" w:sz="0" w:space="0" w:color="auto"/>
        <w:bottom w:val="none" w:sz="0" w:space="0" w:color="auto"/>
        <w:right w:val="none" w:sz="0" w:space="0" w:color="auto"/>
      </w:divBdr>
    </w:div>
    <w:div w:id="886068366">
      <w:bodyDiv w:val="1"/>
      <w:marLeft w:val="0"/>
      <w:marRight w:val="0"/>
      <w:marTop w:val="0"/>
      <w:marBottom w:val="0"/>
      <w:divBdr>
        <w:top w:val="none" w:sz="0" w:space="0" w:color="auto"/>
        <w:left w:val="none" w:sz="0" w:space="0" w:color="auto"/>
        <w:bottom w:val="none" w:sz="0" w:space="0" w:color="auto"/>
        <w:right w:val="none" w:sz="0" w:space="0" w:color="auto"/>
      </w:divBdr>
      <w:divsChild>
        <w:div w:id="1781945838">
          <w:marLeft w:val="0"/>
          <w:marRight w:val="0"/>
          <w:marTop w:val="0"/>
          <w:marBottom w:val="0"/>
          <w:divBdr>
            <w:top w:val="none" w:sz="0" w:space="0" w:color="auto"/>
            <w:left w:val="none" w:sz="0" w:space="0" w:color="auto"/>
            <w:bottom w:val="none" w:sz="0" w:space="0" w:color="auto"/>
            <w:right w:val="none" w:sz="0" w:space="0" w:color="auto"/>
          </w:divBdr>
        </w:div>
        <w:div w:id="1639992140">
          <w:marLeft w:val="0"/>
          <w:marRight w:val="0"/>
          <w:marTop w:val="0"/>
          <w:marBottom w:val="0"/>
          <w:divBdr>
            <w:top w:val="none" w:sz="0" w:space="0" w:color="auto"/>
            <w:left w:val="none" w:sz="0" w:space="0" w:color="auto"/>
            <w:bottom w:val="none" w:sz="0" w:space="0" w:color="auto"/>
            <w:right w:val="none" w:sz="0" w:space="0" w:color="auto"/>
          </w:divBdr>
          <w:divsChild>
            <w:div w:id="855535328">
              <w:marLeft w:val="0"/>
              <w:marRight w:val="0"/>
              <w:marTop w:val="0"/>
              <w:marBottom w:val="0"/>
              <w:divBdr>
                <w:top w:val="none" w:sz="0" w:space="0" w:color="auto"/>
                <w:left w:val="none" w:sz="0" w:space="0" w:color="auto"/>
                <w:bottom w:val="none" w:sz="0" w:space="0" w:color="auto"/>
                <w:right w:val="none" w:sz="0" w:space="0" w:color="auto"/>
              </w:divBdr>
            </w:div>
            <w:div w:id="5989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9206">
      <w:bodyDiv w:val="1"/>
      <w:marLeft w:val="0"/>
      <w:marRight w:val="0"/>
      <w:marTop w:val="0"/>
      <w:marBottom w:val="0"/>
      <w:divBdr>
        <w:top w:val="none" w:sz="0" w:space="0" w:color="auto"/>
        <w:left w:val="none" w:sz="0" w:space="0" w:color="auto"/>
        <w:bottom w:val="none" w:sz="0" w:space="0" w:color="auto"/>
        <w:right w:val="none" w:sz="0" w:space="0" w:color="auto"/>
      </w:divBdr>
    </w:div>
    <w:div w:id="889420469">
      <w:bodyDiv w:val="1"/>
      <w:marLeft w:val="0"/>
      <w:marRight w:val="0"/>
      <w:marTop w:val="0"/>
      <w:marBottom w:val="0"/>
      <w:divBdr>
        <w:top w:val="none" w:sz="0" w:space="0" w:color="auto"/>
        <w:left w:val="none" w:sz="0" w:space="0" w:color="auto"/>
        <w:bottom w:val="none" w:sz="0" w:space="0" w:color="auto"/>
        <w:right w:val="none" w:sz="0" w:space="0" w:color="auto"/>
      </w:divBdr>
    </w:div>
    <w:div w:id="891386893">
      <w:bodyDiv w:val="1"/>
      <w:marLeft w:val="0"/>
      <w:marRight w:val="0"/>
      <w:marTop w:val="0"/>
      <w:marBottom w:val="0"/>
      <w:divBdr>
        <w:top w:val="none" w:sz="0" w:space="0" w:color="auto"/>
        <w:left w:val="none" w:sz="0" w:space="0" w:color="auto"/>
        <w:bottom w:val="none" w:sz="0" w:space="0" w:color="auto"/>
        <w:right w:val="none" w:sz="0" w:space="0" w:color="auto"/>
      </w:divBdr>
    </w:div>
    <w:div w:id="893390093">
      <w:bodyDiv w:val="1"/>
      <w:marLeft w:val="0"/>
      <w:marRight w:val="0"/>
      <w:marTop w:val="0"/>
      <w:marBottom w:val="0"/>
      <w:divBdr>
        <w:top w:val="none" w:sz="0" w:space="0" w:color="auto"/>
        <w:left w:val="none" w:sz="0" w:space="0" w:color="auto"/>
        <w:bottom w:val="none" w:sz="0" w:space="0" w:color="auto"/>
        <w:right w:val="none" w:sz="0" w:space="0" w:color="auto"/>
      </w:divBdr>
      <w:divsChild>
        <w:div w:id="197397439">
          <w:marLeft w:val="0"/>
          <w:marRight w:val="0"/>
          <w:marTop w:val="0"/>
          <w:marBottom w:val="0"/>
          <w:divBdr>
            <w:top w:val="none" w:sz="0" w:space="0" w:color="auto"/>
            <w:left w:val="none" w:sz="0" w:space="0" w:color="auto"/>
            <w:bottom w:val="none" w:sz="0" w:space="0" w:color="auto"/>
            <w:right w:val="none" w:sz="0" w:space="0" w:color="auto"/>
          </w:divBdr>
        </w:div>
        <w:div w:id="1280378431">
          <w:marLeft w:val="0"/>
          <w:marRight w:val="0"/>
          <w:marTop w:val="0"/>
          <w:marBottom w:val="0"/>
          <w:divBdr>
            <w:top w:val="none" w:sz="0" w:space="0" w:color="auto"/>
            <w:left w:val="none" w:sz="0" w:space="0" w:color="auto"/>
            <w:bottom w:val="none" w:sz="0" w:space="0" w:color="auto"/>
            <w:right w:val="none" w:sz="0" w:space="0" w:color="auto"/>
          </w:divBdr>
          <w:divsChild>
            <w:div w:id="390466795">
              <w:marLeft w:val="0"/>
              <w:marRight w:val="0"/>
              <w:marTop w:val="0"/>
              <w:marBottom w:val="0"/>
              <w:divBdr>
                <w:top w:val="none" w:sz="0" w:space="0" w:color="auto"/>
                <w:left w:val="none" w:sz="0" w:space="0" w:color="auto"/>
                <w:bottom w:val="none" w:sz="0" w:space="0" w:color="auto"/>
                <w:right w:val="none" w:sz="0" w:space="0" w:color="auto"/>
              </w:divBdr>
            </w:div>
            <w:div w:id="4721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14383">
      <w:bodyDiv w:val="1"/>
      <w:marLeft w:val="0"/>
      <w:marRight w:val="0"/>
      <w:marTop w:val="0"/>
      <w:marBottom w:val="0"/>
      <w:divBdr>
        <w:top w:val="none" w:sz="0" w:space="0" w:color="auto"/>
        <w:left w:val="none" w:sz="0" w:space="0" w:color="auto"/>
        <w:bottom w:val="none" w:sz="0" w:space="0" w:color="auto"/>
        <w:right w:val="none" w:sz="0" w:space="0" w:color="auto"/>
      </w:divBdr>
    </w:div>
    <w:div w:id="894003192">
      <w:bodyDiv w:val="1"/>
      <w:marLeft w:val="0"/>
      <w:marRight w:val="0"/>
      <w:marTop w:val="0"/>
      <w:marBottom w:val="0"/>
      <w:divBdr>
        <w:top w:val="none" w:sz="0" w:space="0" w:color="auto"/>
        <w:left w:val="none" w:sz="0" w:space="0" w:color="auto"/>
        <w:bottom w:val="none" w:sz="0" w:space="0" w:color="auto"/>
        <w:right w:val="none" w:sz="0" w:space="0" w:color="auto"/>
      </w:divBdr>
    </w:div>
    <w:div w:id="894319181">
      <w:bodyDiv w:val="1"/>
      <w:marLeft w:val="0"/>
      <w:marRight w:val="0"/>
      <w:marTop w:val="0"/>
      <w:marBottom w:val="0"/>
      <w:divBdr>
        <w:top w:val="none" w:sz="0" w:space="0" w:color="auto"/>
        <w:left w:val="none" w:sz="0" w:space="0" w:color="auto"/>
        <w:bottom w:val="none" w:sz="0" w:space="0" w:color="auto"/>
        <w:right w:val="none" w:sz="0" w:space="0" w:color="auto"/>
      </w:divBdr>
    </w:div>
    <w:div w:id="895356648">
      <w:bodyDiv w:val="1"/>
      <w:marLeft w:val="0"/>
      <w:marRight w:val="0"/>
      <w:marTop w:val="0"/>
      <w:marBottom w:val="0"/>
      <w:divBdr>
        <w:top w:val="none" w:sz="0" w:space="0" w:color="auto"/>
        <w:left w:val="none" w:sz="0" w:space="0" w:color="auto"/>
        <w:bottom w:val="none" w:sz="0" w:space="0" w:color="auto"/>
        <w:right w:val="none" w:sz="0" w:space="0" w:color="auto"/>
      </w:divBdr>
      <w:divsChild>
        <w:div w:id="250480035">
          <w:marLeft w:val="0"/>
          <w:marRight w:val="0"/>
          <w:marTop w:val="0"/>
          <w:marBottom w:val="0"/>
          <w:divBdr>
            <w:top w:val="none" w:sz="0" w:space="0" w:color="auto"/>
            <w:left w:val="none" w:sz="0" w:space="0" w:color="auto"/>
            <w:bottom w:val="none" w:sz="0" w:space="0" w:color="auto"/>
            <w:right w:val="none" w:sz="0" w:space="0" w:color="auto"/>
          </w:divBdr>
        </w:div>
        <w:div w:id="1542865185">
          <w:marLeft w:val="0"/>
          <w:marRight w:val="0"/>
          <w:marTop w:val="0"/>
          <w:marBottom w:val="0"/>
          <w:divBdr>
            <w:top w:val="none" w:sz="0" w:space="0" w:color="auto"/>
            <w:left w:val="none" w:sz="0" w:space="0" w:color="auto"/>
            <w:bottom w:val="none" w:sz="0" w:space="0" w:color="auto"/>
            <w:right w:val="none" w:sz="0" w:space="0" w:color="auto"/>
          </w:divBdr>
          <w:divsChild>
            <w:div w:id="987903284">
              <w:marLeft w:val="0"/>
              <w:marRight w:val="0"/>
              <w:marTop w:val="0"/>
              <w:marBottom w:val="0"/>
              <w:divBdr>
                <w:top w:val="none" w:sz="0" w:space="0" w:color="auto"/>
                <w:left w:val="none" w:sz="0" w:space="0" w:color="auto"/>
                <w:bottom w:val="none" w:sz="0" w:space="0" w:color="auto"/>
                <w:right w:val="none" w:sz="0" w:space="0" w:color="auto"/>
              </w:divBdr>
            </w:div>
            <w:div w:id="9027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1771">
      <w:bodyDiv w:val="1"/>
      <w:marLeft w:val="0"/>
      <w:marRight w:val="0"/>
      <w:marTop w:val="0"/>
      <w:marBottom w:val="0"/>
      <w:divBdr>
        <w:top w:val="none" w:sz="0" w:space="0" w:color="auto"/>
        <w:left w:val="none" w:sz="0" w:space="0" w:color="auto"/>
        <w:bottom w:val="none" w:sz="0" w:space="0" w:color="auto"/>
        <w:right w:val="none" w:sz="0" w:space="0" w:color="auto"/>
      </w:divBdr>
      <w:divsChild>
        <w:div w:id="1203708981">
          <w:marLeft w:val="0"/>
          <w:marRight w:val="0"/>
          <w:marTop w:val="0"/>
          <w:marBottom w:val="0"/>
          <w:divBdr>
            <w:top w:val="none" w:sz="0" w:space="0" w:color="auto"/>
            <w:left w:val="none" w:sz="0" w:space="0" w:color="auto"/>
            <w:bottom w:val="none" w:sz="0" w:space="0" w:color="auto"/>
            <w:right w:val="none" w:sz="0" w:space="0" w:color="auto"/>
          </w:divBdr>
        </w:div>
        <w:div w:id="29110587">
          <w:marLeft w:val="0"/>
          <w:marRight w:val="0"/>
          <w:marTop w:val="0"/>
          <w:marBottom w:val="0"/>
          <w:divBdr>
            <w:top w:val="none" w:sz="0" w:space="0" w:color="auto"/>
            <w:left w:val="none" w:sz="0" w:space="0" w:color="auto"/>
            <w:bottom w:val="none" w:sz="0" w:space="0" w:color="auto"/>
            <w:right w:val="none" w:sz="0" w:space="0" w:color="auto"/>
          </w:divBdr>
          <w:divsChild>
            <w:div w:id="634600433">
              <w:marLeft w:val="0"/>
              <w:marRight w:val="0"/>
              <w:marTop w:val="0"/>
              <w:marBottom w:val="0"/>
              <w:divBdr>
                <w:top w:val="none" w:sz="0" w:space="0" w:color="auto"/>
                <w:left w:val="none" w:sz="0" w:space="0" w:color="auto"/>
                <w:bottom w:val="none" w:sz="0" w:space="0" w:color="auto"/>
                <w:right w:val="none" w:sz="0" w:space="0" w:color="auto"/>
              </w:divBdr>
            </w:div>
            <w:div w:id="9095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458">
      <w:bodyDiv w:val="1"/>
      <w:marLeft w:val="0"/>
      <w:marRight w:val="0"/>
      <w:marTop w:val="0"/>
      <w:marBottom w:val="0"/>
      <w:divBdr>
        <w:top w:val="none" w:sz="0" w:space="0" w:color="auto"/>
        <w:left w:val="none" w:sz="0" w:space="0" w:color="auto"/>
        <w:bottom w:val="none" w:sz="0" w:space="0" w:color="auto"/>
        <w:right w:val="none" w:sz="0" w:space="0" w:color="auto"/>
      </w:divBdr>
      <w:divsChild>
        <w:div w:id="1119690186">
          <w:marLeft w:val="0"/>
          <w:marRight w:val="0"/>
          <w:marTop w:val="0"/>
          <w:marBottom w:val="0"/>
          <w:divBdr>
            <w:top w:val="none" w:sz="0" w:space="0" w:color="auto"/>
            <w:left w:val="none" w:sz="0" w:space="0" w:color="auto"/>
            <w:bottom w:val="none" w:sz="0" w:space="0" w:color="auto"/>
            <w:right w:val="none" w:sz="0" w:space="0" w:color="auto"/>
          </w:divBdr>
        </w:div>
        <w:div w:id="1715929553">
          <w:marLeft w:val="0"/>
          <w:marRight w:val="0"/>
          <w:marTop w:val="0"/>
          <w:marBottom w:val="0"/>
          <w:divBdr>
            <w:top w:val="none" w:sz="0" w:space="0" w:color="auto"/>
            <w:left w:val="none" w:sz="0" w:space="0" w:color="auto"/>
            <w:bottom w:val="none" w:sz="0" w:space="0" w:color="auto"/>
            <w:right w:val="none" w:sz="0" w:space="0" w:color="auto"/>
          </w:divBdr>
          <w:divsChild>
            <w:div w:id="897319879">
              <w:marLeft w:val="0"/>
              <w:marRight w:val="0"/>
              <w:marTop w:val="0"/>
              <w:marBottom w:val="0"/>
              <w:divBdr>
                <w:top w:val="none" w:sz="0" w:space="0" w:color="auto"/>
                <w:left w:val="none" w:sz="0" w:space="0" w:color="auto"/>
                <w:bottom w:val="none" w:sz="0" w:space="0" w:color="auto"/>
                <w:right w:val="none" w:sz="0" w:space="0" w:color="auto"/>
              </w:divBdr>
            </w:div>
            <w:div w:id="18761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6132">
      <w:bodyDiv w:val="1"/>
      <w:marLeft w:val="0"/>
      <w:marRight w:val="0"/>
      <w:marTop w:val="0"/>
      <w:marBottom w:val="0"/>
      <w:divBdr>
        <w:top w:val="none" w:sz="0" w:space="0" w:color="auto"/>
        <w:left w:val="none" w:sz="0" w:space="0" w:color="auto"/>
        <w:bottom w:val="none" w:sz="0" w:space="0" w:color="auto"/>
        <w:right w:val="none" w:sz="0" w:space="0" w:color="auto"/>
      </w:divBdr>
    </w:div>
    <w:div w:id="900944585">
      <w:bodyDiv w:val="1"/>
      <w:marLeft w:val="0"/>
      <w:marRight w:val="0"/>
      <w:marTop w:val="0"/>
      <w:marBottom w:val="0"/>
      <w:divBdr>
        <w:top w:val="none" w:sz="0" w:space="0" w:color="auto"/>
        <w:left w:val="none" w:sz="0" w:space="0" w:color="auto"/>
        <w:bottom w:val="none" w:sz="0" w:space="0" w:color="auto"/>
        <w:right w:val="none" w:sz="0" w:space="0" w:color="auto"/>
      </w:divBdr>
      <w:divsChild>
        <w:div w:id="269703718">
          <w:marLeft w:val="0"/>
          <w:marRight w:val="0"/>
          <w:marTop w:val="0"/>
          <w:marBottom w:val="0"/>
          <w:divBdr>
            <w:top w:val="none" w:sz="0" w:space="0" w:color="auto"/>
            <w:left w:val="none" w:sz="0" w:space="0" w:color="auto"/>
            <w:bottom w:val="none" w:sz="0" w:space="0" w:color="auto"/>
            <w:right w:val="none" w:sz="0" w:space="0" w:color="auto"/>
          </w:divBdr>
        </w:div>
        <w:div w:id="1805926930">
          <w:marLeft w:val="0"/>
          <w:marRight w:val="0"/>
          <w:marTop w:val="0"/>
          <w:marBottom w:val="0"/>
          <w:divBdr>
            <w:top w:val="none" w:sz="0" w:space="0" w:color="auto"/>
            <w:left w:val="none" w:sz="0" w:space="0" w:color="auto"/>
            <w:bottom w:val="none" w:sz="0" w:space="0" w:color="auto"/>
            <w:right w:val="none" w:sz="0" w:space="0" w:color="auto"/>
          </w:divBdr>
          <w:divsChild>
            <w:div w:id="2143889528">
              <w:marLeft w:val="0"/>
              <w:marRight w:val="0"/>
              <w:marTop w:val="0"/>
              <w:marBottom w:val="0"/>
              <w:divBdr>
                <w:top w:val="none" w:sz="0" w:space="0" w:color="auto"/>
                <w:left w:val="none" w:sz="0" w:space="0" w:color="auto"/>
                <w:bottom w:val="none" w:sz="0" w:space="0" w:color="auto"/>
                <w:right w:val="none" w:sz="0" w:space="0" w:color="auto"/>
              </w:divBdr>
            </w:div>
            <w:div w:id="2301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8461">
      <w:bodyDiv w:val="1"/>
      <w:marLeft w:val="0"/>
      <w:marRight w:val="0"/>
      <w:marTop w:val="0"/>
      <w:marBottom w:val="0"/>
      <w:divBdr>
        <w:top w:val="none" w:sz="0" w:space="0" w:color="auto"/>
        <w:left w:val="none" w:sz="0" w:space="0" w:color="auto"/>
        <w:bottom w:val="none" w:sz="0" w:space="0" w:color="auto"/>
        <w:right w:val="none" w:sz="0" w:space="0" w:color="auto"/>
      </w:divBdr>
    </w:div>
    <w:div w:id="905990022">
      <w:bodyDiv w:val="1"/>
      <w:marLeft w:val="0"/>
      <w:marRight w:val="0"/>
      <w:marTop w:val="0"/>
      <w:marBottom w:val="0"/>
      <w:divBdr>
        <w:top w:val="none" w:sz="0" w:space="0" w:color="auto"/>
        <w:left w:val="none" w:sz="0" w:space="0" w:color="auto"/>
        <w:bottom w:val="none" w:sz="0" w:space="0" w:color="auto"/>
        <w:right w:val="none" w:sz="0" w:space="0" w:color="auto"/>
      </w:divBdr>
      <w:divsChild>
        <w:div w:id="1287660157">
          <w:marLeft w:val="0"/>
          <w:marRight w:val="0"/>
          <w:marTop w:val="0"/>
          <w:marBottom w:val="0"/>
          <w:divBdr>
            <w:top w:val="none" w:sz="0" w:space="0" w:color="auto"/>
            <w:left w:val="none" w:sz="0" w:space="0" w:color="auto"/>
            <w:bottom w:val="none" w:sz="0" w:space="0" w:color="auto"/>
            <w:right w:val="none" w:sz="0" w:space="0" w:color="auto"/>
          </w:divBdr>
          <w:divsChild>
            <w:div w:id="888882356">
              <w:marLeft w:val="0"/>
              <w:marRight w:val="0"/>
              <w:marTop w:val="0"/>
              <w:marBottom w:val="0"/>
              <w:divBdr>
                <w:top w:val="none" w:sz="0" w:space="0" w:color="auto"/>
                <w:left w:val="none" w:sz="0" w:space="0" w:color="auto"/>
                <w:bottom w:val="none" w:sz="0" w:space="0" w:color="auto"/>
                <w:right w:val="none" w:sz="0" w:space="0" w:color="auto"/>
              </w:divBdr>
            </w:div>
            <w:div w:id="1220635293">
              <w:marLeft w:val="0"/>
              <w:marRight w:val="0"/>
              <w:marTop w:val="0"/>
              <w:marBottom w:val="0"/>
              <w:divBdr>
                <w:top w:val="none" w:sz="0" w:space="0" w:color="auto"/>
                <w:left w:val="none" w:sz="0" w:space="0" w:color="auto"/>
                <w:bottom w:val="none" w:sz="0" w:space="0" w:color="auto"/>
                <w:right w:val="none" w:sz="0" w:space="0" w:color="auto"/>
              </w:divBdr>
            </w:div>
          </w:divsChild>
        </w:div>
        <w:div w:id="1520122516">
          <w:marLeft w:val="0"/>
          <w:marRight w:val="0"/>
          <w:marTop w:val="0"/>
          <w:marBottom w:val="0"/>
          <w:divBdr>
            <w:top w:val="none" w:sz="0" w:space="0" w:color="auto"/>
            <w:left w:val="none" w:sz="0" w:space="0" w:color="auto"/>
            <w:bottom w:val="none" w:sz="0" w:space="0" w:color="auto"/>
            <w:right w:val="none" w:sz="0" w:space="0" w:color="auto"/>
          </w:divBdr>
        </w:div>
      </w:divsChild>
    </w:div>
    <w:div w:id="906653271">
      <w:bodyDiv w:val="1"/>
      <w:marLeft w:val="0"/>
      <w:marRight w:val="0"/>
      <w:marTop w:val="0"/>
      <w:marBottom w:val="0"/>
      <w:divBdr>
        <w:top w:val="none" w:sz="0" w:space="0" w:color="auto"/>
        <w:left w:val="none" w:sz="0" w:space="0" w:color="auto"/>
        <w:bottom w:val="none" w:sz="0" w:space="0" w:color="auto"/>
        <w:right w:val="none" w:sz="0" w:space="0" w:color="auto"/>
      </w:divBdr>
      <w:divsChild>
        <w:div w:id="449669882">
          <w:marLeft w:val="0"/>
          <w:marRight w:val="0"/>
          <w:marTop w:val="0"/>
          <w:marBottom w:val="0"/>
          <w:divBdr>
            <w:top w:val="none" w:sz="0" w:space="0" w:color="auto"/>
            <w:left w:val="none" w:sz="0" w:space="0" w:color="auto"/>
            <w:bottom w:val="none" w:sz="0" w:space="0" w:color="auto"/>
            <w:right w:val="none" w:sz="0" w:space="0" w:color="auto"/>
          </w:divBdr>
        </w:div>
        <w:div w:id="1610039325">
          <w:marLeft w:val="0"/>
          <w:marRight w:val="0"/>
          <w:marTop w:val="0"/>
          <w:marBottom w:val="0"/>
          <w:divBdr>
            <w:top w:val="none" w:sz="0" w:space="0" w:color="auto"/>
            <w:left w:val="none" w:sz="0" w:space="0" w:color="auto"/>
            <w:bottom w:val="none" w:sz="0" w:space="0" w:color="auto"/>
            <w:right w:val="none" w:sz="0" w:space="0" w:color="auto"/>
          </w:divBdr>
          <w:divsChild>
            <w:div w:id="638806840">
              <w:marLeft w:val="0"/>
              <w:marRight w:val="0"/>
              <w:marTop w:val="0"/>
              <w:marBottom w:val="0"/>
              <w:divBdr>
                <w:top w:val="none" w:sz="0" w:space="0" w:color="auto"/>
                <w:left w:val="none" w:sz="0" w:space="0" w:color="auto"/>
                <w:bottom w:val="none" w:sz="0" w:space="0" w:color="auto"/>
                <w:right w:val="none" w:sz="0" w:space="0" w:color="auto"/>
              </w:divBdr>
            </w:div>
            <w:div w:id="14989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7644">
      <w:bodyDiv w:val="1"/>
      <w:marLeft w:val="0"/>
      <w:marRight w:val="0"/>
      <w:marTop w:val="0"/>
      <w:marBottom w:val="0"/>
      <w:divBdr>
        <w:top w:val="none" w:sz="0" w:space="0" w:color="auto"/>
        <w:left w:val="none" w:sz="0" w:space="0" w:color="auto"/>
        <w:bottom w:val="none" w:sz="0" w:space="0" w:color="auto"/>
        <w:right w:val="none" w:sz="0" w:space="0" w:color="auto"/>
      </w:divBdr>
      <w:divsChild>
        <w:div w:id="923614841">
          <w:marLeft w:val="0"/>
          <w:marRight w:val="0"/>
          <w:marTop w:val="0"/>
          <w:marBottom w:val="0"/>
          <w:divBdr>
            <w:top w:val="none" w:sz="0" w:space="0" w:color="auto"/>
            <w:left w:val="none" w:sz="0" w:space="0" w:color="auto"/>
            <w:bottom w:val="none" w:sz="0" w:space="0" w:color="auto"/>
            <w:right w:val="none" w:sz="0" w:space="0" w:color="auto"/>
          </w:divBdr>
        </w:div>
        <w:div w:id="1127579011">
          <w:marLeft w:val="0"/>
          <w:marRight w:val="0"/>
          <w:marTop w:val="0"/>
          <w:marBottom w:val="0"/>
          <w:divBdr>
            <w:top w:val="none" w:sz="0" w:space="0" w:color="auto"/>
            <w:left w:val="none" w:sz="0" w:space="0" w:color="auto"/>
            <w:bottom w:val="none" w:sz="0" w:space="0" w:color="auto"/>
            <w:right w:val="none" w:sz="0" w:space="0" w:color="auto"/>
          </w:divBdr>
          <w:divsChild>
            <w:div w:id="1408728592">
              <w:marLeft w:val="0"/>
              <w:marRight w:val="0"/>
              <w:marTop w:val="0"/>
              <w:marBottom w:val="0"/>
              <w:divBdr>
                <w:top w:val="none" w:sz="0" w:space="0" w:color="auto"/>
                <w:left w:val="none" w:sz="0" w:space="0" w:color="auto"/>
                <w:bottom w:val="none" w:sz="0" w:space="0" w:color="auto"/>
                <w:right w:val="none" w:sz="0" w:space="0" w:color="auto"/>
              </w:divBdr>
            </w:div>
            <w:div w:id="15331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7945">
      <w:bodyDiv w:val="1"/>
      <w:marLeft w:val="0"/>
      <w:marRight w:val="0"/>
      <w:marTop w:val="0"/>
      <w:marBottom w:val="0"/>
      <w:divBdr>
        <w:top w:val="none" w:sz="0" w:space="0" w:color="auto"/>
        <w:left w:val="none" w:sz="0" w:space="0" w:color="auto"/>
        <w:bottom w:val="none" w:sz="0" w:space="0" w:color="auto"/>
        <w:right w:val="none" w:sz="0" w:space="0" w:color="auto"/>
      </w:divBdr>
    </w:div>
    <w:div w:id="907882184">
      <w:bodyDiv w:val="1"/>
      <w:marLeft w:val="0"/>
      <w:marRight w:val="0"/>
      <w:marTop w:val="0"/>
      <w:marBottom w:val="0"/>
      <w:divBdr>
        <w:top w:val="none" w:sz="0" w:space="0" w:color="auto"/>
        <w:left w:val="none" w:sz="0" w:space="0" w:color="auto"/>
        <w:bottom w:val="none" w:sz="0" w:space="0" w:color="auto"/>
        <w:right w:val="none" w:sz="0" w:space="0" w:color="auto"/>
      </w:divBdr>
    </w:div>
    <w:div w:id="910388721">
      <w:bodyDiv w:val="1"/>
      <w:marLeft w:val="0"/>
      <w:marRight w:val="0"/>
      <w:marTop w:val="0"/>
      <w:marBottom w:val="0"/>
      <w:divBdr>
        <w:top w:val="none" w:sz="0" w:space="0" w:color="auto"/>
        <w:left w:val="none" w:sz="0" w:space="0" w:color="auto"/>
        <w:bottom w:val="none" w:sz="0" w:space="0" w:color="auto"/>
        <w:right w:val="none" w:sz="0" w:space="0" w:color="auto"/>
      </w:divBdr>
      <w:divsChild>
        <w:div w:id="839661443">
          <w:marLeft w:val="0"/>
          <w:marRight w:val="0"/>
          <w:marTop w:val="0"/>
          <w:marBottom w:val="0"/>
          <w:divBdr>
            <w:top w:val="none" w:sz="0" w:space="0" w:color="auto"/>
            <w:left w:val="none" w:sz="0" w:space="0" w:color="auto"/>
            <w:bottom w:val="none" w:sz="0" w:space="0" w:color="auto"/>
            <w:right w:val="none" w:sz="0" w:space="0" w:color="auto"/>
          </w:divBdr>
        </w:div>
        <w:div w:id="818228602">
          <w:marLeft w:val="0"/>
          <w:marRight w:val="0"/>
          <w:marTop w:val="0"/>
          <w:marBottom w:val="0"/>
          <w:divBdr>
            <w:top w:val="none" w:sz="0" w:space="0" w:color="auto"/>
            <w:left w:val="none" w:sz="0" w:space="0" w:color="auto"/>
            <w:bottom w:val="none" w:sz="0" w:space="0" w:color="auto"/>
            <w:right w:val="none" w:sz="0" w:space="0" w:color="auto"/>
          </w:divBdr>
          <w:divsChild>
            <w:div w:id="1059665845">
              <w:marLeft w:val="0"/>
              <w:marRight w:val="0"/>
              <w:marTop w:val="0"/>
              <w:marBottom w:val="0"/>
              <w:divBdr>
                <w:top w:val="none" w:sz="0" w:space="0" w:color="auto"/>
                <w:left w:val="none" w:sz="0" w:space="0" w:color="auto"/>
                <w:bottom w:val="none" w:sz="0" w:space="0" w:color="auto"/>
                <w:right w:val="none" w:sz="0" w:space="0" w:color="auto"/>
              </w:divBdr>
            </w:div>
            <w:div w:id="830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6007">
      <w:bodyDiv w:val="1"/>
      <w:marLeft w:val="0"/>
      <w:marRight w:val="0"/>
      <w:marTop w:val="0"/>
      <w:marBottom w:val="0"/>
      <w:divBdr>
        <w:top w:val="none" w:sz="0" w:space="0" w:color="auto"/>
        <w:left w:val="none" w:sz="0" w:space="0" w:color="auto"/>
        <w:bottom w:val="none" w:sz="0" w:space="0" w:color="auto"/>
        <w:right w:val="none" w:sz="0" w:space="0" w:color="auto"/>
      </w:divBdr>
    </w:div>
    <w:div w:id="912931423">
      <w:bodyDiv w:val="1"/>
      <w:marLeft w:val="0"/>
      <w:marRight w:val="0"/>
      <w:marTop w:val="0"/>
      <w:marBottom w:val="0"/>
      <w:divBdr>
        <w:top w:val="none" w:sz="0" w:space="0" w:color="auto"/>
        <w:left w:val="none" w:sz="0" w:space="0" w:color="auto"/>
        <w:bottom w:val="none" w:sz="0" w:space="0" w:color="auto"/>
        <w:right w:val="none" w:sz="0" w:space="0" w:color="auto"/>
      </w:divBdr>
    </w:div>
    <w:div w:id="913397120">
      <w:bodyDiv w:val="1"/>
      <w:marLeft w:val="0"/>
      <w:marRight w:val="0"/>
      <w:marTop w:val="0"/>
      <w:marBottom w:val="0"/>
      <w:divBdr>
        <w:top w:val="none" w:sz="0" w:space="0" w:color="auto"/>
        <w:left w:val="none" w:sz="0" w:space="0" w:color="auto"/>
        <w:bottom w:val="none" w:sz="0" w:space="0" w:color="auto"/>
        <w:right w:val="none" w:sz="0" w:space="0" w:color="auto"/>
      </w:divBdr>
    </w:div>
    <w:div w:id="914045659">
      <w:bodyDiv w:val="1"/>
      <w:marLeft w:val="0"/>
      <w:marRight w:val="0"/>
      <w:marTop w:val="0"/>
      <w:marBottom w:val="0"/>
      <w:divBdr>
        <w:top w:val="none" w:sz="0" w:space="0" w:color="auto"/>
        <w:left w:val="none" w:sz="0" w:space="0" w:color="auto"/>
        <w:bottom w:val="none" w:sz="0" w:space="0" w:color="auto"/>
        <w:right w:val="none" w:sz="0" w:space="0" w:color="auto"/>
      </w:divBdr>
      <w:divsChild>
        <w:div w:id="1133447807">
          <w:marLeft w:val="0"/>
          <w:marRight w:val="0"/>
          <w:marTop w:val="0"/>
          <w:marBottom w:val="0"/>
          <w:divBdr>
            <w:top w:val="none" w:sz="0" w:space="0" w:color="auto"/>
            <w:left w:val="none" w:sz="0" w:space="0" w:color="auto"/>
            <w:bottom w:val="none" w:sz="0" w:space="0" w:color="auto"/>
            <w:right w:val="none" w:sz="0" w:space="0" w:color="auto"/>
          </w:divBdr>
        </w:div>
        <w:div w:id="2049530054">
          <w:marLeft w:val="0"/>
          <w:marRight w:val="0"/>
          <w:marTop w:val="0"/>
          <w:marBottom w:val="0"/>
          <w:divBdr>
            <w:top w:val="none" w:sz="0" w:space="0" w:color="auto"/>
            <w:left w:val="none" w:sz="0" w:space="0" w:color="auto"/>
            <w:bottom w:val="none" w:sz="0" w:space="0" w:color="auto"/>
            <w:right w:val="none" w:sz="0" w:space="0" w:color="auto"/>
          </w:divBdr>
          <w:divsChild>
            <w:div w:id="697970893">
              <w:marLeft w:val="0"/>
              <w:marRight w:val="0"/>
              <w:marTop w:val="0"/>
              <w:marBottom w:val="0"/>
              <w:divBdr>
                <w:top w:val="none" w:sz="0" w:space="0" w:color="auto"/>
                <w:left w:val="none" w:sz="0" w:space="0" w:color="auto"/>
                <w:bottom w:val="none" w:sz="0" w:space="0" w:color="auto"/>
                <w:right w:val="none" w:sz="0" w:space="0" w:color="auto"/>
              </w:divBdr>
            </w:div>
            <w:div w:id="10818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22268">
      <w:bodyDiv w:val="1"/>
      <w:marLeft w:val="0"/>
      <w:marRight w:val="0"/>
      <w:marTop w:val="0"/>
      <w:marBottom w:val="0"/>
      <w:divBdr>
        <w:top w:val="none" w:sz="0" w:space="0" w:color="auto"/>
        <w:left w:val="none" w:sz="0" w:space="0" w:color="auto"/>
        <w:bottom w:val="none" w:sz="0" w:space="0" w:color="auto"/>
        <w:right w:val="none" w:sz="0" w:space="0" w:color="auto"/>
      </w:divBdr>
    </w:div>
    <w:div w:id="916553651">
      <w:bodyDiv w:val="1"/>
      <w:marLeft w:val="0"/>
      <w:marRight w:val="0"/>
      <w:marTop w:val="0"/>
      <w:marBottom w:val="0"/>
      <w:divBdr>
        <w:top w:val="none" w:sz="0" w:space="0" w:color="auto"/>
        <w:left w:val="none" w:sz="0" w:space="0" w:color="auto"/>
        <w:bottom w:val="none" w:sz="0" w:space="0" w:color="auto"/>
        <w:right w:val="none" w:sz="0" w:space="0" w:color="auto"/>
      </w:divBdr>
    </w:div>
    <w:div w:id="918827984">
      <w:bodyDiv w:val="1"/>
      <w:marLeft w:val="0"/>
      <w:marRight w:val="0"/>
      <w:marTop w:val="0"/>
      <w:marBottom w:val="0"/>
      <w:divBdr>
        <w:top w:val="none" w:sz="0" w:space="0" w:color="auto"/>
        <w:left w:val="none" w:sz="0" w:space="0" w:color="auto"/>
        <w:bottom w:val="none" w:sz="0" w:space="0" w:color="auto"/>
        <w:right w:val="none" w:sz="0" w:space="0" w:color="auto"/>
      </w:divBdr>
      <w:divsChild>
        <w:div w:id="229507374">
          <w:marLeft w:val="0"/>
          <w:marRight w:val="0"/>
          <w:marTop w:val="0"/>
          <w:marBottom w:val="0"/>
          <w:divBdr>
            <w:top w:val="none" w:sz="0" w:space="0" w:color="auto"/>
            <w:left w:val="none" w:sz="0" w:space="0" w:color="auto"/>
            <w:bottom w:val="none" w:sz="0" w:space="0" w:color="auto"/>
            <w:right w:val="none" w:sz="0" w:space="0" w:color="auto"/>
          </w:divBdr>
          <w:divsChild>
            <w:div w:id="255410842">
              <w:marLeft w:val="0"/>
              <w:marRight w:val="0"/>
              <w:marTop w:val="0"/>
              <w:marBottom w:val="0"/>
              <w:divBdr>
                <w:top w:val="none" w:sz="0" w:space="0" w:color="auto"/>
                <w:left w:val="none" w:sz="0" w:space="0" w:color="auto"/>
                <w:bottom w:val="none" w:sz="0" w:space="0" w:color="auto"/>
                <w:right w:val="none" w:sz="0" w:space="0" w:color="auto"/>
              </w:divBdr>
            </w:div>
            <w:div w:id="647977197">
              <w:marLeft w:val="0"/>
              <w:marRight w:val="0"/>
              <w:marTop w:val="0"/>
              <w:marBottom w:val="0"/>
              <w:divBdr>
                <w:top w:val="none" w:sz="0" w:space="0" w:color="auto"/>
                <w:left w:val="none" w:sz="0" w:space="0" w:color="auto"/>
                <w:bottom w:val="none" w:sz="0" w:space="0" w:color="auto"/>
                <w:right w:val="none" w:sz="0" w:space="0" w:color="auto"/>
              </w:divBdr>
            </w:div>
          </w:divsChild>
        </w:div>
        <w:div w:id="289019035">
          <w:marLeft w:val="0"/>
          <w:marRight w:val="0"/>
          <w:marTop w:val="0"/>
          <w:marBottom w:val="0"/>
          <w:divBdr>
            <w:top w:val="none" w:sz="0" w:space="0" w:color="auto"/>
            <w:left w:val="none" w:sz="0" w:space="0" w:color="auto"/>
            <w:bottom w:val="none" w:sz="0" w:space="0" w:color="auto"/>
            <w:right w:val="none" w:sz="0" w:space="0" w:color="auto"/>
          </w:divBdr>
          <w:divsChild>
            <w:div w:id="1218783842">
              <w:marLeft w:val="0"/>
              <w:marRight w:val="0"/>
              <w:marTop w:val="0"/>
              <w:marBottom w:val="0"/>
              <w:divBdr>
                <w:top w:val="none" w:sz="0" w:space="0" w:color="auto"/>
                <w:left w:val="none" w:sz="0" w:space="0" w:color="auto"/>
                <w:bottom w:val="none" w:sz="0" w:space="0" w:color="auto"/>
                <w:right w:val="none" w:sz="0" w:space="0" w:color="auto"/>
              </w:divBdr>
            </w:div>
            <w:div w:id="1501432791">
              <w:marLeft w:val="0"/>
              <w:marRight w:val="0"/>
              <w:marTop w:val="0"/>
              <w:marBottom w:val="0"/>
              <w:divBdr>
                <w:top w:val="none" w:sz="0" w:space="0" w:color="auto"/>
                <w:left w:val="none" w:sz="0" w:space="0" w:color="auto"/>
                <w:bottom w:val="none" w:sz="0" w:space="0" w:color="auto"/>
                <w:right w:val="none" w:sz="0" w:space="0" w:color="auto"/>
              </w:divBdr>
            </w:div>
          </w:divsChild>
        </w:div>
        <w:div w:id="1395545787">
          <w:marLeft w:val="0"/>
          <w:marRight w:val="0"/>
          <w:marTop w:val="0"/>
          <w:marBottom w:val="0"/>
          <w:divBdr>
            <w:top w:val="none" w:sz="0" w:space="0" w:color="auto"/>
            <w:left w:val="none" w:sz="0" w:space="0" w:color="auto"/>
            <w:bottom w:val="none" w:sz="0" w:space="0" w:color="auto"/>
            <w:right w:val="none" w:sz="0" w:space="0" w:color="auto"/>
          </w:divBdr>
          <w:divsChild>
            <w:div w:id="12244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4770">
      <w:bodyDiv w:val="1"/>
      <w:marLeft w:val="0"/>
      <w:marRight w:val="0"/>
      <w:marTop w:val="0"/>
      <w:marBottom w:val="0"/>
      <w:divBdr>
        <w:top w:val="none" w:sz="0" w:space="0" w:color="auto"/>
        <w:left w:val="none" w:sz="0" w:space="0" w:color="auto"/>
        <w:bottom w:val="none" w:sz="0" w:space="0" w:color="auto"/>
        <w:right w:val="none" w:sz="0" w:space="0" w:color="auto"/>
      </w:divBdr>
    </w:div>
    <w:div w:id="923799851">
      <w:bodyDiv w:val="1"/>
      <w:marLeft w:val="0"/>
      <w:marRight w:val="0"/>
      <w:marTop w:val="0"/>
      <w:marBottom w:val="0"/>
      <w:divBdr>
        <w:top w:val="none" w:sz="0" w:space="0" w:color="auto"/>
        <w:left w:val="none" w:sz="0" w:space="0" w:color="auto"/>
        <w:bottom w:val="none" w:sz="0" w:space="0" w:color="auto"/>
        <w:right w:val="none" w:sz="0" w:space="0" w:color="auto"/>
      </w:divBdr>
    </w:div>
    <w:div w:id="926423357">
      <w:bodyDiv w:val="1"/>
      <w:marLeft w:val="0"/>
      <w:marRight w:val="0"/>
      <w:marTop w:val="0"/>
      <w:marBottom w:val="0"/>
      <w:divBdr>
        <w:top w:val="none" w:sz="0" w:space="0" w:color="auto"/>
        <w:left w:val="none" w:sz="0" w:space="0" w:color="auto"/>
        <w:bottom w:val="none" w:sz="0" w:space="0" w:color="auto"/>
        <w:right w:val="none" w:sz="0" w:space="0" w:color="auto"/>
      </w:divBdr>
      <w:divsChild>
        <w:div w:id="313141802">
          <w:marLeft w:val="0"/>
          <w:marRight w:val="0"/>
          <w:marTop w:val="0"/>
          <w:marBottom w:val="0"/>
          <w:divBdr>
            <w:top w:val="none" w:sz="0" w:space="0" w:color="auto"/>
            <w:left w:val="none" w:sz="0" w:space="0" w:color="auto"/>
            <w:bottom w:val="none" w:sz="0" w:space="0" w:color="auto"/>
            <w:right w:val="none" w:sz="0" w:space="0" w:color="auto"/>
          </w:divBdr>
        </w:div>
        <w:div w:id="394282274">
          <w:marLeft w:val="0"/>
          <w:marRight w:val="0"/>
          <w:marTop w:val="0"/>
          <w:marBottom w:val="0"/>
          <w:divBdr>
            <w:top w:val="none" w:sz="0" w:space="0" w:color="auto"/>
            <w:left w:val="none" w:sz="0" w:space="0" w:color="auto"/>
            <w:bottom w:val="none" w:sz="0" w:space="0" w:color="auto"/>
            <w:right w:val="none" w:sz="0" w:space="0" w:color="auto"/>
          </w:divBdr>
          <w:divsChild>
            <w:div w:id="362288622">
              <w:marLeft w:val="0"/>
              <w:marRight w:val="0"/>
              <w:marTop w:val="0"/>
              <w:marBottom w:val="0"/>
              <w:divBdr>
                <w:top w:val="none" w:sz="0" w:space="0" w:color="auto"/>
                <w:left w:val="none" w:sz="0" w:space="0" w:color="auto"/>
                <w:bottom w:val="none" w:sz="0" w:space="0" w:color="auto"/>
                <w:right w:val="none" w:sz="0" w:space="0" w:color="auto"/>
              </w:divBdr>
            </w:div>
            <w:div w:id="18110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3536">
      <w:bodyDiv w:val="1"/>
      <w:marLeft w:val="0"/>
      <w:marRight w:val="0"/>
      <w:marTop w:val="0"/>
      <w:marBottom w:val="0"/>
      <w:divBdr>
        <w:top w:val="none" w:sz="0" w:space="0" w:color="auto"/>
        <w:left w:val="none" w:sz="0" w:space="0" w:color="auto"/>
        <w:bottom w:val="none" w:sz="0" w:space="0" w:color="auto"/>
        <w:right w:val="none" w:sz="0" w:space="0" w:color="auto"/>
      </w:divBdr>
    </w:div>
    <w:div w:id="930964568">
      <w:bodyDiv w:val="1"/>
      <w:marLeft w:val="0"/>
      <w:marRight w:val="0"/>
      <w:marTop w:val="0"/>
      <w:marBottom w:val="0"/>
      <w:divBdr>
        <w:top w:val="none" w:sz="0" w:space="0" w:color="auto"/>
        <w:left w:val="none" w:sz="0" w:space="0" w:color="auto"/>
        <w:bottom w:val="none" w:sz="0" w:space="0" w:color="auto"/>
        <w:right w:val="none" w:sz="0" w:space="0" w:color="auto"/>
      </w:divBdr>
    </w:div>
    <w:div w:id="933633093">
      <w:bodyDiv w:val="1"/>
      <w:marLeft w:val="0"/>
      <w:marRight w:val="0"/>
      <w:marTop w:val="0"/>
      <w:marBottom w:val="0"/>
      <w:divBdr>
        <w:top w:val="none" w:sz="0" w:space="0" w:color="auto"/>
        <w:left w:val="none" w:sz="0" w:space="0" w:color="auto"/>
        <w:bottom w:val="none" w:sz="0" w:space="0" w:color="auto"/>
        <w:right w:val="none" w:sz="0" w:space="0" w:color="auto"/>
      </w:divBdr>
    </w:div>
    <w:div w:id="934941749">
      <w:bodyDiv w:val="1"/>
      <w:marLeft w:val="0"/>
      <w:marRight w:val="0"/>
      <w:marTop w:val="0"/>
      <w:marBottom w:val="0"/>
      <w:divBdr>
        <w:top w:val="none" w:sz="0" w:space="0" w:color="auto"/>
        <w:left w:val="none" w:sz="0" w:space="0" w:color="auto"/>
        <w:bottom w:val="none" w:sz="0" w:space="0" w:color="auto"/>
        <w:right w:val="none" w:sz="0" w:space="0" w:color="auto"/>
      </w:divBdr>
      <w:divsChild>
        <w:div w:id="53361272">
          <w:marLeft w:val="0"/>
          <w:marRight w:val="0"/>
          <w:marTop w:val="0"/>
          <w:marBottom w:val="0"/>
          <w:divBdr>
            <w:top w:val="none" w:sz="0" w:space="0" w:color="auto"/>
            <w:left w:val="none" w:sz="0" w:space="0" w:color="auto"/>
            <w:bottom w:val="none" w:sz="0" w:space="0" w:color="auto"/>
            <w:right w:val="none" w:sz="0" w:space="0" w:color="auto"/>
          </w:divBdr>
        </w:div>
        <w:div w:id="1803959251">
          <w:marLeft w:val="0"/>
          <w:marRight w:val="0"/>
          <w:marTop w:val="0"/>
          <w:marBottom w:val="0"/>
          <w:divBdr>
            <w:top w:val="none" w:sz="0" w:space="0" w:color="auto"/>
            <w:left w:val="none" w:sz="0" w:space="0" w:color="auto"/>
            <w:bottom w:val="none" w:sz="0" w:space="0" w:color="auto"/>
            <w:right w:val="none" w:sz="0" w:space="0" w:color="auto"/>
          </w:divBdr>
          <w:divsChild>
            <w:div w:id="937323802">
              <w:marLeft w:val="0"/>
              <w:marRight w:val="0"/>
              <w:marTop w:val="0"/>
              <w:marBottom w:val="0"/>
              <w:divBdr>
                <w:top w:val="none" w:sz="0" w:space="0" w:color="auto"/>
                <w:left w:val="none" w:sz="0" w:space="0" w:color="auto"/>
                <w:bottom w:val="none" w:sz="0" w:space="0" w:color="auto"/>
                <w:right w:val="none" w:sz="0" w:space="0" w:color="auto"/>
              </w:divBdr>
            </w:div>
            <w:div w:id="8595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7050">
      <w:bodyDiv w:val="1"/>
      <w:marLeft w:val="0"/>
      <w:marRight w:val="0"/>
      <w:marTop w:val="0"/>
      <w:marBottom w:val="0"/>
      <w:divBdr>
        <w:top w:val="none" w:sz="0" w:space="0" w:color="auto"/>
        <w:left w:val="none" w:sz="0" w:space="0" w:color="auto"/>
        <w:bottom w:val="none" w:sz="0" w:space="0" w:color="auto"/>
        <w:right w:val="none" w:sz="0" w:space="0" w:color="auto"/>
      </w:divBdr>
    </w:div>
    <w:div w:id="935863190">
      <w:bodyDiv w:val="1"/>
      <w:marLeft w:val="0"/>
      <w:marRight w:val="0"/>
      <w:marTop w:val="0"/>
      <w:marBottom w:val="0"/>
      <w:divBdr>
        <w:top w:val="none" w:sz="0" w:space="0" w:color="auto"/>
        <w:left w:val="none" w:sz="0" w:space="0" w:color="auto"/>
        <w:bottom w:val="none" w:sz="0" w:space="0" w:color="auto"/>
        <w:right w:val="none" w:sz="0" w:space="0" w:color="auto"/>
      </w:divBdr>
    </w:div>
    <w:div w:id="936206739">
      <w:bodyDiv w:val="1"/>
      <w:marLeft w:val="0"/>
      <w:marRight w:val="0"/>
      <w:marTop w:val="0"/>
      <w:marBottom w:val="0"/>
      <w:divBdr>
        <w:top w:val="none" w:sz="0" w:space="0" w:color="auto"/>
        <w:left w:val="none" w:sz="0" w:space="0" w:color="auto"/>
        <w:bottom w:val="none" w:sz="0" w:space="0" w:color="auto"/>
        <w:right w:val="none" w:sz="0" w:space="0" w:color="auto"/>
      </w:divBdr>
      <w:divsChild>
        <w:div w:id="461969478">
          <w:marLeft w:val="0"/>
          <w:marRight w:val="0"/>
          <w:marTop w:val="0"/>
          <w:marBottom w:val="0"/>
          <w:divBdr>
            <w:top w:val="none" w:sz="0" w:space="0" w:color="auto"/>
            <w:left w:val="none" w:sz="0" w:space="0" w:color="auto"/>
            <w:bottom w:val="none" w:sz="0" w:space="0" w:color="auto"/>
            <w:right w:val="none" w:sz="0" w:space="0" w:color="auto"/>
          </w:divBdr>
        </w:div>
        <w:div w:id="1765614155">
          <w:marLeft w:val="0"/>
          <w:marRight w:val="0"/>
          <w:marTop w:val="0"/>
          <w:marBottom w:val="0"/>
          <w:divBdr>
            <w:top w:val="none" w:sz="0" w:space="0" w:color="auto"/>
            <w:left w:val="none" w:sz="0" w:space="0" w:color="auto"/>
            <w:bottom w:val="none" w:sz="0" w:space="0" w:color="auto"/>
            <w:right w:val="none" w:sz="0" w:space="0" w:color="auto"/>
          </w:divBdr>
          <w:divsChild>
            <w:div w:id="1406681755">
              <w:marLeft w:val="0"/>
              <w:marRight w:val="0"/>
              <w:marTop w:val="0"/>
              <w:marBottom w:val="0"/>
              <w:divBdr>
                <w:top w:val="none" w:sz="0" w:space="0" w:color="auto"/>
                <w:left w:val="none" w:sz="0" w:space="0" w:color="auto"/>
                <w:bottom w:val="none" w:sz="0" w:space="0" w:color="auto"/>
                <w:right w:val="none" w:sz="0" w:space="0" w:color="auto"/>
              </w:divBdr>
            </w:div>
            <w:div w:id="14905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8356">
      <w:bodyDiv w:val="1"/>
      <w:marLeft w:val="0"/>
      <w:marRight w:val="0"/>
      <w:marTop w:val="0"/>
      <w:marBottom w:val="0"/>
      <w:divBdr>
        <w:top w:val="none" w:sz="0" w:space="0" w:color="auto"/>
        <w:left w:val="none" w:sz="0" w:space="0" w:color="auto"/>
        <w:bottom w:val="none" w:sz="0" w:space="0" w:color="auto"/>
        <w:right w:val="none" w:sz="0" w:space="0" w:color="auto"/>
      </w:divBdr>
      <w:divsChild>
        <w:div w:id="419106298">
          <w:marLeft w:val="0"/>
          <w:marRight w:val="0"/>
          <w:marTop w:val="0"/>
          <w:marBottom w:val="0"/>
          <w:divBdr>
            <w:top w:val="none" w:sz="0" w:space="0" w:color="auto"/>
            <w:left w:val="none" w:sz="0" w:space="0" w:color="auto"/>
            <w:bottom w:val="none" w:sz="0" w:space="0" w:color="auto"/>
            <w:right w:val="none" w:sz="0" w:space="0" w:color="auto"/>
          </w:divBdr>
        </w:div>
        <w:div w:id="1748070639">
          <w:marLeft w:val="0"/>
          <w:marRight w:val="0"/>
          <w:marTop w:val="0"/>
          <w:marBottom w:val="0"/>
          <w:divBdr>
            <w:top w:val="none" w:sz="0" w:space="0" w:color="auto"/>
            <w:left w:val="none" w:sz="0" w:space="0" w:color="auto"/>
            <w:bottom w:val="none" w:sz="0" w:space="0" w:color="auto"/>
            <w:right w:val="none" w:sz="0" w:space="0" w:color="auto"/>
          </w:divBdr>
          <w:divsChild>
            <w:div w:id="1157844986">
              <w:marLeft w:val="0"/>
              <w:marRight w:val="0"/>
              <w:marTop w:val="0"/>
              <w:marBottom w:val="0"/>
              <w:divBdr>
                <w:top w:val="none" w:sz="0" w:space="0" w:color="auto"/>
                <w:left w:val="none" w:sz="0" w:space="0" w:color="auto"/>
                <w:bottom w:val="none" w:sz="0" w:space="0" w:color="auto"/>
                <w:right w:val="none" w:sz="0" w:space="0" w:color="auto"/>
              </w:divBdr>
            </w:div>
            <w:div w:id="9357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7095">
      <w:bodyDiv w:val="1"/>
      <w:marLeft w:val="0"/>
      <w:marRight w:val="0"/>
      <w:marTop w:val="0"/>
      <w:marBottom w:val="0"/>
      <w:divBdr>
        <w:top w:val="none" w:sz="0" w:space="0" w:color="auto"/>
        <w:left w:val="none" w:sz="0" w:space="0" w:color="auto"/>
        <w:bottom w:val="none" w:sz="0" w:space="0" w:color="auto"/>
        <w:right w:val="none" w:sz="0" w:space="0" w:color="auto"/>
      </w:divBdr>
    </w:div>
    <w:div w:id="937758367">
      <w:bodyDiv w:val="1"/>
      <w:marLeft w:val="0"/>
      <w:marRight w:val="0"/>
      <w:marTop w:val="0"/>
      <w:marBottom w:val="0"/>
      <w:divBdr>
        <w:top w:val="none" w:sz="0" w:space="0" w:color="auto"/>
        <w:left w:val="none" w:sz="0" w:space="0" w:color="auto"/>
        <w:bottom w:val="none" w:sz="0" w:space="0" w:color="auto"/>
        <w:right w:val="none" w:sz="0" w:space="0" w:color="auto"/>
      </w:divBdr>
    </w:div>
    <w:div w:id="938684338">
      <w:bodyDiv w:val="1"/>
      <w:marLeft w:val="0"/>
      <w:marRight w:val="0"/>
      <w:marTop w:val="0"/>
      <w:marBottom w:val="0"/>
      <w:divBdr>
        <w:top w:val="none" w:sz="0" w:space="0" w:color="auto"/>
        <w:left w:val="none" w:sz="0" w:space="0" w:color="auto"/>
        <w:bottom w:val="none" w:sz="0" w:space="0" w:color="auto"/>
        <w:right w:val="none" w:sz="0" w:space="0" w:color="auto"/>
      </w:divBdr>
    </w:div>
    <w:div w:id="940144399">
      <w:bodyDiv w:val="1"/>
      <w:marLeft w:val="0"/>
      <w:marRight w:val="0"/>
      <w:marTop w:val="0"/>
      <w:marBottom w:val="0"/>
      <w:divBdr>
        <w:top w:val="none" w:sz="0" w:space="0" w:color="auto"/>
        <w:left w:val="none" w:sz="0" w:space="0" w:color="auto"/>
        <w:bottom w:val="none" w:sz="0" w:space="0" w:color="auto"/>
        <w:right w:val="none" w:sz="0" w:space="0" w:color="auto"/>
      </w:divBdr>
    </w:div>
    <w:div w:id="940189989">
      <w:bodyDiv w:val="1"/>
      <w:marLeft w:val="0"/>
      <w:marRight w:val="0"/>
      <w:marTop w:val="0"/>
      <w:marBottom w:val="0"/>
      <w:divBdr>
        <w:top w:val="none" w:sz="0" w:space="0" w:color="auto"/>
        <w:left w:val="none" w:sz="0" w:space="0" w:color="auto"/>
        <w:bottom w:val="none" w:sz="0" w:space="0" w:color="auto"/>
        <w:right w:val="none" w:sz="0" w:space="0" w:color="auto"/>
      </w:divBdr>
    </w:div>
    <w:div w:id="941760798">
      <w:bodyDiv w:val="1"/>
      <w:marLeft w:val="0"/>
      <w:marRight w:val="0"/>
      <w:marTop w:val="0"/>
      <w:marBottom w:val="0"/>
      <w:divBdr>
        <w:top w:val="none" w:sz="0" w:space="0" w:color="auto"/>
        <w:left w:val="none" w:sz="0" w:space="0" w:color="auto"/>
        <w:bottom w:val="none" w:sz="0" w:space="0" w:color="auto"/>
        <w:right w:val="none" w:sz="0" w:space="0" w:color="auto"/>
      </w:divBdr>
      <w:divsChild>
        <w:div w:id="1028333860">
          <w:marLeft w:val="0"/>
          <w:marRight w:val="0"/>
          <w:marTop w:val="0"/>
          <w:marBottom w:val="0"/>
          <w:divBdr>
            <w:top w:val="none" w:sz="0" w:space="0" w:color="auto"/>
            <w:left w:val="none" w:sz="0" w:space="0" w:color="auto"/>
            <w:bottom w:val="none" w:sz="0" w:space="0" w:color="auto"/>
            <w:right w:val="none" w:sz="0" w:space="0" w:color="auto"/>
          </w:divBdr>
        </w:div>
        <w:div w:id="1445884280">
          <w:marLeft w:val="0"/>
          <w:marRight w:val="0"/>
          <w:marTop w:val="0"/>
          <w:marBottom w:val="0"/>
          <w:divBdr>
            <w:top w:val="none" w:sz="0" w:space="0" w:color="auto"/>
            <w:left w:val="none" w:sz="0" w:space="0" w:color="auto"/>
            <w:bottom w:val="none" w:sz="0" w:space="0" w:color="auto"/>
            <w:right w:val="none" w:sz="0" w:space="0" w:color="auto"/>
          </w:divBdr>
          <w:divsChild>
            <w:div w:id="175656384">
              <w:marLeft w:val="0"/>
              <w:marRight w:val="0"/>
              <w:marTop w:val="0"/>
              <w:marBottom w:val="0"/>
              <w:divBdr>
                <w:top w:val="none" w:sz="0" w:space="0" w:color="auto"/>
                <w:left w:val="none" w:sz="0" w:space="0" w:color="auto"/>
                <w:bottom w:val="none" w:sz="0" w:space="0" w:color="auto"/>
                <w:right w:val="none" w:sz="0" w:space="0" w:color="auto"/>
              </w:divBdr>
            </w:div>
            <w:div w:id="20665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5765">
      <w:bodyDiv w:val="1"/>
      <w:marLeft w:val="0"/>
      <w:marRight w:val="0"/>
      <w:marTop w:val="0"/>
      <w:marBottom w:val="0"/>
      <w:divBdr>
        <w:top w:val="none" w:sz="0" w:space="0" w:color="auto"/>
        <w:left w:val="none" w:sz="0" w:space="0" w:color="auto"/>
        <w:bottom w:val="none" w:sz="0" w:space="0" w:color="auto"/>
        <w:right w:val="none" w:sz="0" w:space="0" w:color="auto"/>
      </w:divBdr>
    </w:div>
    <w:div w:id="947735179">
      <w:bodyDiv w:val="1"/>
      <w:marLeft w:val="0"/>
      <w:marRight w:val="0"/>
      <w:marTop w:val="0"/>
      <w:marBottom w:val="0"/>
      <w:divBdr>
        <w:top w:val="none" w:sz="0" w:space="0" w:color="auto"/>
        <w:left w:val="none" w:sz="0" w:space="0" w:color="auto"/>
        <w:bottom w:val="none" w:sz="0" w:space="0" w:color="auto"/>
        <w:right w:val="none" w:sz="0" w:space="0" w:color="auto"/>
      </w:divBdr>
    </w:div>
    <w:div w:id="950478379">
      <w:bodyDiv w:val="1"/>
      <w:marLeft w:val="0"/>
      <w:marRight w:val="0"/>
      <w:marTop w:val="0"/>
      <w:marBottom w:val="0"/>
      <w:divBdr>
        <w:top w:val="none" w:sz="0" w:space="0" w:color="auto"/>
        <w:left w:val="none" w:sz="0" w:space="0" w:color="auto"/>
        <w:bottom w:val="none" w:sz="0" w:space="0" w:color="auto"/>
        <w:right w:val="none" w:sz="0" w:space="0" w:color="auto"/>
      </w:divBdr>
      <w:divsChild>
        <w:div w:id="1278953348">
          <w:marLeft w:val="0"/>
          <w:marRight w:val="0"/>
          <w:marTop w:val="0"/>
          <w:marBottom w:val="0"/>
          <w:divBdr>
            <w:top w:val="none" w:sz="0" w:space="0" w:color="auto"/>
            <w:left w:val="none" w:sz="0" w:space="0" w:color="auto"/>
            <w:bottom w:val="none" w:sz="0" w:space="0" w:color="auto"/>
            <w:right w:val="none" w:sz="0" w:space="0" w:color="auto"/>
          </w:divBdr>
        </w:div>
        <w:div w:id="1249119418">
          <w:marLeft w:val="0"/>
          <w:marRight w:val="0"/>
          <w:marTop w:val="0"/>
          <w:marBottom w:val="0"/>
          <w:divBdr>
            <w:top w:val="none" w:sz="0" w:space="0" w:color="auto"/>
            <w:left w:val="none" w:sz="0" w:space="0" w:color="auto"/>
            <w:bottom w:val="none" w:sz="0" w:space="0" w:color="auto"/>
            <w:right w:val="none" w:sz="0" w:space="0" w:color="auto"/>
          </w:divBdr>
          <w:divsChild>
            <w:div w:id="1003556654">
              <w:marLeft w:val="0"/>
              <w:marRight w:val="0"/>
              <w:marTop w:val="0"/>
              <w:marBottom w:val="0"/>
              <w:divBdr>
                <w:top w:val="none" w:sz="0" w:space="0" w:color="auto"/>
                <w:left w:val="none" w:sz="0" w:space="0" w:color="auto"/>
                <w:bottom w:val="none" w:sz="0" w:space="0" w:color="auto"/>
                <w:right w:val="none" w:sz="0" w:space="0" w:color="auto"/>
              </w:divBdr>
            </w:div>
            <w:div w:id="14039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5901">
      <w:bodyDiv w:val="1"/>
      <w:marLeft w:val="0"/>
      <w:marRight w:val="0"/>
      <w:marTop w:val="0"/>
      <w:marBottom w:val="0"/>
      <w:divBdr>
        <w:top w:val="none" w:sz="0" w:space="0" w:color="auto"/>
        <w:left w:val="none" w:sz="0" w:space="0" w:color="auto"/>
        <w:bottom w:val="none" w:sz="0" w:space="0" w:color="auto"/>
        <w:right w:val="none" w:sz="0" w:space="0" w:color="auto"/>
      </w:divBdr>
      <w:divsChild>
        <w:div w:id="1507864270">
          <w:marLeft w:val="0"/>
          <w:marRight w:val="0"/>
          <w:marTop w:val="0"/>
          <w:marBottom w:val="0"/>
          <w:divBdr>
            <w:top w:val="none" w:sz="0" w:space="0" w:color="auto"/>
            <w:left w:val="none" w:sz="0" w:space="0" w:color="auto"/>
            <w:bottom w:val="none" w:sz="0" w:space="0" w:color="auto"/>
            <w:right w:val="none" w:sz="0" w:space="0" w:color="auto"/>
          </w:divBdr>
        </w:div>
        <w:div w:id="463740127">
          <w:marLeft w:val="0"/>
          <w:marRight w:val="0"/>
          <w:marTop w:val="0"/>
          <w:marBottom w:val="0"/>
          <w:divBdr>
            <w:top w:val="none" w:sz="0" w:space="0" w:color="auto"/>
            <w:left w:val="none" w:sz="0" w:space="0" w:color="auto"/>
            <w:bottom w:val="none" w:sz="0" w:space="0" w:color="auto"/>
            <w:right w:val="none" w:sz="0" w:space="0" w:color="auto"/>
          </w:divBdr>
          <w:divsChild>
            <w:div w:id="912542405">
              <w:marLeft w:val="0"/>
              <w:marRight w:val="0"/>
              <w:marTop w:val="0"/>
              <w:marBottom w:val="0"/>
              <w:divBdr>
                <w:top w:val="none" w:sz="0" w:space="0" w:color="auto"/>
                <w:left w:val="none" w:sz="0" w:space="0" w:color="auto"/>
                <w:bottom w:val="none" w:sz="0" w:space="0" w:color="auto"/>
                <w:right w:val="none" w:sz="0" w:space="0" w:color="auto"/>
              </w:divBdr>
            </w:div>
            <w:div w:id="1200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98564">
      <w:bodyDiv w:val="1"/>
      <w:marLeft w:val="0"/>
      <w:marRight w:val="0"/>
      <w:marTop w:val="0"/>
      <w:marBottom w:val="0"/>
      <w:divBdr>
        <w:top w:val="none" w:sz="0" w:space="0" w:color="auto"/>
        <w:left w:val="none" w:sz="0" w:space="0" w:color="auto"/>
        <w:bottom w:val="none" w:sz="0" w:space="0" w:color="auto"/>
        <w:right w:val="none" w:sz="0" w:space="0" w:color="auto"/>
      </w:divBdr>
    </w:div>
    <w:div w:id="957877440">
      <w:bodyDiv w:val="1"/>
      <w:marLeft w:val="0"/>
      <w:marRight w:val="0"/>
      <w:marTop w:val="0"/>
      <w:marBottom w:val="0"/>
      <w:divBdr>
        <w:top w:val="none" w:sz="0" w:space="0" w:color="auto"/>
        <w:left w:val="none" w:sz="0" w:space="0" w:color="auto"/>
        <w:bottom w:val="none" w:sz="0" w:space="0" w:color="auto"/>
        <w:right w:val="none" w:sz="0" w:space="0" w:color="auto"/>
      </w:divBdr>
    </w:div>
    <w:div w:id="957879848">
      <w:bodyDiv w:val="1"/>
      <w:marLeft w:val="0"/>
      <w:marRight w:val="0"/>
      <w:marTop w:val="0"/>
      <w:marBottom w:val="0"/>
      <w:divBdr>
        <w:top w:val="none" w:sz="0" w:space="0" w:color="auto"/>
        <w:left w:val="none" w:sz="0" w:space="0" w:color="auto"/>
        <w:bottom w:val="none" w:sz="0" w:space="0" w:color="auto"/>
        <w:right w:val="none" w:sz="0" w:space="0" w:color="auto"/>
      </w:divBdr>
    </w:div>
    <w:div w:id="960110384">
      <w:bodyDiv w:val="1"/>
      <w:marLeft w:val="0"/>
      <w:marRight w:val="0"/>
      <w:marTop w:val="0"/>
      <w:marBottom w:val="0"/>
      <w:divBdr>
        <w:top w:val="none" w:sz="0" w:space="0" w:color="auto"/>
        <w:left w:val="none" w:sz="0" w:space="0" w:color="auto"/>
        <w:bottom w:val="none" w:sz="0" w:space="0" w:color="auto"/>
        <w:right w:val="none" w:sz="0" w:space="0" w:color="auto"/>
      </w:divBdr>
      <w:divsChild>
        <w:div w:id="1994410886">
          <w:marLeft w:val="0"/>
          <w:marRight w:val="0"/>
          <w:marTop w:val="0"/>
          <w:marBottom w:val="0"/>
          <w:divBdr>
            <w:top w:val="none" w:sz="0" w:space="0" w:color="auto"/>
            <w:left w:val="none" w:sz="0" w:space="0" w:color="auto"/>
            <w:bottom w:val="none" w:sz="0" w:space="0" w:color="auto"/>
            <w:right w:val="none" w:sz="0" w:space="0" w:color="auto"/>
          </w:divBdr>
        </w:div>
        <w:div w:id="269968849">
          <w:marLeft w:val="0"/>
          <w:marRight w:val="0"/>
          <w:marTop w:val="0"/>
          <w:marBottom w:val="0"/>
          <w:divBdr>
            <w:top w:val="none" w:sz="0" w:space="0" w:color="auto"/>
            <w:left w:val="none" w:sz="0" w:space="0" w:color="auto"/>
            <w:bottom w:val="none" w:sz="0" w:space="0" w:color="auto"/>
            <w:right w:val="none" w:sz="0" w:space="0" w:color="auto"/>
          </w:divBdr>
          <w:divsChild>
            <w:div w:id="1800954062">
              <w:marLeft w:val="0"/>
              <w:marRight w:val="0"/>
              <w:marTop w:val="0"/>
              <w:marBottom w:val="0"/>
              <w:divBdr>
                <w:top w:val="none" w:sz="0" w:space="0" w:color="auto"/>
                <w:left w:val="none" w:sz="0" w:space="0" w:color="auto"/>
                <w:bottom w:val="none" w:sz="0" w:space="0" w:color="auto"/>
                <w:right w:val="none" w:sz="0" w:space="0" w:color="auto"/>
              </w:divBdr>
            </w:div>
            <w:div w:id="15632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9126">
      <w:bodyDiv w:val="1"/>
      <w:marLeft w:val="0"/>
      <w:marRight w:val="0"/>
      <w:marTop w:val="0"/>
      <w:marBottom w:val="0"/>
      <w:divBdr>
        <w:top w:val="none" w:sz="0" w:space="0" w:color="auto"/>
        <w:left w:val="none" w:sz="0" w:space="0" w:color="auto"/>
        <w:bottom w:val="none" w:sz="0" w:space="0" w:color="auto"/>
        <w:right w:val="none" w:sz="0" w:space="0" w:color="auto"/>
      </w:divBdr>
    </w:div>
    <w:div w:id="961182933">
      <w:bodyDiv w:val="1"/>
      <w:marLeft w:val="0"/>
      <w:marRight w:val="0"/>
      <w:marTop w:val="0"/>
      <w:marBottom w:val="0"/>
      <w:divBdr>
        <w:top w:val="none" w:sz="0" w:space="0" w:color="auto"/>
        <w:left w:val="none" w:sz="0" w:space="0" w:color="auto"/>
        <w:bottom w:val="none" w:sz="0" w:space="0" w:color="auto"/>
        <w:right w:val="none" w:sz="0" w:space="0" w:color="auto"/>
      </w:divBdr>
    </w:div>
    <w:div w:id="962227977">
      <w:bodyDiv w:val="1"/>
      <w:marLeft w:val="0"/>
      <w:marRight w:val="0"/>
      <w:marTop w:val="0"/>
      <w:marBottom w:val="0"/>
      <w:divBdr>
        <w:top w:val="none" w:sz="0" w:space="0" w:color="auto"/>
        <w:left w:val="none" w:sz="0" w:space="0" w:color="auto"/>
        <w:bottom w:val="none" w:sz="0" w:space="0" w:color="auto"/>
        <w:right w:val="none" w:sz="0" w:space="0" w:color="auto"/>
      </w:divBdr>
      <w:divsChild>
        <w:div w:id="1562013228">
          <w:marLeft w:val="0"/>
          <w:marRight w:val="0"/>
          <w:marTop w:val="0"/>
          <w:marBottom w:val="0"/>
          <w:divBdr>
            <w:top w:val="none" w:sz="0" w:space="0" w:color="auto"/>
            <w:left w:val="none" w:sz="0" w:space="0" w:color="auto"/>
            <w:bottom w:val="none" w:sz="0" w:space="0" w:color="auto"/>
            <w:right w:val="none" w:sz="0" w:space="0" w:color="auto"/>
          </w:divBdr>
        </w:div>
        <w:div w:id="102000278">
          <w:marLeft w:val="0"/>
          <w:marRight w:val="0"/>
          <w:marTop w:val="0"/>
          <w:marBottom w:val="0"/>
          <w:divBdr>
            <w:top w:val="none" w:sz="0" w:space="0" w:color="auto"/>
            <w:left w:val="none" w:sz="0" w:space="0" w:color="auto"/>
            <w:bottom w:val="none" w:sz="0" w:space="0" w:color="auto"/>
            <w:right w:val="none" w:sz="0" w:space="0" w:color="auto"/>
          </w:divBdr>
          <w:divsChild>
            <w:div w:id="7438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4257">
      <w:bodyDiv w:val="1"/>
      <w:marLeft w:val="0"/>
      <w:marRight w:val="0"/>
      <w:marTop w:val="0"/>
      <w:marBottom w:val="0"/>
      <w:divBdr>
        <w:top w:val="none" w:sz="0" w:space="0" w:color="auto"/>
        <w:left w:val="none" w:sz="0" w:space="0" w:color="auto"/>
        <w:bottom w:val="none" w:sz="0" w:space="0" w:color="auto"/>
        <w:right w:val="none" w:sz="0" w:space="0" w:color="auto"/>
      </w:divBdr>
      <w:divsChild>
        <w:div w:id="494539322">
          <w:marLeft w:val="0"/>
          <w:marRight w:val="0"/>
          <w:marTop w:val="0"/>
          <w:marBottom w:val="0"/>
          <w:divBdr>
            <w:top w:val="none" w:sz="0" w:space="0" w:color="auto"/>
            <w:left w:val="none" w:sz="0" w:space="0" w:color="auto"/>
            <w:bottom w:val="none" w:sz="0" w:space="0" w:color="auto"/>
            <w:right w:val="none" w:sz="0" w:space="0" w:color="auto"/>
          </w:divBdr>
        </w:div>
        <w:div w:id="532115202">
          <w:marLeft w:val="0"/>
          <w:marRight w:val="0"/>
          <w:marTop w:val="0"/>
          <w:marBottom w:val="0"/>
          <w:divBdr>
            <w:top w:val="none" w:sz="0" w:space="0" w:color="auto"/>
            <w:left w:val="none" w:sz="0" w:space="0" w:color="auto"/>
            <w:bottom w:val="none" w:sz="0" w:space="0" w:color="auto"/>
            <w:right w:val="none" w:sz="0" w:space="0" w:color="auto"/>
          </w:divBdr>
          <w:divsChild>
            <w:div w:id="1491288677">
              <w:marLeft w:val="0"/>
              <w:marRight w:val="0"/>
              <w:marTop w:val="0"/>
              <w:marBottom w:val="0"/>
              <w:divBdr>
                <w:top w:val="none" w:sz="0" w:space="0" w:color="auto"/>
                <w:left w:val="none" w:sz="0" w:space="0" w:color="auto"/>
                <w:bottom w:val="none" w:sz="0" w:space="0" w:color="auto"/>
                <w:right w:val="none" w:sz="0" w:space="0" w:color="auto"/>
              </w:divBdr>
            </w:div>
            <w:div w:id="6481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10581">
      <w:bodyDiv w:val="1"/>
      <w:marLeft w:val="0"/>
      <w:marRight w:val="0"/>
      <w:marTop w:val="0"/>
      <w:marBottom w:val="0"/>
      <w:divBdr>
        <w:top w:val="none" w:sz="0" w:space="0" w:color="auto"/>
        <w:left w:val="none" w:sz="0" w:space="0" w:color="auto"/>
        <w:bottom w:val="none" w:sz="0" w:space="0" w:color="auto"/>
        <w:right w:val="none" w:sz="0" w:space="0" w:color="auto"/>
      </w:divBdr>
    </w:div>
    <w:div w:id="965428407">
      <w:bodyDiv w:val="1"/>
      <w:marLeft w:val="0"/>
      <w:marRight w:val="0"/>
      <w:marTop w:val="0"/>
      <w:marBottom w:val="0"/>
      <w:divBdr>
        <w:top w:val="none" w:sz="0" w:space="0" w:color="auto"/>
        <w:left w:val="none" w:sz="0" w:space="0" w:color="auto"/>
        <w:bottom w:val="none" w:sz="0" w:space="0" w:color="auto"/>
        <w:right w:val="none" w:sz="0" w:space="0" w:color="auto"/>
      </w:divBdr>
    </w:div>
    <w:div w:id="966353215">
      <w:bodyDiv w:val="1"/>
      <w:marLeft w:val="0"/>
      <w:marRight w:val="0"/>
      <w:marTop w:val="0"/>
      <w:marBottom w:val="0"/>
      <w:divBdr>
        <w:top w:val="none" w:sz="0" w:space="0" w:color="auto"/>
        <w:left w:val="none" w:sz="0" w:space="0" w:color="auto"/>
        <w:bottom w:val="none" w:sz="0" w:space="0" w:color="auto"/>
        <w:right w:val="none" w:sz="0" w:space="0" w:color="auto"/>
      </w:divBdr>
    </w:div>
    <w:div w:id="968898575">
      <w:bodyDiv w:val="1"/>
      <w:marLeft w:val="0"/>
      <w:marRight w:val="0"/>
      <w:marTop w:val="0"/>
      <w:marBottom w:val="0"/>
      <w:divBdr>
        <w:top w:val="none" w:sz="0" w:space="0" w:color="auto"/>
        <w:left w:val="none" w:sz="0" w:space="0" w:color="auto"/>
        <w:bottom w:val="none" w:sz="0" w:space="0" w:color="auto"/>
        <w:right w:val="none" w:sz="0" w:space="0" w:color="auto"/>
      </w:divBdr>
    </w:div>
    <w:div w:id="970744268">
      <w:bodyDiv w:val="1"/>
      <w:marLeft w:val="0"/>
      <w:marRight w:val="0"/>
      <w:marTop w:val="0"/>
      <w:marBottom w:val="0"/>
      <w:divBdr>
        <w:top w:val="none" w:sz="0" w:space="0" w:color="auto"/>
        <w:left w:val="none" w:sz="0" w:space="0" w:color="auto"/>
        <w:bottom w:val="none" w:sz="0" w:space="0" w:color="auto"/>
        <w:right w:val="none" w:sz="0" w:space="0" w:color="auto"/>
      </w:divBdr>
      <w:divsChild>
        <w:div w:id="730494542">
          <w:marLeft w:val="0"/>
          <w:marRight w:val="0"/>
          <w:marTop w:val="0"/>
          <w:marBottom w:val="0"/>
          <w:divBdr>
            <w:top w:val="none" w:sz="0" w:space="0" w:color="auto"/>
            <w:left w:val="none" w:sz="0" w:space="0" w:color="auto"/>
            <w:bottom w:val="none" w:sz="0" w:space="0" w:color="auto"/>
            <w:right w:val="none" w:sz="0" w:space="0" w:color="auto"/>
          </w:divBdr>
        </w:div>
        <w:div w:id="1742943224">
          <w:marLeft w:val="0"/>
          <w:marRight w:val="0"/>
          <w:marTop w:val="0"/>
          <w:marBottom w:val="0"/>
          <w:divBdr>
            <w:top w:val="none" w:sz="0" w:space="0" w:color="auto"/>
            <w:left w:val="none" w:sz="0" w:space="0" w:color="auto"/>
            <w:bottom w:val="none" w:sz="0" w:space="0" w:color="auto"/>
            <w:right w:val="none" w:sz="0" w:space="0" w:color="auto"/>
          </w:divBdr>
          <w:divsChild>
            <w:div w:id="904801016">
              <w:marLeft w:val="0"/>
              <w:marRight w:val="0"/>
              <w:marTop w:val="0"/>
              <w:marBottom w:val="0"/>
              <w:divBdr>
                <w:top w:val="none" w:sz="0" w:space="0" w:color="auto"/>
                <w:left w:val="none" w:sz="0" w:space="0" w:color="auto"/>
                <w:bottom w:val="none" w:sz="0" w:space="0" w:color="auto"/>
                <w:right w:val="none" w:sz="0" w:space="0" w:color="auto"/>
              </w:divBdr>
            </w:div>
            <w:div w:id="3141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9862">
      <w:bodyDiv w:val="1"/>
      <w:marLeft w:val="0"/>
      <w:marRight w:val="0"/>
      <w:marTop w:val="0"/>
      <w:marBottom w:val="0"/>
      <w:divBdr>
        <w:top w:val="none" w:sz="0" w:space="0" w:color="auto"/>
        <w:left w:val="none" w:sz="0" w:space="0" w:color="auto"/>
        <w:bottom w:val="none" w:sz="0" w:space="0" w:color="auto"/>
        <w:right w:val="none" w:sz="0" w:space="0" w:color="auto"/>
      </w:divBdr>
    </w:div>
    <w:div w:id="974259810">
      <w:bodyDiv w:val="1"/>
      <w:marLeft w:val="0"/>
      <w:marRight w:val="0"/>
      <w:marTop w:val="0"/>
      <w:marBottom w:val="0"/>
      <w:divBdr>
        <w:top w:val="none" w:sz="0" w:space="0" w:color="auto"/>
        <w:left w:val="none" w:sz="0" w:space="0" w:color="auto"/>
        <w:bottom w:val="none" w:sz="0" w:space="0" w:color="auto"/>
        <w:right w:val="none" w:sz="0" w:space="0" w:color="auto"/>
      </w:divBdr>
    </w:div>
    <w:div w:id="979653726">
      <w:bodyDiv w:val="1"/>
      <w:marLeft w:val="0"/>
      <w:marRight w:val="0"/>
      <w:marTop w:val="0"/>
      <w:marBottom w:val="0"/>
      <w:divBdr>
        <w:top w:val="none" w:sz="0" w:space="0" w:color="auto"/>
        <w:left w:val="none" w:sz="0" w:space="0" w:color="auto"/>
        <w:bottom w:val="none" w:sz="0" w:space="0" w:color="auto"/>
        <w:right w:val="none" w:sz="0" w:space="0" w:color="auto"/>
      </w:divBdr>
      <w:divsChild>
        <w:div w:id="1504199892">
          <w:marLeft w:val="0"/>
          <w:marRight w:val="0"/>
          <w:marTop w:val="0"/>
          <w:marBottom w:val="0"/>
          <w:divBdr>
            <w:top w:val="none" w:sz="0" w:space="0" w:color="auto"/>
            <w:left w:val="none" w:sz="0" w:space="0" w:color="auto"/>
            <w:bottom w:val="none" w:sz="0" w:space="0" w:color="auto"/>
            <w:right w:val="none" w:sz="0" w:space="0" w:color="auto"/>
          </w:divBdr>
        </w:div>
        <w:div w:id="566380637">
          <w:marLeft w:val="0"/>
          <w:marRight w:val="0"/>
          <w:marTop w:val="0"/>
          <w:marBottom w:val="0"/>
          <w:divBdr>
            <w:top w:val="none" w:sz="0" w:space="0" w:color="auto"/>
            <w:left w:val="none" w:sz="0" w:space="0" w:color="auto"/>
            <w:bottom w:val="none" w:sz="0" w:space="0" w:color="auto"/>
            <w:right w:val="none" w:sz="0" w:space="0" w:color="auto"/>
          </w:divBdr>
          <w:divsChild>
            <w:div w:id="543102596">
              <w:marLeft w:val="0"/>
              <w:marRight w:val="0"/>
              <w:marTop w:val="0"/>
              <w:marBottom w:val="0"/>
              <w:divBdr>
                <w:top w:val="none" w:sz="0" w:space="0" w:color="auto"/>
                <w:left w:val="none" w:sz="0" w:space="0" w:color="auto"/>
                <w:bottom w:val="none" w:sz="0" w:space="0" w:color="auto"/>
                <w:right w:val="none" w:sz="0" w:space="0" w:color="auto"/>
              </w:divBdr>
            </w:div>
            <w:div w:id="14408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4329">
      <w:bodyDiv w:val="1"/>
      <w:marLeft w:val="0"/>
      <w:marRight w:val="0"/>
      <w:marTop w:val="0"/>
      <w:marBottom w:val="0"/>
      <w:divBdr>
        <w:top w:val="none" w:sz="0" w:space="0" w:color="auto"/>
        <w:left w:val="none" w:sz="0" w:space="0" w:color="auto"/>
        <w:bottom w:val="none" w:sz="0" w:space="0" w:color="auto"/>
        <w:right w:val="none" w:sz="0" w:space="0" w:color="auto"/>
      </w:divBdr>
    </w:div>
    <w:div w:id="988367923">
      <w:bodyDiv w:val="1"/>
      <w:marLeft w:val="0"/>
      <w:marRight w:val="0"/>
      <w:marTop w:val="0"/>
      <w:marBottom w:val="0"/>
      <w:divBdr>
        <w:top w:val="none" w:sz="0" w:space="0" w:color="auto"/>
        <w:left w:val="none" w:sz="0" w:space="0" w:color="auto"/>
        <w:bottom w:val="none" w:sz="0" w:space="0" w:color="auto"/>
        <w:right w:val="none" w:sz="0" w:space="0" w:color="auto"/>
      </w:divBdr>
    </w:div>
    <w:div w:id="988680011">
      <w:bodyDiv w:val="1"/>
      <w:marLeft w:val="0"/>
      <w:marRight w:val="0"/>
      <w:marTop w:val="0"/>
      <w:marBottom w:val="0"/>
      <w:divBdr>
        <w:top w:val="none" w:sz="0" w:space="0" w:color="auto"/>
        <w:left w:val="none" w:sz="0" w:space="0" w:color="auto"/>
        <w:bottom w:val="none" w:sz="0" w:space="0" w:color="auto"/>
        <w:right w:val="none" w:sz="0" w:space="0" w:color="auto"/>
      </w:divBdr>
      <w:divsChild>
        <w:div w:id="1316108934">
          <w:marLeft w:val="0"/>
          <w:marRight w:val="0"/>
          <w:marTop w:val="0"/>
          <w:marBottom w:val="0"/>
          <w:divBdr>
            <w:top w:val="none" w:sz="0" w:space="0" w:color="auto"/>
            <w:left w:val="none" w:sz="0" w:space="0" w:color="auto"/>
            <w:bottom w:val="none" w:sz="0" w:space="0" w:color="auto"/>
            <w:right w:val="none" w:sz="0" w:space="0" w:color="auto"/>
          </w:divBdr>
          <w:divsChild>
            <w:div w:id="990989890">
              <w:marLeft w:val="0"/>
              <w:marRight w:val="0"/>
              <w:marTop w:val="0"/>
              <w:marBottom w:val="0"/>
              <w:divBdr>
                <w:top w:val="none" w:sz="0" w:space="0" w:color="auto"/>
                <w:left w:val="none" w:sz="0" w:space="0" w:color="auto"/>
                <w:bottom w:val="none" w:sz="0" w:space="0" w:color="auto"/>
                <w:right w:val="none" w:sz="0" w:space="0" w:color="auto"/>
              </w:divBdr>
            </w:div>
            <w:div w:id="1888756967">
              <w:marLeft w:val="0"/>
              <w:marRight w:val="0"/>
              <w:marTop w:val="0"/>
              <w:marBottom w:val="0"/>
              <w:divBdr>
                <w:top w:val="none" w:sz="0" w:space="0" w:color="auto"/>
                <w:left w:val="none" w:sz="0" w:space="0" w:color="auto"/>
                <w:bottom w:val="none" w:sz="0" w:space="0" w:color="auto"/>
                <w:right w:val="none" w:sz="0" w:space="0" w:color="auto"/>
              </w:divBdr>
            </w:div>
          </w:divsChild>
        </w:div>
        <w:div w:id="2059863036">
          <w:marLeft w:val="0"/>
          <w:marRight w:val="0"/>
          <w:marTop w:val="0"/>
          <w:marBottom w:val="0"/>
          <w:divBdr>
            <w:top w:val="none" w:sz="0" w:space="0" w:color="auto"/>
            <w:left w:val="none" w:sz="0" w:space="0" w:color="auto"/>
            <w:bottom w:val="none" w:sz="0" w:space="0" w:color="auto"/>
            <w:right w:val="none" w:sz="0" w:space="0" w:color="auto"/>
          </w:divBdr>
        </w:div>
      </w:divsChild>
    </w:div>
    <w:div w:id="992374331">
      <w:bodyDiv w:val="1"/>
      <w:marLeft w:val="0"/>
      <w:marRight w:val="0"/>
      <w:marTop w:val="0"/>
      <w:marBottom w:val="0"/>
      <w:divBdr>
        <w:top w:val="none" w:sz="0" w:space="0" w:color="auto"/>
        <w:left w:val="none" w:sz="0" w:space="0" w:color="auto"/>
        <w:bottom w:val="none" w:sz="0" w:space="0" w:color="auto"/>
        <w:right w:val="none" w:sz="0" w:space="0" w:color="auto"/>
      </w:divBdr>
    </w:div>
    <w:div w:id="992871572">
      <w:bodyDiv w:val="1"/>
      <w:marLeft w:val="0"/>
      <w:marRight w:val="0"/>
      <w:marTop w:val="0"/>
      <w:marBottom w:val="0"/>
      <w:divBdr>
        <w:top w:val="none" w:sz="0" w:space="0" w:color="auto"/>
        <w:left w:val="none" w:sz="0" w:space="0" w:color="auto"/>
        <w:bottom w:val="none" w:sz="0" w:space="0" w:color="auto"/>
        <w:right w:val="none" w:sz="0" w:space="0" w:color="auto"/>
      </w:divBdr>
      <w:divsChild>
        <w:div w:id="1021204244">
          <w:marLeft w:val="0"/>
          <w:marRight w:val="0"/>
          <w:marTop w:val="0"/>
          <w:marBottom w:val="0"/>
          <w:divBdr>
            <w:top w:val="none" w:sz="0" w:space="0" w:color="auto"/>
            <w:left w:val="none" w:sz="0" w:space="0" w:color="auto"/>
            <w:bottom w:val="none" w:sz="0" w:space="0" w:color="auto"/>
            <w:right w:val="none" w:sz="0" w:space="0" w:color="auto"/>
          </w:divBdr>
        </w:div>
        <w:div w:id="1237981130">
          <w:marLeft w:val="0"/>
          <w:marRight w:val="0"/>
          <w:marTop w:val="0"/>
          <w:marBottom w:val="0"/>
          <w:divBdr>
            <w:top w:val="none" w:sz="0" w:space="0" w:color="auto"/>
            <w:left w:val="none" w:sz="0" w:space="0" w:color="auto"/>
            <w:bottom w:val="none" w:sz="0" w:space="0" w:color="auto"/>
            <w:right w:val="none" w:sz="0" w:space="0" w:color="auto"/>
          </w:divBdr>
          <w:divsChild>
            <w:div w:id="1161893985">
              <w:marLeft w:val="0"/>
              <w:marRight w:val="0"/>
              <w:marTop w:val="0"/>
              <w:marBottom w:val="0"/>
              <w:divBdr>
                <w:top w:val="none" w:sz="0" w:space="0" w:color="auto"/>
                <w:left w:val="none" w:sz="0" w:space="0" w:color="auto"/>
                <w:bottom w:val="none" w:sz="0" w:space="0" w:color="auto"/>
                <w:right w:val="none" w:sz="0" w:space="0" w:color="auto"/>
              </w:divBdr>
            </w:div>
            <w:div w:id="12749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7153">
      <w:bodyDiv w:val="1"/>
      <w:marLeft w:val="0"/>
      <w:marRight w:val="0"/>
      <w:marTop w:val="0"/>
      <w:marBottom w:val="0"/>
      <w:divBdr>
        <w:top w:val="none" w:sz="0" w:space="0" w:color="auto"/>
        <w:left w:val="none" w:sz="0" w:space="0" w:color="auto"/>
        <w:bottom w:val="none" w:sz="0" w:space="0" w:color="auto"/>
        <w:right w:val="none" w:sz="0" w:space="0" w:color="auto"/>
      </w:divBdr>
    </w:div>
    <w:div w:id="997071109">
      <w:bodyDiv w:val="1"/>
      <w:marLeft w:val="0"/>
      <w:marRight w:val="0"/>
      <w:marTop w:val="0"/>
      <w:marBottom w:val="0"/>
      <w:divBdr>
        <w:top w:val="none" w:sz="0" w:space="0" w:color="auto"/>
        <w:left w:val="none" w:sz="0" w:space="0" w:color="auto"/>
        <w:bottom w:val="none" w:sz="0" w:space="0" w:color="auto"/>
        <w:right w:val="none" w:sz="0" w:space="0" w:color="auto"/>
      </w:divBdr>
    </w:div>
    <w:div w:id="997460541">
      <w:bodyDiv w:val="1"/>
      <w:marLeft w:val="0"/>
      <w:marRight w:val="0"/>
      <w:marTop w:val="0"/>
      <w:marBottom w:val="0"/>
      <w:divBdr>
        <w:top w:val="none" w:sz="0" w:space="0" w:color="auto"/>
        <w:left w:val="none" w:sz="0" w:space="0" w:color="auto"/>
        <w:bottom w:val="none" w:sz="0" w:space="0" w:color="auto"/>
        <w:right w:val="none" w:sz="0" w:space="0" w:color="auto"/>
      </w:divBdr>
    </w:div>
    <w:div w:id="999694105">
      <w:bodyDiv w:val="1"/>
      <w:marLeft w:val="0"/>
      <w:marRight w:val="0"/>
      <w:marTop w:val="0"/>
      <w:marBottom w:val="0"/>
      <w:divBdr>
        <w:top w:val="none" w:sz="0" w:space="0" w:color="auto"/>
        <w:left w:val="none" w:sz="0" w:space="0" w:color="auto"/>
        <w:bottom w:val="none" w:sz="0" w:space="0" w:color="auto"/>
        <w:right w:val="none" w:sz="0" w:space="0" w:color="auto"/>
      </w:divBdr>
    </w:div>
    <w:div w:id="1000547444">
      <w:bodyDiv w:val="1"/>
      <w:marLeft w:val="0"/>
      <w:marRight w:val="0"/>
      <w:marTop w:val="0"/>
      <w:marBottom w:val="0"/>
      <w:divBdr>
        <w:top w:val="none" w:sz="0" w:space="0" w:color="auto"/>
        <w:left w:val="none" w:sz="0" w:space="0" w:color="auto"/>
        <w:bottom w:val="none" w:sz="0" w:space="0" w:color="auto"/>
        <w:right w:val="none" w:sz="0" w:space="0" w:color="auto"/>
      </w:divBdr>
      <w:divsChild>
        <w:div w:id="1236554041">
          <w:marLeft w:val="0"/>
          <w:marRight w:val="0"/>
          <w:marTop w:val="0"/>
          <w:marBottom w:val="0"/>
          <w:divBdr>
            <w:top w:val="none" w:sz="0" w:space="0" w:color="auto"/>
            <w:left w:val="none" w:sz="0" w:space="0" w:color="auto"/>
            <w:bottom w:val="none" w:sz="0" w:space="0" w:color="auto"/>
            <w:right w:val="none" w:sz="0" w:space="0" w:color="auto"/>
          </w:divBdr>
        </w:div>
        <w:div w:id="494220937">
          <w:marLeft w:val="0"/>
          <w:marRight w:val="0"/>
          <w:marTop w:val="0"/>
          <w:marBottom w:val="0"/>
          <w:divBdr>
            <w:top w:val="none" w:sz="0" w:space="0" w:color="auto"/>
            <w:left w:val="none" w:sz="0" w:space="0" w:color="auto"/>
            <w:bottom w:val="none" w:sz="0" w:space="0" w:color="auto"/>
            <w:right w:val="none" w:sz="0" w:space="0" w:color="auto"/>
          </w:divBdr>
          <w:divsChild>
            <w:div w:id="247929228">
              <w:marLeft w:val="0"/>
              <w:marRight w:val="0"/>
              <w:marTop w:val="0"/>
              <w:marBottom w:val="0"/>
              <w:divBdr>
                <w:top w:val="none" w:sz="0" w:space="0" w:color="auto"/>
                <w:left w:val="none" w:sz="0" w:space="0" w:color="auto"/>
                <w:bottom w:val="none" w:sz="0" w:space="0" w:color="auto"/>
                <w:right w:val="none" w:sz="0" w:space="0" w:color="auto"/>
              </w:divBdr>
            </w:div>
            <w:div w:id="7380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2200">
      <w:bodyDiv w:val="1"/>
      <w:marLeft w:val="0"/>
      <w:marRight w:val="0"/>
      <w:marTop w:val="0"/>
      <w:marBottom w:val="0"/>
      <w:divBdr>
        <w:top w:val="none" w:sz="0" w:space="0" w:color="auto"/>
        <w:left w:val="none" w:sz="0" w:space="0" w:color="auto"/>
        <w:bottom w:val="none" w:sz="0" w:space="0" w:color="auto"/>
        <w:right w:val="none" w:sz="0" w:space="0" w:color="auto"/>
      </w:divBdr>
    </w:div>
    <w:div w:id="1002783431">
      <w:bodyDiv w:val="1"/>
      <w:marLeft w:val="0"/>
      <w:marRight w:val="0"/>
      <w:marTop w:val="0"/>
      <w:marBottom w:val="0"/>
      <w:divBdr>
        <w:top w:val="none" w:sz="0" w:space="0" w:color="auto"/>
        <w:left w:val="none" w:sz="0" w:space="0" w:color="auto"/>
        <w:bottom w:val="none" w:sz="0" w:space="0" w:color="auto"/>
        <w:right w:val="none" w:sz="0" w:space="0" w:color="auto"/>
      </w:divBdr>
    </w:div>
    <w:div w:id="1004092694">
      <w:bodyDiv w:val="1"/>
      <w:marLeft w:val="0"/>
      <w:marRight w:val="0"/>
      <w:marTop w:val="0"/>
      <w:marBottom w:val="0"/>
      <w:divBdr>
        <w:top w:val="none" w:sz="0" w:space="0" w:color="auto"/>
        <w:left w:val="none" w:sz="0" w:space="0" w:color="auto"/>
        <w:bottom w:val="none" w:sz="0" w:space="0" w:color="auto"/>
        <w:right w:val="none" w:sz="0" w:space="0" w:color="auto"/>
      </w:divBdr>
      <w:divsChild>
        <w:div w:id="1216970328">
          <w:marLeft w:val="0"/>
          <w:marRight w:val="0"/>
          <w:marTop w:val="0"/>
          <w:marBottom w:val="0"/>
          <w:divBdr>
            <w:top w:val="none" w:sz="0" w:space="0" w:color="auto"/>
            <w:left w:val="none" w:sz="0" w:space="0" w:color="auto"/>
            <w:bottom w:val="none" w:sz="0" w:space="0" w:color="auto"/>
            <w:right w:val="none" w:sz="0" w:space="0" w:color="auto"/>
          </w:divBdr>
        </w:div>
        <w:div w:id="1154564032">
          <w:marLeft w:val="0"/>
          <w:marRight w:val="0"/>
          <w:marTop w:val="0"/>
          <w:marBottom w:val="0"/>
          <w:divBdr>
            <w:top w:val="none" w:sz="0" w:space="0" w:color="auto"/>
            <w:left w:val="none" w:sz="0" w:space="0" w:color="auto"/>
            <w:bottom w:val="none" w:sz="0" w:space="0" w:color="auto"/>
            <w:right w:val="none" w:sz="0" w:space="0" w:color="auto"/>
          </w:divBdr>
          <w:divsChild>
            <w:div w:id="519635139">
              <w:marLeft w:val="0"/>
              <w:marRight w:val="0"/>
              <w:marTop w:val="0"/>
              <w:marBottom w:val="0"/>
              <w:divBdr>
                <w:top w:val="none" w:sz="0" w:space="0" w:color="auto"/>
                <w:left w:val="none" w:sz="0" w:space="0" w:color="auto"/>
                <w:bottom w:val="none" w:sz="0" w:space="0" w:color="auto"/>
                <w:right w:val="none" w:sz="0" w:space="0" w:color="auto"/>
              </w:divBdr>
            </w:div>
            <w:div w:id="107400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4437">
      <w:bodyDiv w:val="1"/>
      <w:marLeft w:val="0"/>
      <w:marRight w:val="0"/>
      <w:marTop w:val="0"/>
      <w:marBottom w:val="0"/>
      <w:divBdr>
        <w:top w:val="none" w:sz="0" w:space="0" w:color="auto"/>
        <w:left w:val="none" w:sz="0" w:space="0" w:color="auto"/>
        <w:bottom w:val="none" w:sz="0" w:space="0" w:color="auto"/>
        <w:right w:val="none" w:sz="0" w:space="0" w:color="auto"/>
      </w:divBdr>
    </w:div>
    <w:div w:id="1007094966">
      <w:bodyDiv w:val="1"/>
      <w:marLeft w:val="0"/>
      <w:marRight w:val="0"/>
      <w:marTop w:val="0"/>
      <w:marBottom w:val="0"/>
      <w:divBdr>
        <w:top w:val="none" w:sz="0" w:space="0" w:color="auto"/>
        <w:left w:val="none" w:sz="0" w:space="0" w:color="auto"/>
        <w:bottom w:val="none" w:sz="0" w:space="0" w:color="auto"/>
        <w:right w:val="none" w:sz="0" w:space="0" w:color="auto"/>
      </w:divBdr>
    </w:div>
    <w:div w:id="1007168813">
      <w:bodyDiv w:val="1"/>
      <w:marLeft w:val="0"/>
      <w:marRight w:val="0"/>
      <w:marTop w:val="0"/>
      <w:marBottom w:val="0"/>
      <w:divBdr>
        <w:top w:val="none" w:sz="0" w:space="0" w:color="auto"/>
        <w:left w:val="none" w:sz="0" w:space="0" w:color="auto"/>
        <w:bottom w:val="none" w:sz="0" w:space="0" w:color="auto"/>
        <w:right w:val="none" w:sz="0" w:space="0" w:color="auto"/>
      </w:divBdr>
    </w:div>
    <w:div w:id="1009016489">
      <w:bodyDiv w:val="1"/>
      <w:marLeft w:val="0"/>
      <w:marRight w:val="0"/>
      <w:marTop w:val="0"/>
      <w:marBottom w:val="0"/>
      <w:divBdr>
        <w:top w:val="none" w:sz="0" w:space="0" w:color="auto"/>
        <w:left w:val="none" w:sz="0" w:space="0" w:color="auto"/>
        <w:bottom w:val="none" w:sz="0" w:space="0" w:color="auto"/>
        <w:right w:val="none" w:sz="0" w:space="0" w:color="auto"/>
      </w:divBdr>
      <w:divsChild>
        <w:div w:id="915210266">
          <w:marLeft w:val="0"/>
          <w:marRight w:val="0"/>
          <w:marTop w:val="0"/>
          <w:marBottom w:val="0"/>
          <w:divBdr>
            <w:top w:val="none" w:sz="0" w:space="0" w:color="auto"/>
            <w:left w:val="none" w:sz="0" w:space="0" w:color="auto"/>
            <w:bottom w:val="none" w:sz="0" w:space="0" w:color="auto"/>
            <w:right w:val="none" w:sz="0" w:space="0" w:color="auto"/>
          </w:divBdr>
        </w:div>
        <w:div w:id="1117214170">
          <w:marLeft w:val="0"/>
          <w:marRight w:val="0"/>
          <w:marTop w:val="0"/>
          <w:marBottom w:val="0"/>
          <w:divBdr>
            <w:top w:val="none" w:sz="0" w:space="0" w:color="auto"/>
            <w:left w:val="none" w:sz="0" w:space="0" w:color="auto"/>
            <w:bottom w:val="none" w:sz="0" w:space="0" w:color="auto"/>
            <w:right w:val="none" w:sz="0" w:space="0" w:color="auto"/>
          </w:divBdr>
          <w:divsChild>
            <w:div w:id="1573812227">
              <w:marLeft w:val="0"/>
              <w:marRight w:val="0"/>
              <w:marTop w:val="0"/>
              <w:marBottom w:val="0"/>
              <w:divBdr>
                <w:top w:val="none" w:sz="0" w:space="0" w:color="auto"/>
                <w:left w:val="none" w:sz="0" w:space="0" w:color="auto"/>
                <w:bottom w:val="none" w:sz="0" w:space="0" w:color="auto"/>
                <w:right w:val="none" w:sz="0" w:space="0" w:color="auto"/>
              </w:divBdr>
            </w:div>
            <w:div w:id="7442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7047">
      <w:bodyDiv w:val="1"/>
      <w:marLeft w:val="0"/>
      <w:marRight w:val="0"/>
      <w:marTop w:val="0"/>
      <w:marBottom w:val="0"/>
      <w:divBdr>
        <w:top w:val="none" w:sz="0" w:space="0" w:color="auto"/>
        <w:left w:val="none" w:sz="0" w:space="0" w:color="auto"/>
        <w:bottom w:val="none" w:sz="0" w:space="0" w:color="auto"/>
        <w:right w:val="none" w:sz="0" w:space="0" w:color="auto"/>
      </w:divBdr>
    </w:div>
    <w:div w:id="1011179765">
      <w:bodyDiv w:val="1"/>
      <w:marLeft w:val="0"/>
      <w:marRight w:val="0"/>
      <w:marTop w:val="0"/>
      <w:marBottom w:val="0"/>
      <w:divBdr>
        <w:top w:val="none" w:sz="0" w:space="0" w:color="auto"/>
        <w:left w:val="none" w:sz="0" w:space="0" w:color="auto"/>
        <w:bottom w:val="none" w:sz="0" w:space="0" w:color="auto"/>
        <w:right w:val="none" w:sz="0" w:space="0" w:color="auto"/>
      </w:divBdr>
    </w:div>
    <w:div w:id="1012487151">
      <w:bodyDiv w:val="1"/>
      <w:marLeft w:val="0"/>
      <w:marRight w:val="0"/>
      <w:marTop w:val="0"/>
      <w:marBottom w:val="0"/>
      <w:divBdr>
        <w:top w:val="none" w:sz="0" w:space="0" w:color="auto"/>
        <w:left w:val="none" w:sz="0" w:space="0" w:color="auto"/>
        <w:bottom w:val="none" w:sz="0" w:space="0" w:color="auto"/>
        <w:right w:val="none" w:sz="0" w:space="0" w:color="auto"/>
      </w:divBdr>
    </w:div>
    <w:div w:id="1012492274">
      <w:bodyDiv w:val="1"/>
      <w:marLeft w:val="0"/>
      <w:marRight w:val="0"/>
      <w:marTop w:val="0"/>
      <w:marBottom w:val="0"/>
      <w:divBdr>
        <w:top w:val="none" w:sz="0" w:space="0" w:color="auto"/>
        <w:left w:val="none" w:sz="0" w:space="0" w:color="auto"/>
        <w:bottom w:val="none" w:sz="0" w:space="0" w:color="auto"/>
        <w:right w:val="none" w:sz="0" w:space="0" w:color="auto"/>
      </w:divBdr>
    </w:div>
    <w:div w:id="1012997495">
      <w:bodyDiv w:val="1"/>
      <w:marLeft w:val="0"/>
      <w:marRight w:val="0"/>
      <w:marTop w:val="0"/>
      <w:marBottom w:val="0"/>
      <w:divBdr>
        <w:top w:val="none" w:sz="0" w:space="0" w:color="auto"/>
        <w:left w:val="none" w:sz="0" w:space="0" w:color="auto"/>
        <w:bottom w:val="none" w:sz="0" w:space="0" w:color="auto"/>
        <w:right w:val="none" w:sz="0" w:space="0" w:color="auto"/>
      </w:divBdr>
    </w:div>
    <w:div w:id="1016536645">
      <w:bodyDiv w:val="1"/>
      <w:marLeft w:val="0"/>
      <w:marRight w:val="0"/>
      <w:marTop w:val="0"/>
      <w:marBottom w:val="0"/>
      <w:divBdr>
        <w:top w:val="none" w:sz="0" w:space="0" w:color="auto"/>
        <w:left w:val="none" w:sz="0" w:space="0" w:color="auto"/>
        <w:bottom w:val="none" w:sz="0" w:space="0" w:color="auto"/>
        <w:right w:val="none" w:sz="0" w:space="0" w:color="auto"/>
      </w:divBdr>
      <w:divsChild>
        <w:div w:id="920061697">
          <w:marLeft w:val="0"/>
          <w:marRight w:val="0"/>
          <w:marTop w:val="0"/>
          <w:marBottom w:val="0"/>
          <w:divBdr>
            <w:top w:val="none" w:sz="0" w:space="0" w:color="auto"/>
            <w:left w:val="none" w:sz="0" w:space="0" w:color="auto"/>
            <w:bottom w:val="none" w:sz="0" w:space="0" w:color="auto"/>
            <w:right w:val="none" w:sz="0" w:space="0" w:color="auto"/>
          </w:divBdr>
          <w:divsChild>
            <w:div w:id="524908351">
              <w:marLeft w:val="0"/>
              <w:marRight w:val="0"/>
              <w:marTop w:val="0"/>
              <w:marBottom w:val="0"/>
              <w:divBdr>
                <w:top w:val="none" w:sz="0" w:space="0" w:color="auto"/>
                <w:left w:val="none" w:sz="0" w:space="0" w:color="auto"/>
                <w:bottom w:val="none" w:sz="0" w:space="0" w:color="auto"/>
                <w:right w:val="none" w:sz="0" w:space="0" w:color="auto"/>
              </w:divBdr>
            </w:div>
            <w:div w:id="1707632795">
              <w:marLeft w:val="0"/>
              <w:marRight w:val="0"/>
              <w:marTop w:val="0"/>
              <w:marBottom w:val="0"/>
              <w:divBdr>
                <w:top w:val="none" w:sz="0" w:space="0" w:color="auto"/>
                <w:left w:val="none" w:sz="0" w:space="0" w:color="auto"/>
                <w:bottom w:val="none" w:sz="0" w:space="0" w:color="auto"/>
                <w:right w:val="none" w:sz="0" w:space="0" w:color="auto"/>
              </w:divBdr>
            </w:div>
          </w:divsChild>
        </w:div>
        <w:div w:id="1617984565">
          <w:marLeft w:val="0"/>
          <w:marRight w:val="0"/>
          <w:marTop w:val="0"/>
          <w:marBottom w:val="0"/>
          <w:divBdr>
            <w:top w:val="none" w:sz="0" w:space="0" w:color="auto"/>
            <w:left w:val="none" w:sz="0" w:space="0" w:color="auto"/>
            <w:bottom w:val="none" w:sz="0" w:space="0" w:color="auto"/>
            <w:right w:val="none" w:sz="0" w:space="0" w:color="auto"/>
          </w:divBdr>
        </w:div>
      </w:divsChild>
    </w:div>
    <w:div w:id="1019355855">
      <w:bodyDiv w:val="1"/>
      <w:marLeft w:val="0"/>
      <w:marRight w:val="0"/>
      <w:marTop w:val="0"/>
      <w:marBottom w:val="0"/>
      <w:divBdr>
        <w:top w:val="none" w:sz="0" w:space="0" w:color="auto"/>
        <w:left w:val="none" w:sz="0" w:space="0" w:color="auto"/>
        <w:bottom w:val="none" w:sz="0" w:space="0" w:color="auto"/>
        <w:right w:val="none" w:sz="0" w:space="0" w:color="auto"/>
      </w:divBdr>
    </w:div>
    <w:div w:id="1022590260">
      <w:bodyDiv w:val="1"/>
      <w:marLeft w:val="0"/>
      <w:marRight w:val="0"/>
      <w:marTop w:val="0"/>
      <w:marBottom w:val="0"/>
      <w:divBdr>
        <w:top w:val="none" w:sz="0" w:space="0" w:color="auto"/>
        <w:left w:val="none" w:sz="0" w:space="0" w:color="auto"/>
        <w:bottom w:val="none" w:sz="0" w:space="0" w:color="auto"/>
        <w:right w:val="none" w:sz="0" w:space="0" w:color="auto"/>
      </w:divBdr>
    </w:div>
    <w:div w:id="1023437267">
      <w:bodyDiv w:val="1"/>
      <w:marLeft w:val="0"/>
      <w:marRight w:val="0"/>
      <w:marTop w:val="0"/>
      <w:marBottom w:val="0"/>
      <w:divBdr>
        <w:top w:val="none" w:sz="0" w:space="0" w:color="auto"/>
        <w:left w:val="none" w:sz="0" w:space="0" w:color="auto"/>
        <w:bottom w:val="none" w:sz="0" w:space="0" w:color="auto"/>
        <w:right w:val="none" w:sz="0" w:space="0" w:color="auto"/>
      </w:divBdr>
      <w:divsChild>
        <w:div w:id="527178704">
          <w:marLeft w:val="0"/>
          <w:marRight w:val="0"/>
          <w:marTop w:val="0"/>
          <w:marBottom w:val="0"/>
          <w:divBdr>
            <w:top w:val="none" w:sz="0" w:space="0" w:color="auto"/>
            <w:left w:val="none" w:sz="0" w:space="0" w:color="auto"/>
            <w:bottom w:val="none" w:sz="0" w:space="0" w:color="auto"/>
            <w:right w:val="none" w:sz="0" w:space="0" w:color="auto"/>
          </w:divBdr>
        </w:div>
        <w:div w:id="1268268942">
          <w:marLeft w:val="0"/>
          <w:marRight w:val="0"/>
          <w:marTop w:val="0"/>
          <w:marBottom w:val="0"/>
          <w:divBdr>
            <w:top w:val="none" w:sz="0" w:space="0" w:color="auto"/>
            <w:left w:val="none" w:sz="0" w:space="0" w:color="auto"/>
            <w:bottom w:val="none" w:sz="0" w:space="0" w:color="auto"/>
            <w:right w:val="none" w:sz="0" w:space="0" w:color="auto"/>
          </w:divBdr>
          <w:divsChild>
            <w:div w:id="442843110">
              <w:marLeft w:val="0"/>
              <w:marRight w:val="0"/>
              <w:marTop w:val="0"/>
              <w:marBottom w:val="0"/>
              <w:divBdr>
                <w:top w:val="none" w:sz="0" w:space="0" w:color="auto"/>
                <w:left w:val="none" w:sz="0" w:space="0" w:color="auto"/>
                <w:bottom w:val="none" w:sz="0" w:space="0" w:color="auto"/>
                <w:right w:val="none" w:sz="0" w:space="0" w:color="auto"/>
              </w:divBdr>
            </w:div>
            <w:div w:id="19039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77678">
      <w:bodyDiv w:val="1"/>
      <w:marLeft w:val="0"/>
      <w:marRight w:val="0"/>
      <w:marTop w:val="0"/>
      <w:marBottom w:val="0"/>
      <w:divBdr>
        <w:top w:val="none" w:sz="0" w:space="0" w:color="auto"/>
        <w:left w:val="none" w:sz="0" w:space="0" w:color="auto"/>
        <w:bottom w:val="none" w:sz="0" w:space="0" w:color="auto"/>
        <w:right w:val="none" w:sz="0" w:space="0" w:color="auto"/>
      </w:divBdr>
      <w:divsChild>
        <w:div w:id="1564103203">
          <w:marLeft w:val="0"/>
          <w:marRight w:val="0"/>
          <w:marTop w:val="0"/>
          <w:marBottom w:val="0"/>
          <w:divBdr>
            <w:top w:val="none" w:sz="0" w:space="0" w:color="auto"/>
            <w:left w:val="none" w:sz="0" w:space="0" w:color="auto"/>
            <w:bottom w:val="none" w:sz="0" w:space="0" w:color="auto"/>
            <w:right w:val="none" w:sz="0" w:space="0" w:color="auto"/>
          </w:divBdr>
        </w:div>
        <w:div w:id="823665564">
          <w:marLeft w:val="0"/>
          <w:marRight w:val="0"/>
          <w:marTop w:val="0"/>
          <w:marBottom w:val="0"/>
          <w:divBdr>
            <w:top w:val="none" w:sz="0" w:space="0" w:color="auto"/>
            <w:left w:val="none" w:sz="0" w:space="0" w:color="auto"/>
            <w:bottom w:val="none" w:sz="0" w:space="0" w:color="auto"/>
            <w:right w:val="none" w:sz="0" w:space="0" w:color="auto"/>
          </w:divBdr>
          <w:divsChild>
            <w:div w:id="575364538">
              <w:marLeft w:val="0"/>
              <w:marRight w:val="0"/>
              <w:marTop w:val="0"/>
              <w:marBottom w:val="0"/>
              <w:divBdr>
                <w:top w:val="none" w:sz="0" w:space="0" w:color="auto"/>
                <w:left w:val="none" w:sz="0" w:space="0" w:color="auto"/>
                <w:bottom w:val="none" w:sz="0" w:space="0" w:color="auto"/>
                <w:right w:val="none" w:sz="0" w:space="0" w:color="auto"/>
              </w:divBdr>
            </w:div>
            <w:div w:id="14460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0184">
      <w:bodyDiv w:val="1"/>
      <w:marLeft w:val="0"/>
      <w:marRight w:val="0"/>
      <w:marTop w:val="0"/>
      <w:marBottom w:val="0"/>
      <w:divBdr>
        <w:top w:val="none" w:sz="0" w:space="0" w:color="auto"/>
        <w:left w:val="none" w:sz="0" w:space="0" w:color="auto"/>
        <w:bottom w:val="none" w:sz="0" w:space="0" w:color="auto"/>
        <w:right w:val="none" w:sz="0" w:space="0" w:color="auto"/>
      </w:divBdr>
    </w:div>
    <w:div w:id="1031297714">
      <w:bodyDiv w:val="1"/>
      <w:marLeft w:val="0"/>
      <w:marRight w:val="0"/>
      <w:marTop w:val="0"/>
      <w:marBottom w:val="0"/>
      <w:divBdr>
        <w:top w:val="none" w:sz="0" w:space="0" w:color="auto"/>
        <w:left w:val="none" w:sz="0" w:space="0" w:color="auto"/>
        <w:bottom w:val="none" w:sz="0" w:space="0" w:color="auto"/>
        <w:right w:val="none" w:sz="0" w:space="0" w:color="auto"/>
      </w:divBdr>
      <w:divsChild>
        <w:div w:id="976957508">
          <w:marLeft w:val="0"/>
          <w:marRight w:val="0"/>
          <w:marTop w:val="0"/>
          <w:marBottom w:val="0"/>
          <w:divBdr>
            <w:top w:val="none" w:sz="0" w:space="0" w:color="auto"/>
            <w:left w:val="none" w:sz="0" w:space="0" w:color="auto"/>
            <w:bottom w:val="none" w:sz="0" w:space="0" w:color="auto"/>
            <w:right w:val="none" w:sz="0" w:space="0" w:color="auto"/>
          </w:divBdr>
          <w:divsChild>
            <w:div w:id="309870066">
              <w:marLeft w:val="0"/>
              <w:marRight w:val="0"/>
              <w:marTop w:val="0"/>
              <w:marBottom w:val="0"/>
              <w:divBdr>
                <w:top w:val="none" w:sz="0" w:space="0" w:color="auto"/>
                <w:left w:val="none" w:sz="0" w:space="0" w:color="auto"/>
                <w:bottom w:val="none" w:sz="0" w:space="0" w:color="auto"/>
                <w:right w:val="none" w:sz="0" w:space="0" w:color="auto"/>
              </w:divBdr>
            </w:div>
            <w:div w:id="392509812">
              <w:marLeft w:val="0"/>
              <w:marRight w:val="0"/>
              <w:marTop w:val="0"/>
              <w:marBottom w:val="0"/>
              <w:divBdr>
                <w:top w:val="none" w:sz="0" w:space="0" w:color="auto"/>
                <w:left w:val="none" w:sz="0" w:space="0" w:color="auto"/>
                <w:bottom w:val="none" w:sz="0" w:space="0" w:color="auto"/>
                <w:right w:val="none" w:sz="0" w:space="0" w:color="auto"/>
              </w:divBdr>
            </w:div>
          </w:divsChild>
        </w:div>
        <w:div w:id="1859390909">
          <w:marLeft w:val="0"/>
          <w:marRight w:val="0"/>
          <w:marTop w:val="0"/>
          <w:marBottom w:val="0"/>
          <w:divBdr>
            <w:top w:val="none" w:sz="0" w:space="0" w:color="auto"/>
            <w:left w:val="none" w:sz="0" w:space="0" w:color="auto"/>
            <w:bottom w:val="none" w:sz="0" w:space="0" w:color="auto"/>
            <w:right w:val="none" w:sz="0" w:space="0" w:color="auto"/>
          </w:divBdr>
        </w:div>
      </w:divsChild>
    </w:div>
    <w:div w:id="1037194945">
      <w:bodyDiv w:val="1"/>
      <w:marLeft w:val="0"/>
      <w:marRight w:val="0"/>
      <w:marTop w:val="0"/>
      <w:marBottom w:val="0"/>
      <w:divBdr>
        <w:top w:val="none" w:sz="0" w:space="0" w:color="auto"/>
        <w:left w:val="none" w:sz="0" w:space="0" w:color="auto"/>
        <w:bottom w:val="none" w:sz="0" w:space="0" w:color="auto"/>
        <w:right w:val="none" w:sz="0" w:space="0" w:color="auto"/>
      </w:divBdr>
      <w:divsChild>
        <w:div w:id="311257729">
          <w:marLeft w:val="0"/>
          <w:marRight w:val="0"/>
          <w:marTop w:val="0"/>
          <w:marBottom w:val="0"/>
          <w:divBdr>
            <w:top w:val="none" w:sz="0" w:space="0" w:color="auto"/>
            <w:left w:val="none" w:sz="0" w:space="0" w:color="auto"/>
            <w:bottom w:val="none" w:sz="0" w:space="0" w:color="auto"/>
            <w:right w:val="none" w:sz="0" w:space="0" w:color="auto"/>
          </w:divBdr>
        </w:div>
        <w:div w:id="1938559936">
          <w:marLeft w:val="0"/>
          <w:marRight w:val="0"/>
          <w:marTop w:val="0"/>
          <w:marBottom w:val="0"/>
          <w:divBdr>
            <w:top w:val="none" w:sz="0" w:space="0" w:color="auto"/>
            <w:left w:val="none" w:sz="0" w:space="0" w:color="auto"/>
            <w:bottom w:val="none" w:sz="0" w:space="0" w:color="auto"/>
            <w:right w:val="none" w:sz="0" w:space="0" w:color="auto"/>
          </w:divBdr>
          <w:divsChild>
            <w:div w:id="29889510">
              <w:marLeft w:val="0"/>
              <w:marRight w:val="0"/>
              <w:marTop w:val="0"/>
              <w:marBottom w:val="0"/>
              <w:divBdr>
                <w:top w:val="none" w:sz="0" w:space="0" w:color="auto"/>
                <w:left w:val="none" w:sz="0" w:space="0" w:color="auto"/>
                <w:bottom w:val="none" w:sz="0" w:space="0" w:color="auto"/>
                <w:right w:val="none" w:sz="0" w:space="0" w:color="auto"/>
              </w:divBdr>
            </w:div>
            <w:div w:id="19027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04646">
      <w:bodyDiv w:val="1"/>
      <w:marLeft w:val="0"/>
      <w:marRight w:val="0"/>
      <w:marTop w:val="0"/>
      <w:marBottom w:val="0"/>
      <w:divBdr>
        <w:top w:val="none" w:sz="0" w:space="0" w:color="auto"/>
        <w:left w:val="none" w:sz="0" w:space="0" w:color="auto"/>
        <w:bottom w:val="none" w:sz="0" w:space="0" w:color="auto"/>
        <w:right w:val="none" w:sz="0" w:space="0" w:color="auto"/>
      </w:divBdr>
      <w:divsChild>
        <w:div w:id="448201109">
          <w:marLeft w:val="0"/>
          <w:marRight w:val="0"/>
          <w:marTop w:val="0"/>
          <w:marBottom w:val="0"/>
          <w:divBdr>
            <w:top w:val="none" w:sz="0" w:space="0" w:color="auto"/>
            <w:left w:val="none" w:sz="0" w:space="0" w:color="auto"/>
            <w:bottom w:val="none" w:sz="0" w:space="0" w:color="auto"/>
            <w:right w:val="none" w:sz="0" w:space="0" w:color="auto"/>
          </w:divBdr>
          <w:divsChild>
            <w:div w:id="135999630">
              <w:marLeft w:val="0"/>
              <w:marRight w:val="0"/>
              <w:marTop w:val="0"/>
              <w:marBottom w:val="0"/>
              <w:divBdr>
                <w:top w:val="none" w:sz="0" w:space="0" w:color="auto"/>
                <w:left w:val="none" w:sz="0" w:space="0" w:color="auto"/>
                <w:bottom w:val="none" w:sz="0" w:space="0" w:color="auto"/>
                <w:right w:val="none" w:sz="0" w:space="0" w:color="auto"/>
              </w:divBdr>
            </w:div>
            <w:div w:id="1505241248">
              <w:marLeft w:val="0"/>
              <w:marRight w:val="0"/>
              <w:marTop w:val="0"/>
              <w:marBottom w:val="0"/>
              <w:divBdr>
                <w:top w:val="none" w:sz="0" w:space="0" w:color="auto"/>
                <w:left w:val="none" w:sz="0" w:space="0" w:color="auto"/>
                <w:bottom w:val="none" w:sz="0" w:space="0" w:color="auto"/>
                <w:right w:val="none" w:sz="0" w:space="0" w:color="auto"/>
              </w:divBdr>
            </w:div>
          </w:divsChild>
        </w:div>
        <w:div w:id="1828787018">
          <w:marLeft w:val="0"/>
          <w:marRight w:val="0"/>
          <w:marTop w:val="0"/>
          <w:marBottom w:val="0"/>
          <w:divBdr>
            <w:top w:val="none" w:sz="0" w:space="0" w:color="auto"/>
            <w:left w:val="none" w:sz="0" w:space="0" w:color="auto"/>
            <w:bottom w:val="none" w:sz="0" w:space="0" w:color="auto"/>
            <w:right w:val="none" w:sz="0" w:space="0" w:color="auto"/>
          </w:divBdr>
        </w:div>
      </w:divsChild>
    </w:div>
    <w:div w:id="1038507156">
      <w:bodyDiv w:val="1"/>
      <w:marLeft w:val="0"/>
      <w:marRight w:val="0"/>
      <w:marTop w:val="0"/>
      <w:marBottom w:val="0"/>
      <w:divBdr>
        <w:top w:val="none" w:sz="0" w:space="0" w:color="auto"/>
        <w:left w:val="none" w:sz="0" w:space="0" w:color="auto"/>
        <w:bottom w:val="none" w:sz="0" w:space="0" w:color="auto"/>
        <w:right w:val="none" w:sz="0" w:space="0" w:color="auto"/>
      </w:divBdr>
      <w:divsChild>
        <w:div w:id="2076313233">
          <w:marLeft w:val="0"/>
          <w:marRight w:val="0"/>
          <w:marTop w:val="0"/>
          <w:marBottom w:val="0"/>
          <w:divBdr>
            <w:top w:val="none" w:sz="0" w:space="0" w:color="auto"/>
            <w:left w:val="none" w:sz="0" w:space="0" w:color="auto"/>
            <w:bottom w:val="none" w:sz="0" w:space="0" w:color="auto"/>
            <w:right w:val="none" w:sz="0" w:space="0" w:color="auto"/>
          </w:divBdr>
        </w:div>
        <w:div w:id="574167060">
          <w:marLeft w:val="0"/>
          <w:marRight w:val="0"/>
          <w:marTop w:val="0"/>
          <w:marBottom w:val="0"/>
          <w:divBdr>
            <w:top w:val="none" w:sz="0" w:space="0" w:color="auto"/>
            <w:left w:val="none" w:sz="0" w:space="0" w:color="auto"/>
            <w:bottom w:val="none" w:sz="0" w:space="0" w:color="auto"/>
            <w:right w:val="none" w:sz="0" w:space="0" w:color="auto"/>
          </w:divBdr>
          <w:divsChild>
            <w:div w:id="1895114085">
              <w:marLeft w:val="0"/>
              <w:marRight w:val="0"/>
              <w:marTop w:val="0"/>
              <w:marBottom w:val="0"/>
              <w:divBdr>
                <w:top w:val="none" w:sz="0" w:space="0" w:color="auto"/>
                <w:left w:val="none" w:sz="0" w:space="0" w:color="auto"/>
                <w:bottom w:val="none" w:sz="0" w:space="0" w:color="auto"/>
                <w:right w:val="none" w:sz="0" w:space="0" w:color="auto"/>
              </w:divBdr>
            </w:div>
            <w:div w:id="7394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8301">
      <w:bodyDiv w:val="1"/>
      <w:marLeft w:val="0"/>
      <w:marRight w:val="0"/>
      <w:marTop w:val="0"/>
      <w:marBottom w:val="0"/>
      <w:divBdr>
        <w:top w:val="none" w:sz="0" w:space="0" w:color="auto"/>
        <w:left w:val="none" w:sz="0" w:space="0" w:color="auto"/>
        <w:bottom w:val="none" w:sz="0" w:space="0" w:color="auto"/>
        <w:right w:val="none" w:sz="0" w:space="0" w:color="auto"/>
      </w:divBdr>
    </w:div>
    <w:div w:id="1039361231">
      <w:bodyDiv w:val="1"/>
      <w:marLeft w:val="0"/>
      <w:marRight w:val="0"/>
      <w:marTop w:val="0"/>
      <w:marBottom w:val="0"/>
      <w:divBdr>
        <w:top w:val="none" w:sz="0" w:space="0" w:color="auto"/>
        <w:left w:val="none" w:sz="0" w:space="0" w:color="auto"/>
        <w:bottom w:val="none" w:sz="0" w:space="0" w:color="auto"/>
        <w:right w:val="none" w:sz="0" w:space="0" w:color="auto"/>
      </w:divBdr>
      <w:divsChild>
        <w:div w:id="915746076">
          <w:marLeft w:val="0"/>
          <w:marRight w:val="0"/>
          <w:marTop w:val="0"/>
          <w:marBottom w:val="0"/>
          <w:divBdr>
            <w:top w:val="none" w:sz="0" w:space="0" w:color="auto"/>
            <w:left w:val="none" w:sz="0" w:space="0" w:color="auto"/>
            <w:bottom w:val="none" w:sz="0" w:space="0" w:color="auto"/>
            <w:right w:val="none" w:sz="0" w:space="0" w:color="auto"/>
          </w:divBdr>
        </w:div>
        <w:div w:id="2053335469">
          <w:marLeft w:val="0"/>
          <w:marRight w:val="0"/>
          <w:marTop w:val="0"/>
          <w:marBottom w:val="0"/>
          <w:divBdr>
            <w:top w:val="none" w:sz="0" w:space="0" w:color="auto"/>
            <w:left w:val="none" w:sz="0" w:space="0" w:color="auto"/>
            <w:bottom w:val="none" w:sz="0" w:space="0" w:color="auto"/>
            <w:right w:val="none" w:sz="0" w:space="0" w:color="auto"/>
          </w:divBdr>
          <w:divsChild>
            <w:div w:id="412819003">
              <w:marLeft w:val="0"/>
              <w:marRight w:val="0"/>
              <w:marTop w:val="0"/>
              <w:marBottom w:val="0"/>
              <w:divBdr>
                <w:top w:val="none" w:sz="0" w:space="0" w:color="auto"/>
                <w:left w:val="none" w:sz="0" w:space="0" w:color="auto"/>
                <w:bottom w:val="none" w:sz="0" w:space="0" w:color="auto"/>
                <w:right w:val="none" w:sz="0" w:space="0" w:color="auto"/>
              </w:divBdr>
            </w:div>
            <w:div w:id="1354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5224">
      <w:bodyDiv w:val="1"/>
      <w:marLeft w:val="0"/>
      <w:marRight w:val="0"/>
      <w:marTop w:val="0"/>
      <w:marBottom w:val="0"/>
      <w:divBdr>
        <w:top w:val="none" w:sz="0" w:space="0" w:color="auto"/>
        <w:left w:val="none" w:sz="0" w:space="0" w:color="auto"/>
        <w:bottom w:val="none" w:sz="0" w:space="0" w:color="auto"/>
        <w:right w:val="none" w:sz="0" w:space="0" w:color="auto"/>
      </w:divBdr>
    </w:div>
    <w:div w:id="1043284363">
      <w:bodyDiv w:val="1"/>
      <w:marLeft w:val="0"/>
      <w:marRight w:val="0"/>
      <w:marTop w:val="0"/>
      <w:marBottom w:val="0"/>
      <w:divBdr>
        <w:top w:val="none" w:sz="0" w:space="0" w:color="auto"/>
        <w:left w:val="none" w:sz="0" w:space="0" w:color="auto"/>
        <w:bottom w:val="none" w:sz="0" w:space="0" w:color="auto"/>
        <w:right w:val="none" w:sz="0" w:space="0" w:color="auto"/>
      </w:divBdr>
    </w:div>
    <w:div w:id="1044603919">
      <w:bodyDiv w:val="1"/>
      <w:marLeft w:val="0"/>
      <w:marRight w:val="0"/>
      <w:marTop w:val="0"/>
      <w:marBottom w:val="0"/>
      <w:divBdr>
        <w:top w:val="none" w:sz="0" w:space="0" w:color="auto"/>
        <w:left w:val="none" w:sz="0" w:space="0" w:color="auto"/>
        <w:bottom w:val="none" w:sz="0" w:space="0" w:color="auto"/>
        <w:right w:val="none" w:sz="0" w:space="0" w:color="auto"/>
      </w:divBdr>
    </w:div>
    <w:div w:id="1045713673">
      <w:bodyDiv w:val="1"/>
      <w:marLeft w:val="0"/>
      <w:marRight w:val="0"/>
      <w:marTop w:val="0"/>
      <w:marBottom w:val="0"/>
      <w:divBdr>
        <w:top w:val="none" w:sz="0" w:space="0" w:color="auto"/>
        <w:left w:val="none" w:sz="0" w:space="0" w:color="auto"/>
        <w:bottom w:val="none" w:sz="0" w:space="0" w:color="auto"/>
        <w:right w:val="none" w:sz="0" w:space="0" w:color="auto"/>
      </w:divBdr>
      <w:divsChild>
        <w:div w:id="137379482">
          <w:marLeft w:val="0"/>
          <w:marRight w:val="0"/>
          <w:marTop w:val="0"/>
          <w:marBottom w:val="0"/>
          <w:divBdr>
            <w:top w:val="none" w:sz="0" w:space="0" w:color="auto"/>
            <w:left w:val="none" w:sz="0" w:space="0" w:color="auto"/>
            <w:bottom w:val="none" w:sz="0" w:space="0" w:color="auto"/>
            <w:right w:val="none" w:sz="0" w:space="0" w:color="auto"/>
          </w:divBdr>
          <w:divsChild>
            <w:div w:id="6756038">
              <w:marLeft w:val="0"/>
              <w:marRight w:val="0"/>
              <w:marTop w:val="0"/>
              <w:marBottom w:val="0"/>
              <w:divBdr>
                <w:top w:val="none" w:sz="0" w:space="0" w:color="auto"/>
                <w:left w:val="none" w:sz="0" w:space="0" w:color="auto"/>
                <w:bottom w:val="none" w:sz="0" w:space="0" w:color="auto"/>
                <w:right w:val="none" w:sz="0" w:space="0" w:color="auto"/>
              </w:divBdr>
            </w:div>
            <w:div w:id="1039209280">
              <w:marLeft w:val="0"/>
              <w:marRight w:val="0"/>
              <w:marTop w:val="0"/>
              <w:marBottom w:val="0"/>
              <w:divBdr>
                <w:top w:val="none" w:sz="0" w:space="0" w:color="auto"/>
                <w:left w:val="none" w:sz="0" w:space="0" w:color="auto"/>
                <w:bottom w:val="none" w:sz="0" w:space="0" w:color="auto"/>
                <w:right w:val="none" w:sz="0" w:space="0" w:color="auto"/>
              </w:divBdr>
            </w:div>
          </w:divsChild>
        </w:div>
        <w:div w:id="333845785">
          <w:marLeft w:val="0"/>
          <w:marRight w:val="0"/>
          <w:marTop w:val="0"/>
          <w:marBottom w:val="0"/>
          <w:divBdr>
            <w:top w:val="none" w:sz="0" w:space="0" w:color="auto"/>
            <w:left w:val="none" w:sz="0" w:space="0" w:color="auto"/>
            <w:bottom w:val="none" w:sz="0" w:space="0" w:color="auto"/>
            <w:right w:val="none" w:sz="0" w:space="0" w:color="auto"/>
          </w:divBdr>
        </w:div>
      </w:divsChild>
    </w:div>
    <w:div w:id="1051425032">
      <w:bodyDiv w:val="1"/>
      <w:marLeft w:val="0"/>
      <w:marRight w:val="0"/>
      <w:marTop w:val="0"/>
      <w:marBottom w:val="0"/>
      <w:divBdr>
        <w:top w:val="none" w:sz="0" w:space="0" w:color="auto"/>
        <w:left w:val="none" w:sz="0" w:space="0" w:color="auto"/>
        <w:bottom w:val="none" w:sz="0" w:space="0" w:color="auto"/>
        <w:right w:val="none" w:sz="0" w:space="0" w:color="auto"/>
      </w:divBdr>
      <w:divsChild>
        <w:div w:id="1155879804">
          <w:marLeft w:val="0"/>
          <w:marRight w:val="0"/>
          <w:marTop w:val="0"/>
          <w:marBottom w:val="0"/>
          <w:divBdr>
            <w:top w:val="none" w:sz="0" w:space="0" w:color="auto"/>
            <w:left w:val="none" w:sz="0" w:space="0" w:color="auto"/>
            <w:bottom w:val="none" w:sz="0" w:space="0" w:color="auto"/>
            <w:right w:val="none" w:sz="0" w:space="0" w:color="auto"/>
          </w:divBdr>
        </w:div>
        <w:div w:id="2000573821">
          <w:marLeft w:val="0"/>
          <w:marRight w:val="0"/>
          <w:marTop w:val="0"/>
          <w:marBottom w:val="0"/>
          <w:divBdr>
            <w:top w:val="none" w:sz="0" w:space="0" w:color="auto"/>
            <w:left w:val="none" w:sz="0" w:space="0" w:color="auto"/>
            <w:bottom w:val="none" w:sz="0" w:space="0" w:color="auto"/>
            <w:right w:val="none" w:sz="0" w:space="0" w:color="auto"/>
          </w:divBdr>
          <w:divsChild>
            <w:div w:id="1447118927">
              <w:marLeft w:val="0"/>
              <w:marRight w:val="0"/>
              <w:marTop w:val="0"/>
              <w:marBottom w:val="0"/>
              <w:divBdr>
                <w:top w:val="none" w:sz="0" w:space="0" w:color="auto"/>
                <w:left w:val="none" w:sz="0" w:space="0" w:color="auto"/>
                <w:bottom w:val="none" w:sz="0" w:space="0" w:color="auto"/>
                <w:right w:val="none" w:sz="0" w:space="0" w:color="auto"/>
              </w:divBdr>
            </w:div>
            <w:div w:id="4766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89238">
      <w:bodyDiv w:val="1"/>
      <w:marLeft w:val="0"/>
      <w:marRight w:val="0"/>
      <w:marTop w:val="0"/>
      <w:marBottom w:val="0"/>
      <w:divBdr>
        <w:top w:val="none" w:sz="0" w:space="0" w:color="auto"/>
        <w:left w:val="none" w:sz="0" w:space="0" w:color="auto"/>
        <w:bottom w:val="none" w:sz="0" w:space="0" w:color="auto"/>
        <w:right w:val="none" w:sz="0" w:space="0" w:color="auto"/>
      </w:divBdr>
      <w:divsChild>
        <w:div w:id="72823446">
          <w:marLeft w:val="0"/>
          <w:marRight w:val="0"/>
          <w:marTop w:val="0"/>
          <w:marBottom w:val="0"/>
          <w:divBdr>
            <w:top w:val="none" w:sz="0" w:space="0" w:color="auto"/>
            <w:left w:val="none" w:sz="0" w:space="0" w:color="auto"/>
            <w:bottom w:val="none" w:sz="0" w:space="0" w:color="auto"/>
            <w:right w:val="none" w:sz="0" w:space="0" w:color="auto"/>
          </w:divBdr>
        </w:div>
        <w:div w:id="1359968196">
          <w:marLeft w:val="0"/>
          <w:marRight w:val="0"/>
          <w:marTop w:val="0"/>
          <w:marBottom w:val="0"/>
          <w:divBdr>
            <w:top w:val="none" w:sz="0" w:space="0" w:color="auto"/>
            <w:left w:val="none" w:sz="0" w:space="0" w:color="auto"/>
            <w:bottom w:val="none" w:sz="0" w:space="0" w:color="auto"/>
            <w:right w:val="none" w:sz="0" w:space="0" w:color="auto"/>
          </w:divBdr>
          <w:divsChild>
            <w:div w:id="707948237">
              <w:marLeft w:val="0"/>
              <w:marRight w:val="0"/>
              <w:marTop w:val="0"/>
              <w:marBottom w:val="0"/>
              <w:divBdr>
                <w:top w:val="none" w:sz="0" w:space="0" w:color="auto"/>
                <w:left w:val="none" w:sz="0" w:space="0" w:color="auto"/>
                <w:bottom w:val="none" w:sz="0" w:space="0" w:color="auto"/>
                <w:right w:val="none" w:sz="0" w:space="0" w:color="auto"/>
              </w:divBdr>
            </w:div>
            <w:div w:id="79410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6376">
      <w:bodyDiv w:val="1"/>
      <w:marLeft w:val="0"/>
      <w:marRight w:val="0"/>
      <w:marTop w:val="0"/>
      <w:marBottom w:val="0"/>
      <w:divBdr>
        <w:top w:val="none" w:sz="0" w:space="0" w:color="auto"/>
        <w:left w:val="none" w:sz="0" w:space="0" w:color="auto"/>
        <w:bottom w:val="none" w:sz="0" w:space="0" w:color="auto"/>
        <w:right w:val="none" w:sz="0" w:space="0" w:color="auto"/>
      </w:divBdr>
      <w:divsChild>
        <w:div w:id="1254897938">
          <w:marLeft w:val="0"/>
          <w:marRight w:val="0"/>
          <w:marTop w:val="0"/>
          <w:marBottom w:val="0"/>
          <w:divBdr>
            <w:top w:val="none" w:sz="0" w:space="0" w:color="auto"/>
            <w:left w:val="none" w:sz="0" w:space="0" w:color="auto"/>
            <w:bottom w:val="none" w:sz="0" w:space="0" w:color="auto"/>
            <w:right w:val="none" w:sz="0" w:space="0" w:color="auto"/>
          </w:divBdr>
        </w:div>
        <w:div w:id="1465076372">
          <w:marLeft w:val="0"/>
          <w:marRight w:val="0"/>
          <w:marTop w:val="0"/>
          <w:marBottom w:val="0"/>
          <w:divBdr>
            <w:top w:val="none" w:sz="0" w:space="0" w:color="auto"/>
            <w:left w:val="none" w:sz="0" w:space="0" w:color="auto"/>
            <w:bottom w:val="none" w:sz="0" w:space="0" w:color="auto"/>
            <w:right w:val="none" w:sz="0" w:space="0" w:color="auto"/>
          </w:divBdr>
          <w:divsChild>
            <w:div w:id="191260772">
              <w:marLeft w:val="0"/>
              <w:marRight w:val="0"/>
              <w:marTop w:val="0"/>
              <w:marBottom w:val="0"/>
              <w:divBdr>
                <w:top w:val="none" w:sz="0" w:space="0" w:color="auto"/>
                <w:left w:val="none" w:sz="0" w:space="0" w:color="auto"/>
                <w:bottom w:val="none" w:sz="0" w:space="0" w:color="auto"/>
                <w:right w:val="none" w:sz="0" w:space="0" w:color="auto"/>
              </w:divBdr>
            </w:div>
            <w:div w:id="19255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9063">
      <w:bodyDiv w:val="1"/>
      <w:marLeft w:val="0"/>
      <w:marRight w:val="0"/>
      <w:marTop w:val="0"/>
      <w:marBottom w:val="0"/>
      <w:divBdr>
        <w:top w:val="none" w:sz="0" w:space="0" w:color="auto"/>
        <w:left w:val="none" w:sz="0" w:space="0" w:color="auto"/>
        <w:bottom w:val="none" w:sz="0" w:space="0" w:color="auto"/>
        <w:right w:val="none" w:sz="0" w:space="0" w:color="auto"/>
      </w:divBdr>
      <w:divsChild>
        <w:div w:id="2111773508">
          <w:marLeft w:val="0"/>
          <w:marRight w:val="0"/>
          <w:marTop w:val="0"/>
          <w:marBottom w:val="0"/>
          <w:divBdr>
            <w:top w:val="none" w:sz="0" w:space="0" w:color="auto"/>
            <w:left w:val="none" w:sz="0" w:space="0" w:color="auto"/>
            <w:bottom w:val="none" w:sz="0" w:space="0" w:color="auto"/>
            <w:right w:val="none" w:sz="0" w:space="0" w:color="auto"/>
          </w:divBdr>
        </w:div>
        <w:div w:id="770587594">
          <w:marLeft w:val="0"/>
          <w:marRight w:val="0"/>
          <w:marTop w:val="0"/>
          <w:marBottom w:val="0"/>
          <w:divBdr>
            <w:top w:val="none" w:sz="0" w:space="0" w:color="auto"/>
            <w:left w:val="none" w:sz="0" w:space="0" w:color="auto"/>
            <w:bottom w:val="none" w:sz="0" w:space="0" w:color="auto"/>
            <w:right w:val="none" w:sz="0" w:space="0" w:color="auto"/>
          </w:divBdr>
          <w:divsChild>
            <w:div w:id="227308570">
              <w:marLeft w:val="0"/>
              <w:marRight w:val="0"/>
              <w:marTop w:val="0"/>
              <w:marBottom w:val="0"/>
              <w:divBdr>
                <w:top w:val="none" w:sz="0" w:space="0" w:color="auto"/>
                <w:left w:val="none" w:sz="0" w:space="0" w:color="auto"/>
                <w:bottom w:val="none" w:sz="0" w:space="0" w:color="auto"/>
                <w:right w:val="none" w:sz="0" w:space="0" w:color="auto"/>
              </w:divBdr>
            </w:div>
            <w:div w:id="9531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29402">
      <w:bodyDiv w:val="1"/>
      <w:marLeft w:val="0"/>
      <w:marRight w:val="0"/>
      <w:marTop w:val="0"/>
      <w:marBottom w:val="0"/>
      <w:divBdr>
        <w:top w:val="none" w:sz="0" w:space="0" w:color="auto"/>
        <w:left w:val="none" w:sz="0" w:space="0" w:color="auto"/>
        <w:bottom w:val="none" w:sz="0" w:space="0" w:color="auto"/>
        <w:right w:val="none" w:sz="0" w:space="0" w:color="auto"/>
      </w:divBdr>
    </w:div>
    <w:div w:id="1056275689">
      <w:bodyDiv w:val="1"/>
      <w:marLeft w:val="0"/>
      <w:marRight w:val="0"/>
      <w:marTop w:val="0"/>
      <w:marBottom w:val="0"/>
      <w:divBdr>
        <w:top w:val="none" w:sz="0" w:space="0" w:color="auto"/>
        <w:left w:val="none" w:sz="0" w:space="0" w:color="auto"/>
        <w:bottom w:val="none" w:sz="0" w:space="0" w:color="auto"/>
        <w:right w:val="none" w:sz="0" w:space="0" w:color="auto"/>
      </w:divBdr>
    </w:div>
    <w:div w:id="1057357908">
      <w:bodyDiv w:val="1"/>
      <w:marLeft w:val="0"/>
      <w:marRight w:val="0"/>
      <w:marTop w:val="0"/>
      <w:marBottom w:val="0"/>
      <w:divBdr>
        <w:top w:val="none" w:sz="0" w:space="0" w:color="auto"/>
        <w:left w:val="none" w:sz="0" w:space="0" w:color="auto"/>
        <w:bottom w:val="none" w:sz="0" w:space="0" w:color="auto"/>
        <w:right w:val="none" w:sz="0" w:space="0" w:color="auto"/>
      </w:divBdr>
    </w:div>
    <w:div w:id="1057507207">
      <w:bodyDiv w:val="1"/>
      <w:marLeft w:val="0"/>
      <w:marRight w:val="0"/>
      <w:marTop w:val="0"/>
      <w:marBottom w:val="0"/>
      <w:divBdr>
        <w:top w:val="none" w:sz="0" w:space="0" w:color="auto"/>
        <w:left w:val="none" w:sz="0" w:space="0" w:color="auto"/>
        <w:bottom w:val="none" w:sz="0" w:space="0" w:color="auto"/>
        <w:right w:val="none" w:sz="0" w:space="0" w:color="auto"/>
      </w:divBdr>
      <w:divsChild>
        <w:div w:id="1410885501">
          <w:marLeft w:val="0"/>
          <w:marRight w:val="0"/>
          <w:marTop w:val="0"/>
          <w:marBottom w:val="0"/>
          <w:divBdr>
            <w:top w:val="none" w:sz="0" w:space="0" w:color="auto"/>
            <w:left w:val="none" w:sz="0" w:space="0" w:color="auto"/>
            <w:bottom w:val="none" w:sz="0" w:space="0" w:color="auto"/>
            <w:right w:val="none" w:sz="0" w:space="0" w:color="auto"/>
          </w:divBdr>
          <w:divsChild>
            <w:div w:id="5482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13030">
      <w:bodyDiv w:val="1"/>
      <w:marLeft w:val="0"/>
      <w:marRight w:val="0"/>
      <w:marTop w:val="0"/>
      <w:marBottom w:val="0"/>
      <w:divBdr>
        <w:top w:val="none" w:sz="0" w:space="0" w:color="auto"/>
        <w:left w:val="none" w:sz="0" w:space="0" w:color="auto"/>
        <w:bottom w:val="none" w:sz="0" w:space="0" w:color="auto"/>
        <w:right w:val="none" w:sz="0" w:space="0" w:color="auto"/>
      </w:divBdr>
      <w:divsChild>
        <w:div w:id="361784547">
          <w:marLeft w:val="0"/>
          <w:marRight w:val="0"/>
          <w:marTop w:val="0"/>
          <w:marBottom w:val="0"/>
          <w:divBdr>
            <w:top w:val="none" w:sz="0" w:space="0" w:color="auto"/>
            <w:left w:val="none" w:sz="0" w:space="0" w:color="auto"/>
            <w:bottom w:val="none" w:sz="0" w:space="0" w:color="auto"/>
            <w:right w:val="none" w:sz="0" w:space="0" w:color="auto"/>
          </w:divBdr>
        </w:div>
        <w:div w:id="1179855847">
          <w:marLeft w:val="0"/>
          <w:marRight w:val="0"/>
          <w:marTop w:val="0"/>
          <w:marBottom w:val="0"/>
          <w:divBdr>
            <w:top w:val="none" w:sz="0" w:space="0" w:color="auto"/>
            <w:left w:val="none" w:sz="0" w:space="0" w:color="auto"/>
            <w:bottom w:val="none" w:sz="0" w:space="0" w:color="auto"/>
            <w:right w:val="none" w:sz="0" w:space="0" w:color="auto"/>
          </w:divBdr>
          <w:divsChild>
            <w:div w:id="1456019816">
              <w:marLeft w:val="0"/>
              <w:marRight w:val="0"/>
              <w:marTop w:val="0"/>
              <w:marBottom w:val="0"/>
              <w:divBdr>
                <w:top w:val="none" w:sz="0" w:space="0" w:color="auto"/>
                <w:left w:val="none" w:sz="0" w:space="0" w:color="auto"/>
                <w:bottom w:val="none" w:sz="0" w:space="0" w:color="auto"/>
                <w:right w:val="none" w:sz="0" w:space="0" w:color="auto"/>
              </w:divBdr>
            </w:div>
            <w:div w:id="19855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7291">
      <w:bodyDiv w:val="1"/>
      <w:marLeft w:val="0"/>
      <w:marRight w:val="0"/>
      <w:marTop w:val="0"/>
      <w:marBottom w:val="0"/>
      <w:divBdr>
        <w:top w:val="none" w:sz="0" w:space="0" w:color="auto"/>
        <w:left w:val="none" w:sz="0" w:space="0" w:color="auto"/>
        <w:bottom w:val="none" w:sz="0" w:space="0" w:color="auto"/>
        <w:right w:val="none" w:sz="0" w:space="0" w:color="auto"/>
      </w:divBdr>
      <w:divsChild>
        <w:div w:id="1970820307">
          <w:marLeft w:val="0"/>
          <w:marRight w:val="0"/>
          <w:marTop w:val="0"/>
          <w:marBottom w:val="0"/>
          <w:divBdr>
            <w:top w:val="none" w:sz="0" w:space="0" w:color="auto"/>
            <w:left w:val="none" w:sz="0" w:space="0" w:color="auto"/>
            <w:bottom w:val="none" w:sz="0" w:space="0" w:color="auto"/>
            <w:right w:val="none" w:sz="0" w:space="0" w:color="auto"/>
          </w:divBdr>
          <w:divsChild>
            <w:div w:id="426998972">
              <w:marLeft w:val="0"/>
              <w:marRight w:val="0"/>
              <w:marTop w:val="0"/>
              <w:marBottom w:val="0"/>
              <w:divBdr>
                <w:top w:val="none" w:sz="0" w:space="0" w:color="auto"/>
                <w:left w:val="none" w:sz="0" w:space="0" w:color="auto"/>
                <w:bottom w:val="none" w:sz="0" w:space="0" w:color="auto"/>
                <w:right w:val="none" w:sz="0" w:space="0" w:color="auto"/>
              </w:divBdr>
            </w:div>
            <w:div w:id="1409231689">
              <w:marLeft w:val="0"/>
              <w:marRight w:val="0"/>
              <w:marTop w:val="0"/>
              <w:marBottom w:val="0"/>
              <w:divBdr>
                <w:top w:val="none" w:sz="0" w:space="0" w:color="auto"/>
                <w:left w:val="none" w:sz="0" w:space="0" w:color="auto"/>
                <w:bottom w:val="none" w:sz="0" w:space="0" w:color="auto"/>
                <w:right w:val="none" w:sz="0" w:space="0" w:color="auto"/>
              </w:divBdr>
            </w:div>
          </w:divsChild>
        </w:div>
        <w:div w:id="2135320028">
          <w:marLeft w:val="0"/>
          <w:marRight w:val="0"/>
          <w:marTop w:val="0"/>
          <w:marBottom w:val="0"/>
          <w:divBdr>
            <w:top w:val="none" w:sz="0" w:space="0" w:color="auto"/>
            <w:left w:val="none" w:sz="0" w:space="0" w:color="auto"/>
            <w:bottom w:val="none" w:sz="0" w:space="0" w:color="auto"/>
            <w:right w:val="none" w:sz="0" w:space="0" w:color="auto"/>
          </w:divBdr>
        </w:div>
      </w:divsChild>
    </w:div>
    <w:div w:id="1062404966">
      <w:bodyDiv w:val="1"/>
      <w:marLeft w:val="0"/>
      <w:marRight w:val="0"/>
      <w:marTop w:val="0"/>
      <w:marBottom w:val="0"/>
      <w:divBdr>
        <w:top w:val="none" w:sz="0" w:space="0" w:color="auto"/>
        <w:left w:val="none" w:sz="0" w:space="0" w:color="auto"/>
        <w:bottom w:val="none" w:sz="0" w:space="0" w:color="auto"/>
        <w:right w:val="none" w:sz="0" w:space="0" w:color="auto"/>
      </w:divBdr>
    </w:div>
    <w:div w:id="1063681541">
      <w:bodyDiv w:val="1"/>
      <w:marLeft w:val="0"/>
      <w:marRight w:val="0"/>
      <w:marTop w:val="0"/>
      <w:marBottom w:val="0"/>
      <w:divBdr>
        <w:top w:val="none" w:sz="0" w:space="0" w:color="auto"/>
        <w:left w:val="none" w:sz="0" w:space="0" w:color="auto"/>
        <w:bottom w:val="none" w:sz="0" w:space="0" w:color="auto"/>
        <w:right w:val="none" w:sz="0" w:space="0" w:color="auto"/>
      </w:divBdr>
    </w:div>
    <w:div w:id="1065445166">
      <w:bodyDiv w:val="1"/>
      <w:marLeft w:val="0"/>
      <w:marRight w:val="0"/>
      <w:marTop w:val="0"/>
      <w:marBottom w:val="0"/>
      <w:divBdr>
        <w:top w:val="none" w:sz="0" w:space="0" w:color="auto"/>
        <w:left w:val="none" w:sz="0" w:space="0" w:color="auto"/>
        <w:bottom w:val="none" w:sz="0" w:space="0" w:color="auto"/>
        <w:right w:val="none" w:sz="0" w:space="0" w:color="auto"/>
      </w:divBdr>
    </w:div>
    <w:div w:id="1066536567">
      <w:bodyDiv w:val="1"/>
      <w:marLeft w:val="0"/>
      <w:marRight w:val="0"/>
      <w:marTop w:val="0"/>
      <w:marBottom w:val="0"/>
      <w:divBdr>
        <w:top w:val="none" w:sz="0" w:space="0" w:color="auto"/>
        <w:left w:val="none" w:sz="0" w:space="0" w:color="auto"/>
        <w:bottom w:val="none" w:sz="0" w:space="0" w:color="auto"/>
        <w:right w:val="none" w:sz="0" w:space="0" w:color="auto"/>
      </w:divBdr>
      <w:divsChild>
        <w:div w:id="710031179">
          <w:marLeft w:val="0"/>
          <w:marRight w:val="0"/>
          <w:marTop w:val="0"/>
          <w:marBottom w:val="0"/>
          <w:divBdr>
            <w:top w:val="none" w:sz="0" w:space="0" w:color="auto"/>
            <w:left w:val="none" w:sz="0" w:space="0" w:color="auto"/>
            <w:bottom w:val="none" w:sz="0" w:space="0" w:color="auto"/>
            <w:right w:val="none" w:sz="0" w:space="0" w:color="auto"/>
          </w:divBdr>
        </w:div>
        <w:div w:id="512502625">
          <w:marLeft w:val="0"/>
          <w:marRight w:val="0"/>
          <w:marTop w:val="0"/>
          <w:marBottom w:val="0"/>
          <w:divBdr>
            <w:top w:val="none" w:sz="0" w:space="0" w:color="auto"/>
            <w:left w:val="none" w:sz="0" w:space="0" w:color="auto"/>
            <w:bottom w:val="none" w:sz="0" w:space="0" w:color="auto"/>
            <w:right w:val="none" w:sz="0" w:space="0" w:color="auto"/>
          </w:divBdr>
          <w:divsChild>
            <w:div w:id="1082067993">
              <w:marLeft w:val="0"/>
              <w:marRight w:val="0"/>
              <w:marTop w:val="0"/>
              <w:marBottom w:val="0"/>
              <w:divBdr>
                <w:top w:val="none" w:sz="0" w:space="0" w:color="auto"/>
                <w:left w:val="none" w:sz="0" w:space="0" w:color="auto"/>
                <w:bottom w:val="none" w:sz="0" w:space="0" w:color="auto"/>
                <w:right w:val="none" w:sz="0" w:space="0" w:color="auto"/>
              </w:divBdr>
            </w:div>
            <w:div w:id="3372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1158">
      <w:bodyDiv w:val="1"/>
      <w:marLeft w:val="0"/>
      <w:marRight w:val="0"/>
      <w:marTop w:val="0"/>
      <w:marBottom w:val="0"/>
      <w:divBdr>
        <w:top w:val="none" w:sz="0" w:space="0" w:color="auto"/>
        <w:left w:val="none" w:sz="0" w:space="0" w:color="auto"/>
        <w:bottom w:val="none" w:sz="0" w:space="0" w:color="auto"/>
        <w:right w:val="none" w:sz="0" w:space="0" w:color="auto"/>
      </w:divBdr>
      <w:divsChild>
        <w:div w:id="413824933">
          <w:marLeft w:val="0"/>
          <w:marRight w:val="0"/>
          <w:marTop w:val="0"/>
          <w:marBottom w:val="0"/>
          <w:divBdr>
            <w:top w:val="none" w:sz="0" w:space="0" w:color="auto"/>
            <w:left w:val="none" w:sz="0" w:space="0" w:color="auto"/>
            <w:bottom w:val="none" w:sz="0" w:space="0" w:color="auto"/>
            <w:right w:val="none" w:sz="0" w:space="0" w:color="auto"/>
          </w:divBdr>
        </w:div>
        <w:div w:id="1343312196">
          <w:marLeft w:val="0"/>
          <w:marRight w:val="0"/>
          <w:marTop w:val="0"/>
          <w:marBottom w:val="0"/>
          <w:divBdr>
            <w:top w:val="none" w:sz="0" w:space="0" w:color="auto"/>
            <w:left w:val="none" w:sz="0" w:space="0" w:color="auto"/>
            <w:bottom w:val="none" w:sz="0" w:space="0" w:color="auto"/>
            <w:right w:val="none" w:sz="0" w:space="0" w:color="auto"/>
          </w:divBdr>
          <w:divsChild>
            <w:div w:id="505289009">
              <w:marLeft w:val="0"/>
              <w:marRight w:val="0"/>
              <w:marTop w:val="0"/>
              <w:marBottom w:val="0"/>
              <w:divBdr>
                <w:top w:val="none" w:sz="0" w:space="0" w:color="auto"/>
                <w:left w:val="none" w:sz="0" w:space="0" w:color="auto"/>
                <w:bottom w:val="none" w:sz="0" w:space="0" w:color="auto"/>
                <w:right w:val="none" w:sz="0" w:space="0" w:color="auto"/>
              </w:divBdr>
            </w:div>
            <w:div w:id="1300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9222">
      <w:bodyDiv w:val="1"/>
      <w:marLeft w:val="0"/>
      <w:marRight w:val="0"/>
      <w:marTop w:val="0"/>
      <w:marBottom w:val="0"/>
      <w:divBdr>
        <w:top w:val="none" w:sz="0" w:space="0" w:color="auto"/>
        <w:left w:val="none" w:sz="0" w:space="0" w:color="auto"/>
        <w:bottom w:val="none" w:sz="0" w:space="0" w:color="auto"/>
        <w:right w:val="none" w:sz="0" w:space="0" w:color="auto"/>
      </w:divBdr>
      <w:divsChild>
        <w:div w:id="783815822">
          <w:marLeft w:val="0"/>
          <w:marRight w:val="0"/>
          <w:marTop w:val="0"/>
          <w:marBottom w:val="0"/>
          <w:divBdr>
            <w:top w:val="none" w:sz="0" w:space="0" w:color="auto"/>
            <w:left w:val="none" w:sz="0" w:space="0" w:color="auto"/>
            <w:bottom w:val="none" w:sz="0" w:space="0" w:color="auto"/>
            <w:right w:val="none" w:sz="0" w:space="0" w:color="auto"/>
          </w:divBdr>
        </w:div>
        <w:div w:id="167066440">
          <w:marLeft w:val="0"/>
          <w:marRight w:val="0"/>
          <w:marTop w:val="0"/>
          <w:marBottom w:val="0"/>
          <w:divBdr>
            <w:top w:val="none" w:sz="0" w:space="0" w:color="auto"/>
            <w:left w:val="none" w:sz="0" w:space="0" w:color="auto"/>
            <w:bottom w:val="none" w:sz="0" w:space="0" w:color="auto"/>
            <w:right w:val="none" w:sz="0" w:space="0" w:color="auto"/>
          </w:divBdr>
          <w:divsChild>
            <w:div w:id="356394276">
              <w:marLeft w:val="0"/>
              <w:marRight w:val="0"/>
              <w:marTop w:val="0"/>
              <w:marBottom w:val="0"/>
              <w:divBdr>
                <w:top w:val="none" w:sz="0" w:space="0" w:color="auto"/>
                <w:left w:val="none" w:sz="0" w:space="0" w:color="auto"/>
                <w:bottom w:val="none" w:sz="0" w:space="0" w:color="auto"/>
                <w:right w:val="none" w:sz="0" w:space="0" w:color="auto"/>
              </w:divBdr>
            </w:div>
            <w:div w:id="1476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2312">
      <w:bodyDiv w:val="1"/>
      <w:marLeft w:val="0"/>
      <w:marRight w:val="0"/>
      <w:marTop w:val="0"/>
      <w:marBottom w:val="0"/>
      <w:divBdr>
        <w:top w:val="none" w:sz="0" w:space="0" w:color="auto"/>
        <w:left w:val="none" w:sz="0" w:space="0" w:color="auto"/>
        <w:bottom w:val="none" w:sz="0" w:space="0" w:color="auto"/>
        <w:right w:val="none" w:sz="0" w:space="0" w:color="auto"/>
      </w:divBdr>
      <w:divsChild>
        <w:div w:id="1591356395">
          <w:marLeft w:val="0"/>
          <w:marRight w:val="0"/>
          <w:marTop w:val="0"/>
          <w:marBottom w:val="0"/>
          <w:divBdr>
            <w:top w:val="none" w:sz="0" w:space="0" w:color="auto"/>
            <w:left w:val="none" w:sz="0" w:space="0" w:color="auto"/>
            <w:bottom w:val="none" w:sz="0" w:space="0" w:color="auto"/>
            <w:right w:val="none" w:sz="0" w:space="0" w:color="auto"/>
          </w:divBdr>
        </w:div>
        <w:div w:id="1826970812">
          <w:marLeft w:val="0"/>
          <w:marRight w:val="0"/>
          <w:marTop w:val="0"/>
          <w:marBottom w:val="0"/>
          <w:divBdr>
            <w:top w:val="none" w:sz="0" w:space="0" w:color="auto"/>
            <w:left w:val="none" w:sz="0" w:space="0" w:color="auto"/>
            <w:bottom w:val="none" w:sz="0" w:space="0" w:color="auto"/>
            <w:right w:val="none" w:sz="0" w:space="0" w:color="auto"/>
          </w:divBdr>
          <w:divsChild>
            <w:div w:id="2075421639">
              <w:marLeft w:val="0"/>
              <w:marRight w:val="0"/>
              <w:marTop w:val="0"/>
              <w:marBottom w:val="0"/>
              <w:divBdr>
                <w:top w:val="none" w:sz="0" w:space="0" w:color="auto"/>
                <w:left w:val="none" w:sz="0" w:space="0" w:color="auto"/>
                <w:bottom w:val="none" w:sz="0" w:space="0" w:color="auto"/>
                <w:right w:val="none" w:sz="0" w:space="0" w:color="auto"/>
              </w:divBdr>
            </w:div>
            <w:div w:id="1749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14">
      <w:bodyDiv w:val="1"/>
      <w:marLeft w:val="0"/>
      <w:marRight w:val="0"/>
      <w:marTop w:val="0"/>
      <w:marBottom w:val="0"/>
      <w:divBdr>
        <w:top w:val="none" w:sz="0" w:space="0" w:color="auto"/>
        <w:left w:val="none" w:sz="0" w:space="0" w:color="auto"/>
        <w:bottom w:val="none" w:sz="0" w:space="0" w:color="auto"/>
        <w:right w:val="none" w:sz="0" w:space="0" w:color="auto"/>
      </w:divBdr>
      <w:divsChild>
        <w:div w:id="1402867869">
          <w:marLeft w:val="0"/>
          <w:marRight w:val="0"/>
          <w:marTop w:val="0"/>
          <w:marBottom w:val="0"/>
          <w:divBdr>
            <w:top w:val="none" w:sz="0" w:space="0" w:color="auto"/>
            <w:left w:val="none" w:sz="0" w:space="0" w:color="auto"/>
            <w:bottom w:val="none" w:sz="0" w:space="0" w:color="auto"/>
            <w:right w:val="none" w:sz="0" w:space="0" w:color="auto"/>
          </w:divBdr>
        </w:div>
        <w:div w:id="970357370">
          <w:marLeft w:val="0"/>
          <w:marRight w:val="0"/>
          <w:marTop w:val="0"/>
          <w:marBottom w:val="0"/>
          <w:divBdr>
            <w:top w:val="none" w:sz="0" w:space="0" w:color="auto"/>
            <w:left w:val="none" w:sz="0" w:space="0" w:color="auto"/>
            <w:bottom w:val="none" w:sz="0" w:space="0" w:color="auto"/>
            <w:right w:val="none" w:sz="0" w:space="0" w:color="auto"/>
          </w:divBdr>
          <w:divsChild>
            <w:div w:id="1583681730">
              <w:marLeft w:val="0"/>
              <w:marRight w:val="0"/>
              <w:marTop w:val="0"/>
              <w:marBottom w:val="0"/>
              <w:divBdr>
                <w:top w:val="none" w:sz="0" w:space="0" w:color="auto"/>
                <w:left w:val="none" w:sz="0" w:space="0" w:color="auto"/>
                <w:bottom w:val="none" w:sz="0" w:space="0" w:color="auto"/>
                <w:right w:val="none" w:sz="0" w:space="0" w:color="auto"/>
              </w:divBdr>
            </w:div>
            <w:div w:id="19964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7725">
      <w:bodyDiv w:val="1"/>
      <w:marLeft w:val="0"/>
      <w:marRight w:val="0"/>
      <w:marTop w:val="0"/>
      <w:marBottom w:val="0"/>
      <w:divBdr>
        <w:top w:val="none" w:sz="0" w:space="0" w:color="auto"/>
        <w:left w:val="none" w:sz="0" w:space="0" w:color="auto"/>
        <w:bottom w:val="none" w:sz="0" w:space="0" w:color="auto"/>
        <w:right w:val="none" w:sz="0" w:space="0" w:color="auto"/>
      </w:divBdr>
    </w:div>
    <w:div w:id="1073701167">
      <w:bodyDiv w:val="1"/>
      <w:marLeft w:val="0"/>
      <w:marRight w:val="0"/>
      <w:marTop w:val="0"/>
      <w:marBottom w:val="0"/>
      <w:divBdr>
        <w:top w:val="none" w:sz="0" w:space="0" w:color="auto"/>
        <w:left w:val="none" w:sz="0" w:space="0" w:color="auto"/>
        <w:bottom w:val="none" w:sz="0" w:space="0" w:color="auto"/>
        <w:right w:val="none" w:sz="0" w:space="0" w:color="auto"/>
      </w:divBdr>
    </w:div>
    <w:div w:id="1075205816">
      <w:bodyDiv w:val="1"/>
      <w:marLeft w:val="0"/>
      <w:marRight w:val="0"/>
      <w:marTop w:val="0"/>
      <w:marBottom w:val="0"/>
      <w:divBdr>
        <w:top w:val="none" w:sz="0" w:space="0" w:color="auto"/>
        <w:left w:val="none" w:sz="0" w:space="0" w:color="auto"/>
        <w:bottom w:val="none" w:sz="0" w:space="0" w:color="auto"/>
        <w:right w:val="none" w:sz="0" w:space="0" w:color="auto"/>
      </w:divBdr>
      <w:divsChild>
        <w:div w:id="1787508465">
          <w:marLeft w:val="0"/>
          <w:marRight w:val="0"/>
          <w:marTop w:val="0"/>
          <w:marBottom w:val="0"/>
          <w:divBdr>
            <w:top w:val="none" w:sz="0" w:space="0" w:color="auto"/>
            <w:left w:val="none" w:sz="0" w:space="0" w:color="auto"/>
            <w:bottom w:val="none" w:sz="0" w:space="0" w:color="auto"/>
            <w:right w:val="none" w:sz="0" w:space="0" w:color="auto"/>
          </w:divBdr>
        </w:div>
        <w:div w:id="374281226">
          <w:marLeft w:val="0"/>
          <w:marRight w:val="0"/>
          <w:marTop w:val="0"/>
          <w:marBottom w:val="0"/>
          <w:divBdr>
            <w:top w:val="none" w:sz="0" w:space="0" w:color="auto"/>
            <w:left w:val="none" w:sz="0" w:space="0" w:color="auto"/>
            <w:bottom w:val="none" w:sz="0" w:space="0" w:color="auto"/>
            <w:right w:val="none" w:sz="0" w:space="0" w:color="auto"/>
          </w:divBdr>
          <w:divsChild>
            <w:div w:id="1499082055">
              <w:marLeft w:val="0"/>
              <w:marRight w:val="0"/>
              <w:marTop w:val="0"/>
              <w:marBottom w:val="0"/>
              <w:divBdr>
                <w:top w:val="none" w:sz="0" w:space="0" w:color="auto"/>
                <w:left w:val="none" w:sz="0" w:space="0" w:color="auto"/>
                <w:bottom w:val="none" w:sz="0" w:space="0" w:color="auto"/>
                <w:right w:val="none" w:sz="0" w:space="0" w:color="auto"/>
              </w:divBdr>
            </w:div>
            <w:div w:id="228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7948">
      <w:bodyDiv w:val="1"/>
      <w:marLeft w:val="0"/>
      <w:marRight w:val="0"/>
      <w:marTop w:val="0"/>
      <w:marBottom w:val="0"/>
      <w:divBdr>
        <w:top w:val="none" w:sz="0" w:space="0" w:color="auto"/>
        <w:left w:val="none" w:sz="0" w:space="0" w:color="auto"/>
        <w:bottom w:val="none" w:sz="0" w:space="0" w:color="auto"/>
        <w:right w:val="none" w:sz="0" w:space="0" w:color="auto"/>
      </w:divBdr>
      <w:divsChild>
        <w:div w:id="517163075">
          <w:marLeft w:val="0"/>
          <w:marRight w:val="0"/>
          <w:marTop w:val="0"/>
          <w:marBottom w:val="0"/>
          <w:divBdr>
            <w:top w:val="none" w:sz="0" w:space="0" w:color="auto"/>
            <w:left w:val="none" w:sz="0" w:space="0" w:color="auto"/>
            <w:bottom w:val="none" w:sz="0" w:space="0" w:color="auto"/>
            <w:right w:val="none" w:sz="0" w:space="0" w:color="auto"/>
          </w:divBdr>
        </w:div>
        <w:div w:id="675839954">
          <w:marLeft w:val="0"/>
          <w:marRight w:val="0"/>
          <w:marTop w:val="0"/>
          <w:marBottom w:val="0"/>
          <w:divBdr>
            <w:top w:val="none" w:sz="0" w:space="0" w:color="auto"/>
            <w:left w:val="none" w:sz="0" w:space="0" w:color="auto"/>
            <w:bottom w:val="none" w:sz="0" w:space="0" w:color="auto"/>
            <w:right w:val="none" w:sz="0" w:space="0" w:color="auto"/>
          </w:divBdr>
          <w:divsChild>
            <w:div w:id="1222448435">
              <w:marLeft w:val="0"/>
              <w:marRight w:val="0"/>
              <w:marTop w:val="0"/>
              <w:marBottom w:val="0"/>
              <w:divBdr>
                <w:top w:val="none" w:sz="0" w:space="0" w:color="auto"/>
                <w:left w:val="none" w:sz="0" w:space="0" w:color="auto"/>
                <w:bottom w:val="none" w:sz="0" w:space="0" w:color="auto"/>
                <w:right w:val="none" w:sz="0" w:space="0" w:color="auto"/>
              </w:divBdr>
            </w:div>
            <w:div w:id="17138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70628">
      <w:bodyDiv w:val="1"/>
      <w:marLeft w:val="0"/>
      <w:marRight w:val="0"/>
      <w:marTop w:val="0"/>
      <w:marBottom w:val="0"/>
      <w:divBdr>
        <w:top w:val="none" w:sz="0" w:space="0" w:color="auto"/>
        <w:left w:val="none" w:sz="0" w:space="0" w:color="auto"/>
        <w:bottom w:val="none" w:sz="0" w:space="0" w:color="auto"/>
        <w:right w:val="none" w:sz="0" w:space="0" w:color="auto"/>
      </w:divBdr>
    </w:div>
    <w:div w:id="1080443497">
      <w:bodyDiv w:val="1"/>
      <w:marLeft w:val="0"/>
      <w:marRight w:val="0"/>
      <w:marTop w:val="0"/>
      <w:marBottom w:val="0"/>
      <w:divBdr>
        <w:top w:val="none" w:sz="0" w:space="0" w:color="auto"/>
        <w:left w:val="none" w:sz="0" w:space="0" w:color="auto"/>
        <w:bottom w:val="none" w:sz="0" w:space="0" w:color="auto"/>
        <w:right w:val="none" w:sz="0" w:space="0" w:color="auto"/>
      </w:divBdr>
    </w:div>
    <w:div w:id="1085304164">
      <w:bodyDiv w:val="1"/>
      <w:marLeft w:val="0"/>
      <w:marRight w:val="0"/>
      <w:marTop w:val="0"/>
      <w:marBottom w:val="0"/>
      <w:divBdr>
        <w:top w:val="none" w:sz="0" w:space="0" w:color="auto"/>
        <w:left w:val="none" w:sz="0" w:space="0" w:color="auto"/>
        <w:bottom w:val="none" w:sz="0" w:space="0" w:color="auto"/>
        <w:right w:val="none" w:sz="0" w:space="0" w:color="auto"/>
      </w:divBdr>
    </w:div>
    <w:div w:id="1085878031">
      <w:bodyDiv w:val="1"/>
      <w:marLeft w:val="0"/>
      <w:marRight w:val="0"/>
      <w:marTop w:val="0"/>
      <w:marBottom w:val="0"/>
      <w:divBdr>
        <w:top w:val="none" w:sz="0" w:space="0" w:color="auto"/>
        <w:left w:val="none" w:sz="0" w:space="0" w:color="auto"/>
        <w:bottom w:val="none" w:sz="0" w:space="0" w:color="auto"/>
        <w:right w:val="none" w:sz="0" w:space="0" w:color="auto"/>
      </w:divBdr>
    </w:div>
    <w:div w:id="1086338313">
      <w:bodyDiv w:val="1"/>
      <w:marLeft w:val="0"/>
      <w:marRight w:val="0"/>
      <w:marTop w:val="0"/>
      <w:marBottom w:val="0"/>
      <w:divBdr>
        <w:top w:val="none" w:sz="0" w:space="0" w:color="auto"/>
        <w:left w:val="none" w:sz="0" w:space="0" w:color="auto"/>
        <w:bottom w:val="none" w:sz="0" w:space="0" w:color="auto"/>
        <w:right w:val="none" w:sz="0" w:space="0" w:color="auto"/>
      </w:divBdr>
    </w:div>
    <w:div w:id="1086657720">
      <w:bodyDiv w:val="1"/>
      <w:marLeft w:val="0"/>
      <w:marRight w:val="0"/>
      <w:marTop w:val="0"/>
      <w:marBottom w:val="0"/>
      <w:divBdr>
        <w:top w:val="none" w:sz="0" w:space="0" w:color="auto"/>
        <w:left w:val="none" w:sz="0" w:space="0" w:color="auto"/>
        <w:bottom w:val="none" w:sz="0" w:space="0" w:color="auto"/>
        <w:right w:val="none" w:sz="0" w:space="0" w:color="auto"/>
      </w:divBdr>
      <w:divsChild>
        <w:div w:id="424308541">
          <w:marLeft w:val="0"/>
          <w:marRight w:val="0"/>
          <w:marTop w:val="0"/>
          <w:marBottom w:val="0"/>
          <w:divBdr>
            <w:top w:val="none" w:sz="0" w:space="0" w:color="auto"/>
            <w:left w:val="none" w:sz="0" w:space="0" w:color="auto"/>
            <w:bottom w:val="none" w:sz="0" w:space="0" w:color="auto"/>
            <w:right w:val="none" w:sz="0" w:space="0" w:color="auto"/>
          </w:divBdr>
        </w:div>
        <w:div w:id="1291743251">
          <w:marLeft w:val="0"/>
          <w:marRight w:val="0"/>
          <w:marTop w:val="0"/>
          <w:marBottom w:val="0"/>
          <w:divBdr>
            <w:top w:val="none" w:sz="0" w:space="0" w:color="auto"/>
            <w:left w:val="none" w:sz="0" w:space="0" w:color="auto"/>
            <w:bottom w:val="none" w:sz="0" w:space="0" w:color="auto"/>
            <w:right w:val="none" w:sz="0" w:space="0" w:color="auto"/>
          </w:divBdr>
          <w:divsChild>
            <w:div w:id="608245531">
              <w:marLeft w:val="0"/>
              <w:marRight w:val="0"/>
              <w:marTop w:val="0"/>
              <w:marBottom w:val="0"/>
              <w:divBdr>
                <w:top w:val="none" w:sz="0" w:space="0" w:color="auto"/>
                <w:left w:val="none" w:sz="0" w:space="0" w:color="auto"/>
                <w:bottom w:val="none" w:sz="0" w:space="0" w:color="auto"/>
                <w:right w:val="none" w:sz="0" w:space="0" w:color="auto"/>
              </w:divBdr>
            </w:div>
            <w:div w:id="19092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665">
      <w:bodyDiv w:val="1"/>
      <w:marLeft w:val="0"/>
      <w:marRight w:val="0"/>
      <w:marTop w:val="0"/>
      <w:marBottom w:val="0"/>
      <w:divBdr>
        <w:top w:val="none" w:sz="0" w:space="0" w:color="auto"/>
        <w:left w:val="none" w:sz="0" w:space="0" w:color="auto"/>
        <w:bottom w:val="none" w:sz="0" w:space="0" w:color="auto"/>
        <w:right w:val="none" w:sz="0" w:space="0" w:color="auto"/>
      </w:divBdr>
      <w:divsChild>
        <w:div w:id="2058507234">
          <w:marLeft w:val="0"/>
          <w:marRight w:val="0"/>
          <w:marTop w:val="0"/>
          <w:marBottom w:val="0"/>
          <w:divBdr>
            <w:top w:val="none" w:sz="0" w:space="0" w:color="auto"/>
            <w:left w:val="none" w:sz="0" w:space="0" w:color="auto"/>
            <w:bottom w:val="none" w:sz="0" w:space="0" w:color="auto"/>
            <w:right w:val="none" w:sz="0" w:space="0" w:color="auto"/>
          </w:divBdr>
        </w:div>
        <w:div w:id="566889418">
          <w:marLeft w:val="0"/>
          <w:marRight w:val="0"/>
          <w:marTop w:val="0"/>
          <w:marBottom w:val="0"/>
          <w:divBdr>
            <w:top w:val="none" w:sz="0" w:space="0" w:color="auto"/>
            <w:left w:val="none" w:sz="0" w:space="0" w:color="auto"/>
            <w:bottom w:val="none" w:sz="0" w:space="0" w:color="auto"/>
            <w:right w:val="none" w:sz="0" w:space="0" w:color="auto"/>
          </w:divBdr>
          <w:divsChild>
            <w:div w:id="649210306">
              <w:marLeft w:val="0"/>
              <w:marRight w:val="0"/>
              <w:marTop w:val="0"/>
              <w:marBottom w:val="0"/>
              <w:divBdr>
                <w:top w:val="none" w:sz="0" w:space="0" w:color="auto"/>
                <w:left w:val="none" w:sz="0" w:space="0" w:color="auto"/>
                <w:bottom w:val="none" w:sz="0" w:space="0" w:color="auto"/>
                <w:right w:val="none" w:sz="0" w:space="0" w:color="auto"/>
              </w:divBdr>
            </w:div>
            <w:div w:id="4195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70632">
      <w:bodyDiv w:val="1"/>
      <w:marLeft w:val="0"/>
      <w:marRight w:val="0"/>
      <w:marTop w:val="0"/>
      <w:marBottom w:val="0"/>
      <w:divBdr>
        <w:top w:val="none" w:sz="0" w:space="0" w:color="auto"/>
        <w:left w:val="none" w:sz="0" w:space="0" w:color="auto"/>
        <w:bottom w:val="none" w:sz="0" w:space="0" w:color="auto"/>
        <w:right w:val="none" w:sz="0" w:space="0" w:color="auto"/>
      </w:divBdr>
    </w:div>
    <w:div w:id="1091586333">
      <w:bodyDiv w:val="1"/>
      <w:marLeft w:val="0"/>
      <w:marRight w:val="0"/>
      <w:marTop w:val="0"/>
      <w:marBottom w:val="0"/>
      <w:divBdr>
        <w:top w:val="none" w:sz="0" w:space="0" w:color="auto"/>
        <w:left w:val="none" w:sz="0" w:space="0" w:color="auto"/>
        <w:bottom w:val="none" w:sz="0" w:space="0" w:color="auto"/>
        <w:right w:val="none" w:sz="0" w:space="0" w:color="auto"/>
      </w:divBdr>
      <w:divsChild>
        <w:div w:id="463429956">
          <w:marLeft w:val="0"/>
          <w:marRight w:val="0"/>
          <w:marTop w:val="0"/>
          <w:marBottom w:val="0"/>
          <w:divBdr>
            <w:top w:val="none" w:sz="0" w:space="0" w:color="auto"/>
            <w:left w:val="none" w:sz="0" w:space="0" w:color="auto"/>
            <w:bottom w:val="none" w:sz="0" w:space="0" w:color="auto"/>
            <w:right w:val="none" w:sz="0" w:space="0" w:color="auto"/>
          </w:divBdr>
        </w:div>
        <w:div w:id="371851906">
          <w:marLeft w:val="0"/>
          <w:marRight w:val="0"/>
          <w:marTop w:val="0"/>
          <w:marBottom w:val="0"/>
          <w:divBdr>
            <w:top w:val="none" w:sz="0" w:space="0" w:color="auto"/>
            <w:left w:val="none" w:sz="0" w:space="0" w:color="auto"/>
            <w:bottom w:val="none" w:sz="0" w:space="0" w:color="auto"/>
            <w:right w:val="none" w:sz="0" w:space="0" w:color="auto"/>
          </w:divBdr>
          <w:divsChild>
            <w:div w:id="317148527">
              <w:marLeft w:val="0"/>
              <w:marRight w:val="0"/>
              <w:marTop w:val="0"/>
              <w:marBottom w:val="0"/>
              <w:divBdr>
                <w:top w:val="none" w:sz="0" w:space="0" w:color="auto"/>
                <w:left w:val="none" w:sz="0" w:space="0" w:color="auto"/>
                <w:bottom w:val="none" w:sz="0" w:space="0" w:color="auto"/>
                <w:right w:val="none" w:sz="0" w:space="0" w:color="auto"/>
              </w:divBdr>
            </w:div>
            <w:div w:id="8358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5254">
      <w:bodyDiv w:val="1"/>
      <w:marLeft w:val="0"/>
      <w:marRight w:val="0"/>
      <w:marTop w:val="0"/>
      <w:marBottom w:val="0"/>
      <w:divBdr>
        <w:top w:val="none" w:sz="0" w:space="0" w:color="auto"/>
        <w:left w:val="none" w:sz="0" w:space="0" w:color="auto"/>
        <w:bottom w:val="none" w:sz="0" w:space="0" w:color="auto"/>
        <w:right w:val="none" w:sz="0" w:space="0" w:color="auto"/>
      </w:divBdr>
      <w:divsChild>
        <w:div w:id="1022704113">
          <w:marLeft w:val="0"/>
          <w:marRight w:val="0"/>
          <w:marTop w:val="0"/>
          <w:marBottom w:val="0"/>
          <w:divBdr>
            <w:top w:val="none" w:sz="0" w:space="0" w:color="auto"/>
            <w:left w:val="none" w:sz="0" w:space="0" w:color="auto"/>
            <w:bottom w:val="none" w:sz="0" w:space="0" w:color="auto"/>
            <w:right w:val="none" w:sz="0" w:space="0" w:color="auto"/>
          </w:divBdr>
        </w:div>
        <w:div w:id="1119910976">
          <w:marLeft w:val="0"/>
          <w:marRight w:val="0"/>
          <w:marTop w:val="0"/>
          <w:marBottom w:val="0"/>
          <w:divBdr>
            <w:top w:val="none" w:sz="0" w:space="0" w:color="auto"/>
            <w:left w:val="none" w:sz="0" w:space="0" w:color="auto"/>
            <w:bottom w:val="none" w:sz="0" w:space="0" w:color="auto"/>
            <w:right w:val="none" w:sz="0" w:space="0" w:color="auto"/>
          </w:divBdr>
          <w:divsChild>
            <w:div w:id="1860192948">
              <w:marLeft w:val="0"/>
              <w:marRight w:val="0"/>
              <w:marTop w:val="0"/>
              <w:marBottom w:val="0"/>
              <w:divBdr>
                <w:top w:val="none" w:sz="0" w:space="0" w:color="auto"/>
                <w:left w:val="none" w:sz="0" w:space="0" w:color="auto"/>
                <w:bottom w:val="none" w:sz="0" w:space="0" w:color="auto"/>
                <w:right w:val="none" w:sz="0" w:space="0" w:color="auto"/>
              </w:divBdr>
            </w:div>
            <w:div w:id="17465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336">
      <w:bodyDiv w:val="1"/>
      <w:marLeft w:val="0"/>
      <w:marRight w:val="0"/>
      <w:marTop w:val="0"/>
      <w:marBottom w:val="0"/>
      <w:divBdr>
        <w:top w:val="none" w:sz="0" w:space="0" w:color="auto"/>
        <w:left w:val="none" w:sz="0" w:space="0" w:color="auto"/>
        <w:bottom w:val="none" w:sz="0" w:space="0" w:color="auto"/>
        <w:right w:val="none" w:sz="0" w:space="0" w:color="auto"/>
      </w:divBdr>
    </w:div>
    <w:div w:id="1096056008">
      <w:bodyDiv w:val="1"/>
      <w:marLeft w:val="0"/>
      <w:marRight w:val="0"/>
      <w:marTop w:val="0"/>
      <w:marBottom w:val="0"/>
      <w:divBdr>
        <w:top w:val="none" w:sz="0" w:space="0" w:color="auto"/>
        <w:left w:val="none" w:sz="0" w:space="0" w:color="auto"/>
        <w:bottom w:val="none" w:sz="0" w:space="0" w:color="auto"/>
        <w:right w:val="none" w:sz="0" w:space="0" w:color="auto"/>
      </w:divBdr>
    </w:div>
    <w:div w:id="1096949054">
      <w:bodyDiv w:val="1"/>
      <w:marLeft w:val="0"/>
      <w:marRight w:val="0"/>
      <w:marTop w:val="0"/>
      <w:marBottom w:val="0"/>
      <w:divBdr>
        <w:top w:val="none" w:sz="0" w:space="0" w:color="auto"/>
        <w:left w:val="none" w:sz="0" w:space="0" w:color="auto"/>
        <w:bottom w:val="none" w:sz="0" w:space="0" w:color="auto"/>
        <w:right w:val="none" w:sz="0" w:space="0" w:color="auto"/>
      </w:divBdr>
      <w:divsChild>
        <w:div w:id="436877741">
          <w:marLeft w:val="0"/>
          <w:marRight w:val="0"/>
          <w:marTop w:val="0"/>
          <w:marBottom w:val="0"/>
          <w:divBdr>
            <w:top w:val="none" w:sz="0" w:space="0" w:color="auto"/>
            <w:left w:val="none" w:sz="0" w:space="0" w:color="auto"/>
            <w:bottom w:val="none" w:sz="0" w:space="0" w:color="auto"/>
            <w:right w:val="none" w:sz="0" w:space="0" w:color="auto"/>
          </w:divBdr>
          <w:divsChild>
            <w:div w:id="303856556">
              <w:marLeft w:val="0"/>
              <w:marRight w:val="0"/>
              <w:marTop w:val="0"/>
              <w:marBottom w:val="0"/>
              <w:divBdr>
                <w:top w:val="none" w:sz="0" w:space="0" w:color="auto"/>
                <w:left w:val="none" w:sz="0" w:space="0" w:color="auto"/>
                <w:bottom w:val="none" w:sz="0" w:space="0" w:color="auto"/>
                <w:right w:val="none" w:sz="0" w:space="0" w:color="auto"/>
              </w:divBdr>
            </w:div>
            <w:div w:id="612830136">
              <w:marLeft w:val="0"/>
              <w:marRight w:val="0"/>
              <w:marTop w:val="0"/>
              <w:marBottom w:val="0"/>
              <w:divBdr>
                <w:top w:val="none" w:sz="0" w:space="0" w:color="auto"/>
                <w:left w:val="none" w:sz="0" w:space="0" w:color="auto"/>
                <w:bottom w:val="none" w:sz="0" w:space="0" w:color="auto"/>
                <w:right w:val="none" w:sz="0" w:space="0" w:color="auto"/>
              </w:divBdr>
            </w:div>
          </w:divsChild>
        </w:div>
        <w:div w:id="1187794940">
          <w:marLeft w:val="0"/>
          <w:marRight w:val="0"/>
          <w:marTop w:val="0"/>
          <w:marBottom w:val="0"/>
          <w:divBdr>
            <w:top w:val="none" w:sz="0" w:space="0" w:color="auto"/>
            <w:left w:val="none" w:sz="0" w:space="0" w:color="auto"/>
            <w:bottom w:val="none" w:sz="0" w:space="0" w:color="auto"/>
            <w:right w:val="none" w:sz="0" w:space="0" w:color="auto"/>
          </w:divBdr>
        </w:div>
      </w:divsChild>
    </w:div>
    <w:div w:id="1097143286">
      <w:bodyDiv w:val="1"/>
      <w:marLeft w:val="0"/>
      <w:marRight w:val="0"/>
      <w:marTop w:val="0"/>
      <w:marBottom w:val="0"/>
      <w:divBdr>
        <w:top w:val="none" w:sz="0" w:space="0" w:color="auto"/>
        <w:left w:val="none" w:sz="0" w:space="0" w:color="auto"/>
        <w:bottom w:val="none" w:sz="0" w:space="0" w:color="auto"/>
        <w:right w:val="none" w:sz="0" w:space="0" w:color="auto"/>
      </w:divBdr>
    </w:div>
    <w:div w:id="1097946987">
      <w:bodyDiv w:val="1"/>
      <w:marLeft w:val="0"/>
      <w:marRight w:val="0"/>
      <w:marTop w:val="0"/>
      <w:marBottom w:val="0"/>
      <w:divBdr>
        <w:top w:val="none" w:sz="0" w:space="0" w:color="auto"/>
        <w:left w:val="none" w:sz="0" w:space="0" w:color="auto"/>
        <w:bottom w:val="none" w:sz="0" w:space="0" w:color="auto"/>
        <w:right w:val="none" w:sz="0" w:space="0" w:color="auto"/>
      </w:divBdr>
    </w:div>
    <w:div w:id="1098059570">
      <w:bodyDiv w:val="1"/>
      <w:marLeft w:val="0"/>
      <w:marRight w:val="0"/>
      <w:marTop w:val="0"/>
      <w:marBottom w:val="0"/>
      <w:divBdr>
        <w:top w:val="none" w:sz="0" w:space="0" w:color="auto"/>
        <w:left w:val="none" w:sz="0" w:space="0" w:color="auto"/>
        <w:bottom w:val="none" w:sz="0" w:space="0" w:color="auto"/>
        <w:right w:val="none" w:sz="0" w:space="0" w:color="auto"/>
      </w:divBdr>
      <w:divsChild>
        <w:div w:id="989989320">
          <w:marLeft w:val="0"/>
          <w:marRight w:val="0"/>
          <w:marTop w:val="0"/>
          <w:marBottom w:val="0"/>
          <w:divBdr>
            <w:top w:val="none" w:sz="0" w:space="0" w:color="auto"/>
            <w:left w:val="none" w:sz="0" w:space="0" w:color="auto"/>
            <w:bottom w:val="none" w:sz="0" w:space="0" w:color="auto"/>
            <w:right w:val="none" w:sz="0" w:space="0" w:color="auto"/>
          </w:divBdr>
          <w:divsChild>
            <w:div w:id="616444739">
              <w:marLeft w:val="0"/>
              <w:marRight w:val="0"/>
              <w:marTop w:val="0"/>
              <w:marBottom w:val="0"/>
              <w:divBdr>
                <w:top w:val="none" w:sz="0" w:space="0" w:color="auto"/>
                <w:left w:val="none" w:sz="0" w:space="0" w:color="auto"/>
                <w:bottom w:val="none" w:sz="0" w:space="0" w:color="auto"/>
                <w:right w:val="none" w:sz="0" w:space="0" w:color="auto"/>
              </w:divBdr>
            </w:div>
            <w:div w:id="1149247921">
              <w:marLeft w:val="0"/>
              <w:marRight w:val="0"/>
              <w:marTop w:val="0"/>
              <w:marBottom w:val="0"/>
              <w:divBdr>
                <w:top w:val="none" w:sz="0" w:space="0" w:color="auto"/>
                <w:left w:val="none" w:sz="0" w:space="0" w:color="auto"/>
                <w:bottom w:val="none" w:sz="0" w:space="0" w:color="auto"/>
                <w:right w:val="none" w:sz="0" w:space="0" w:color="auto"/>
              </w:divBdr>
            </w:div>
          </w:divsChild>
        </w:div>
        <w:div w:id="1411467431">
          <w:marLeft w:val="0"/>
          <w:marRight w:val="0"/>
          <w:marTop w:val="0"/>
          <w:marBottom w:val="0"/>
          <w:divBdr>
            <w:top w:val="none" w:sz="0" w:space="0" w:color="auto"/>
            <w:left w:val="none" w:sz="0" w:space="0" w:color="auto"/>
            <w:bottom w:val="none" w:sz="0" w:space="0" w:color="auto"/>
            <w:right w:val="none" w:sz="0" w:space="0" w:color="auto"/>
          </w:divBdr>
        </w:div>
      </w:divsChild>
    </w:div>
    <w:div w:id="1099325849">
      <w:bodyDiv w:val="1"/>
      <w:marLeft w:val="0"/>
      <w:marRight w:val="0"/>
      <w:marTop w:val="0"/>
      <w:marBottom w:val="0"/>
      <w:divBdr>
        <w:top w:val="none" w:sz="0" w:space="0" w:color="auto"/>
        <w:left w:val="none" w:sz="0" w:space="0" w:color="auto"/>
        <w:bottom w:val="none" w:sz="0" w:space="0" w:color="auto"/>
        <w:right w:val="none" w:sz="0" w:space="0" w:color="auto"/>
      </w:divBdr>
    </w:div>
    <w:div w:id="1099564075">
      <w:bodyDiv w:val="1"/>
      <w:marLeft w:val="0"/>
      <w:marRight w:val="0"/>
      <w:marTop w:val="0"/>
      <w:marBottom w:val="0"/>
      <w:divBdr>
        <w:top w:val="none" w:sz="0" w:space="0" w:color="auto"/>
        <w:left w:val="none" w:sz="0" w:space="0" w:color="auto"/>
        <w:bottom w:val="none" w:sz="0" w:space="0" w:color="auto"/>
        <w:right w:val="none" w:sz="0" w:space="0" w:color="auto"/>
      </w:divBdr>
    </w:div>
    <w:div w:id="1100444670">
      <w:bodyDiv w:val="1"/>
      <w:marLeft w:val="0"/>
      <w:marRight w:val="0"/>
      <w:marTop w:val="0"/>
      <w:marBottom w:val="0"/>
      <w:divBdr>
        <w:top w:val="none" w:sz="0" w:space="0" w:color="auto"/>
        <w:left w:val="none" w:sz="0" w:space="0" w:color="auto"/>
        <w:bottom w:val="none" w:sz="0" w:space="0" w:color="auto"/>
        <w:right w:val="none" w:sz="0" w:space="0" w:color="auto"/>
      </w:divBdr>
      <w:divsChild>
        <w:div w:id="1493251740">
          <w:marLeft w:val="0"/>
          <w:marRight w:val="0"/>
          <w:marTop w:val="0"/>
          <w:marBottom w:val="0"/>
          <w:divBdr>
            <w:top w:val="none" w:sz="0" w:space="0" w:color="auto"/>
            <w:left w:val="none" w:sz="0" w:space="0" w:color="auto"/>
            <w:bottom w:val="none" w:sz="0" w:space="0" w:color="auto"/>
            <w:right w:val="none" w:sz="0" w:space="0" w:color="auto"/>
          </w:divBdr>
        </w:div>
        <w:div w:id="359357618">
          <w:marLeft w:val="0"/>
          <w:marRight w:val="0"/>
          <w:marTop w:val="0"/>
          <w:marBottom w:val="0"/>
          <w:divBdr>
            <w:top w:val="none" w:sz="0" w:space="0" w:color="auto"/>
            <w:left w:val="none" w:sz="0" w:space="0" w:color="auto"/>
            <w:bottom w:val="none" w:sz="0" w:space="0" w:color="auto"/>
            <w:right w:val="none" w:sz="0" w:space="0" w:color="auto"/>
          </w:divBdr>
          <w:divsChild>
            <w:div w:id="512840544">
              <w:marLeft w:val="0"/>
              <w:marRight w:val="0"/>
              <w:marTop w:val="0"/>
              <w:marBottom w:val="0"/>
              <w:divBdr>
                <w:top w:val="none" w:sz="0" w:space="0" w:color="auto"/>
                <w:left w:val="none" w:sz="0" w:space="0" w:color="auto"/>
                <w:bottom w:val="none" w:sz="0" w:space="0" w:color="auto"/>
                <w:right w:val="none" w:sz="0" w:space="0" w:color="auto"/>
              </w:divBdr>
            </w:div>
            <w:div w:id="8220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30337">
      <w:bodyDiv w:val="1"/>
      <w:marLeft w:val="0"/>
      <w:marRight w:val="0"/>
      <w:marTop w:val="0"/>
      <w:marBottom w:val="0"/>
      <w:divBdr>
        <w:top w:val="none" w:sz="0" w:space="0" w:color="auto"/>
        <w:left w:val="none" w:sz="0" w:space="0" w:color="auto"/>
        <w:bottom w:val="none" w:sz="0" w:space="0" w:color="auto"/>
        <w:right w:val="none" w:sz="0" w:space="0" w:color="auto"/>
      </w:divBdr>
    </w:div>
    <w:div w:id="1101413095">
      <w:bodyDiv w:val="1"/>
      <w:marLeft w:val="0"/>
      <w:marRight w:val="0"/>
      <w:marTop w:val="0"/>
      <w:marBottom w:val="0"/>
      <w:divBdr>
        <w:top w:val="none" w:sz="0" w:space="0" w:color="auto"/>
        <w:left w:val="none" w:sz="0" w:space="0" w:color="auto"/>
        <w:bottom w:val="none" w:sz="0" w:space="0" w:color="auto"/>
        <w:right w:val="none" w:sz="0" w:space="0" w:color="auto"/>
      </w:divBdr>
      <w:divsChild>
        <w:div w:id="1005862112">
          <w:marLeft w:val="0"/>
          <w:marRight w:val="0"/>
          <w:marTop w:val="0"/>
          <w:marBottom w:val="0"/>
          <w:divBdr>
            <w:top w:val="none" w:sz="0" w:space="0" w:color="auto"/>
            <w:left w:val="none" w:sz="0" w:space="0" w:color="auto"/>
            <w:bottom w:val="none" w:sz="0" w:space="0" w:color="auto"/>
            <w:right w:val="none" w:sz="0" w:space="0" w:color="auto"/>
          </w:divBdr>
        </w:div>
        <w:div w:id="130103935">
          <w:marLeft w:val="0"/>
          <w:marRight w:val="0"/>
          <w:marTop w:val="0"/>
          <w:marBottom w:val="0"/>
          <w:divBdr>
            <w:top w:val="none" w:sz="0" w:space="0" w:color="auto"/>
            <w:left w:val="none" w:sz="0" w:space="0" w:color="auto"/>
            <w:bottom w:val="none" w:sz="0" w:space="0" w:color="auto"/>
            <w:right w:val="none" w:sz="0" w:space="0" w:color="auto"/>
          </w:divBdr>
          <w:divsChild>
            <w:div w:id="1998876498">
              <w:marLeft w:val="0"/>
              <w:marRight w:val="0"/>
              <w:marTop w:val="0"/>
              <w:marBottom w:val="0"/>
              <w:divBdr>
                <w:top w:val="none" w:sz="0" w:space="0" w:color="auto"/>
                <w:left w:val="none" w:sz="0" w:space="0" w:color="auto"/>
                <w:bottom w:val="none" w:sz="0" w:space="0" w:color="auto"/>
                <w:right w:val="none" w:sz="0" w:space="0" w:color="auto"/>
              </w:divBdr>
            </w:div>
            <w:div w:id="10122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4910">
      <w:bodyDiv w:val="1"/>
      <w:marLeft w:val="0"/>
      <w:marRight w:val="0"/>
      <w:marTop w:val="0"/>
      <w:marBottom w:val="0"/>
      <w:divBdr>
        <w:top w:val="none" w:sz="0" w:space="0" w:color="auto"/>
        <w:left w:val="none" w:sz="0" w:space="0" w:color="auto"/>
        <w:bottom w:val="none" w:sz="0" w:space="0" w:color="auto"/>
        <w:right w:val="none" w:sz="0" w:space="0" w:color="auto"/>
      </w:divBdr>
    </w:div>
    <w:div w:id="1106802568">
      <w:bodyDiv w:val="1"/>
      <w:marLeft w:val="0"/>
      <w:marRight w:val="0"/>
      <w:marTop w:val="0"/>
      <w:marBottom w:val="0"/>
      <w:divBdr>
        <w:top w:val="none" w:sz="0" w:space="0" w:color="auto"/>
        <w:left w:val="none" w:sz="0" w:space="0" w:color="auto"/>
        <w:bottom w:val="none" w:sz="0" w:space="0" w:color="auto"/>
        <w:right w:val="none" w:sz="0" w:space="0" w:color="auto"/>
      </w:divBdr>
      <w:divsChild>
        <w:div w:id="1886520048">
          <w:marLeft w:val="0"/>
          <w:marRight w:val="0"/>
          <w:marTop w:val="0"/>
          <w:marBottom w:val="0"/>
          <w:divBdr>
            <w:top w:val="none" w:sz="0" w:space="0" w:color="auto"/>
            <w:left w:val="none" w:sz="0" w:space="0" w:color="auto"/>
            <w:bottom w:val="none" w:sz="0" w:space="0" w:color="auto"/>
            <w:right w:val="none" w:sz="0" w:space="0" w:color="auto"/>
          </w:divBdr>
        </w:div>
        <w:div w:id="551161615">
          <w:marLeft w:val="0"/>
          <w:marRight w:val="0"/>
          <w:marTop w:val="0"/>
          <w:marBottom w:val="0"/>
          <w:divBdr>
            <w:top w:val="none" w:sz="0" w:space="0" w:color="auto"/>
            <w:left w:val="none" w:sz="0" w:space="0" w:color="auto"/>
            <w:bottom w:val="none" w:sz="0" w:space="0" w:color="auto"/>
            <w:right w:val="none" w:sz="0" w:space="0" w:color="auto"/>
          </w:divBdr>
          <w:divsChild>
            <w:div w:id="1193033959">
              <w:marLeft w:val="0"/>
              <w:marRight w:val="0"/>
              <w:marTop w:val="0"/>
              <w:marBottom w:val="0"/>
              <w:divBdr>
                <w:top w:val="none" w:sz="0" w:space="0" w:color="auto"/>
                <w:left w:val="none" w:sz="0" w:space="0" w:color="auto"/>
                <w:bottom w:val="none" w:sz="0" w:space="0" w:color="auto"/>
                <w:right w:val="none" w:sz="0" w:space="0" w:color="auto"/>
              </w:divBdr>
            </w:div>
            <w:div w:id="20387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083">
      <w:bodyDiv w:val="1"/>
      <w:marLeft w:val="0"/>
      <w:marRight w:val="0"/>
      <w:marTop w:val="0"/>
      <w:marBottom w:val="0"/>
      <w:divBdr>
        <w:top w:val="none" w:sz="0" w:space="0" w:color="auto"/>
        <w:left w:val="none" w:sz="0" w:space="0" w:color="auto"/>
        <w:bottom w:val="none" w:sz="0" w:space="0" w:color="auto"/>
        <w:right w:val="none" w:sz="0" w:space="0" w:color="auto"/>
      </w:divBdr>
    </w:div>
    <w:div w:id="1109858574">
      <w:bodyDiv w:val="1"/>
      <w:marLeft w:val="0"/>
      <w:marRight w:val="0"/>
      <w:marTop w:val="0"/>
      <w:marBottom w:val="0"/>
      <w:divBdr>
        <w:top w:val="none" w:sz="0" w:space="0" w:color="auto"/>
        <w:left w:val="none" w:sz="0" w:space="0" w:color="auto"/>
        <w:bottom w:val="none" w:sz="0" w:space="0" w:color="auto"/>
        <w:right w:val="none" w:sz="0" w:space="0" w:color="auto"/>
      </w:divBdr>
    </w:div>
    <w:div w:id="1111899073">
      <w:bodyDiv w:val="1"/>
      <w:marLeft w:val="0"/>
      <w:marRight w:val="0"/>
      <w:marTop w:val="0"/>
      <w:marBottom w:val="0"/>
      <w:divBdr>
        <w:top w:val="none" w:sz="0" w:space="0" w:color="auto"/>
        <w:left w:val="none" w:sz="0" w:space="0" w:color="auto"/>
        <w:bottom w:val="none" w:sz="0" w:space="0" w:color="auto"/>
        <w:right w:val="none" w:sz="0" w:space="0" w:color="auto"/>
      </w:divBdr>
    </w:div>
    <w:div w:id="1113329244">
      <w:bodyDiv w:val="1"/>
      <w:marLeft w:val="0"/>
      <w:marRight w:val="0"/>
      <w:marTop w:val="0"/>
      <w:marBottom w:val="0"/>
      <w:divBdr>
        <w:top w:val="none" w:sz="0" w:space="0" w:color="auto"/>
        <w:left w:val="none" w:sz="0" w:space="0" w:color="auto"/>
        <w:bottom w:val="none" w:sz="0" w:space="0" w:color="auto"/>
        <w:right w:val="none" w:sz="0" w:space="0" w:color="auto"/>
      </w:divBdr>
    </w:div>
    <w:div w:id="1113406714">
      <w:bodyDiv w:val="1"/>
      <w:marLeft w:val="0"/>
      <w:marRight w:val="0"/>
      <w:marTop w:val="0"/>
      <w:marBottom w:val="0"/>
      <w:divBdr>
        <w:top w:val="none" w:sz="0" w:space="0" w:color="auto"/>
        <w:left w:val="none" w:sz="0" w:space="0" w:color="auto"/>
        <w:bottom w:val="none" w:sz="0" w:space="0" w:color="auto"/>
        <w:right w:val="none" w:sz="0" w:space="0" w:color="auto"/>
      </w:divBdr>
    </w:div>
    <w:div w:id="1113524315">
      <w:bodyDiv w:val="1"/>
      <w:marLeft w:val="0"/>
      <w:marRight w:val="0"/>
      <w:marTop w:val="0"/>
      <w:marBottom w:val="0"/>
      <w:divBdr>
        <w:top w:val="none" w:sz="0" w:space="0" w:color="auto"/>
        <w:left w:val="none" w:sz="0" w:space="0" w:color="auto"/>
        <w:bottom w:val="none" w:sz="0" w:space="0" w:color="auto"/>
        <w:right w:val="none" w:sz="0" w:space="0" w:color="auto"/>
      </w:divBdr>
      <w:divsChild>
        <w:div w:id="363866100">
          <w:marLeft w:val="0"/>
          <w:marRight w:val="0"/>
          <w:marTop w:val="0"/>
          <w:marBottom w:val="0"/>
          <w:divBdr>
            <w:top w:val="none" w:sz="0" w:space="0" w:color="auto"/>
            <w:left w:val="none" w:sz="0" w:space="0" w:color="auto"/>
            <w:bottom w:val="none" w:sz="0" w:space="0" w:color="auto"/>
            <w:right w:val="none" w:sz="0" w:space="0" w:color="auto"/>
          </w:divBdr>
          <w:divsChild>
            <w:div w:id="7104466">
              <w:marLeft w:val="0"/>
              <w:marRight w:val="0"/>
              <w:marTop w:val="0"/>
              <w:marBottom w:val="0"/>
              <w:divBdr>
                <w:top w:val="none" w:sz="0" w:space="0" w:color="auto"/>
                <w:left w:val="none" w:sz="0" w:space="0" w:color="auto"/>
                <w:bottom w:val="none" w:sz="0" w:space="0" w:color="auto"/>
                <w:right w:val="none" w:sz="0" w:space="0" w:color="auto"/>
              </w:divBdr>
            </w:div>
            <w:div w:id="1562868084">
              <w:marLeft w:val="0"/>
              <w:marRight w:val="0"/>
              <w:marTop w:val="0"/>
              <w:marBottom w:val="0"/>
              <w:divBdr>
                <w:top w:val="none" w:sz="0" w:space="0" w:color="auto"/>
                <w:left w:val="none" w:sz="0" w:space="0" w:color="auto"/>
                <w:bottom w:val="none" w:sz="0" w:space="0" w:color="auto"/>
                <w:right w:val="none" w:sz="0" w:space="0" w:color="auto"/>
              </w:divBdr>
            </w:div>
          </w:divsChild>
        </w:div>
        <w:div w:id="909458509">
          <w:marLeft w:val="0"/>
          <w:marRight w:val="0"/>
          <w:marTop w:val="0"/>
          <w:marBottom w:val="0"/>
          <w:divBdr>
            <w:top w:val="none" w:sz="0" w:space="0" w:color="auto"/>
            <w:left w:val="none" w:sz="0" w:space="0" w:color="auto"/>
            <w:bottom w:val="none" w:sz="0" w:space="0" w:color="auto"/>
            <w:right w:val="none" w:sz="0" w:space="0" w:color="auto"/>
          </w:divBdr>
        </w:div>
      </w:divsChild>
    </w:div>
    <w:div w:id="1114861895">
      <w:bodyDiv w:val="1"/>
      <w:marLeft w:val="0"/>
      <w:marRight w:val="0"/>
      <w:marTop w:val="0"/>
      <w:marBottom w:val="0"/>
      <w:divBdr>
        <w:top w:val="none" w:sz="0" w:space="0" w:color="auto"/>
        <w:left w:val="none" w:sz="0" w:space="0" w:color="auto"/>
        <w:bottom w:val="none" w:sz="0" w:space="0" w:color="auto"/>
        <w:right w:val="none" w:sz="0" w:space="0" w:color="auto"/>
      </w:divBdr>
      <w:divsChild>
        <w:div w:id="1554195572">
          <w:marLeft w:val="0"/>
          <w:marRight w:val="0"/>
          <w:marTop w:val="0"/>
          <w:marBottom w:val="0"/>
          <w:divBdr>
            <w:top w:val="none" w:sz="0" w:space="0" w:color="auto"/>
            <w:left w:val="none" w:sz="0" w:space="0" w:color="auto"/>
            <w:bottom w:val="none" w:sz="0" w:space="0" w:color="auto"/>
            <w:right w:val="none" w:sz="0" w:space="0" w:color="auto"/>
          </w:divBdr>
        </w:div>
        <w:div w:id="1730231502">
          <w:marLeft w:val="0"/>
          <w:marRight w:val="0"/>
          <w:marTop w:val="0"/>
          <w:marBottom w:val="0"/>
          <w:divBdr>
            <w:top w:val="none" w:sz="0" w:space="0" w:color="auto"/>
            <w:left w:val="none" w:sz="0" w:space="0" w:color="auto"/>
            <w:bottom w:val="none" w:sz="0" w:space="0" w:color="auto"/>
            <w:right w:val="none" w:sz="0" w:space="0" w:color="auto"/>
          </w:divBdr>
          <w:divsChild>
            <w:div w:id="5375530">
              <w:marLeft w:val="0"/>
              <w:marRight w:val="0"/>
              <w:marTop w:val="0"/>
              <w:marBottom w:val="0"/>
              <w:divBdr>
                <w:top w:val="none" w:sz="0" w:space="0" w:color="auto"/>
                <w:left w:val="none" w:sz="0" w:space="0" w:color="auto"/>
                <w:bottom w:val="none" w:sz="0" w:space="0" w:color="auto"/>
                <w:right w:val="none" w:sz="0" w:space="0" w:color="auto"/>
              </w:divBdr>
            </w:div>
            <w:div w:id="19651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752">
      <w:bodyDiv w:val="1"/>
      <w:marLeft w:val="0"/>
      <w:marRight w:val="0"/>
      <w:marTop w:val="0"/>
      <w:marBottom w:val="0"/>
      <w:divBdr>
        <w:top w:val="none" w:sz="0" w:space="0" w:color="auto"/>
        <w:left w:val="none" w:sz="0" w:space="0" w:color="auto"/>
        <w:bottom w:val="none" w:sz="0" w:space="0" w:color="auto"/>
        <w:right w:val="none" w:sz="0" w:space="0" w:color="auto"/>
      </w:divBdr>
    </w:div>
    <w:div w:id="1116633701">
      <w:bodyDiv w:val="1"/>
      <w:marLeft w:val="0"/>
      <w:marRight w:val="0"/>
      <w:marTop w:val="0"/>
      <w:marBottom w:val="0"/>
      <w:divBdr>
        <w:top w:val="none" w:sz="0" w:space="0" w:color="auto"/>
        <w:left w:val="none" w:sz="0" w:space="0" w:color="auto"/>
        <w:bottom w:val="none" w:sz="0" w:space="0" w:color="auto"/>
        <w:right w:val="none" w:sz="0" w:space="0" w:color="auto"/>
      </w:divBdr>
      <w:divsChild>
        <w:div w:id="494540833">
          <w:marLeft w:val="0"/>
          <w:marRight w:val="0"/>
          <w:marTop w:val="0"/>
          <w:marBottom w:val="0"/>
          <w:divBdr>
            <w:top w:val="none" w:sz="0" w:space="0" w:color="auto"/>
            <w:left w:val="none" w:sz="0" w:space="0" w:color="auto"/>
            <w:bottom w:val="none" w:sz="0" w:space="0" w:color="auto"/>
            <w:right w:val="none" w:sz="0" w:space="0" w:color="auto"/>
          </w:divBdr>
        </w:div>
        <w:div w:id="1485968701">
          <w:marLeft w:val="0"/>
          <w:marRight w:val="0"/>
          <w:marTop w:val="0"/>
          <w:marBottom w:val="0"/>
          <w:divBdr>
            <w:top w:val="none" w:sz="0" w:space="0" w:color="auto"/>
            <w:left w:val="none" w:sz="0" w:space="0" w:color="auto"/>
            <w:bottom w:val="none" w:sz="0" w:space="0" w:color="auto"/>
            <w:right w:val="none" w:sz="0" w:space="0" w:color="auto"/>
          </w:divBdr>
          <w:divsChild>
            <w:div w:id="927227657">
              <w:marLeft w:val="0"/>
              <w:marRight w:val="0"/>
              <w:marTop w:val="0"/>
              <w:marBottom w:val="0"/>
              <w:divBdr>
                <w:top w:val="none" w:sz="0" w:space="0" w:color="auto"/>
                <w:left w:val="none" w:sz="0" w:space="0" w:color="auto"/>
                <w:bottom w:val="none" w:sz="0" w:space="0" w:color="auto"/>
                <w:right w:val="none" w:sz="0" w:space="0" w:color="auto"/>
              </w:divBdr>
            </w:div>
            <w:div w:id="20049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8317">
      <w:bodyDiv w:val="1"/>
      <w:marLeft w:val="0"/>
      <w:marRight w:val="0"/>
      <w:marTop w:val="0"/>
      <w:marBottom w:val="0"/>
      <w:divBdr>
        <w:top w:val="none" w:sz="0" w:space="0" w:color="auto"/>
        <w:left w:val="none" w:sz="0" w:space="0" w:color="auto"/>
        <w:bottom w:val="none" w:sz="0" w:space="0" w:color="auto"/>
        <w:right w:val="none" w:sz="0" w:space="0" w:color="auto"/>
      </w:divBdr>
    </w:div>
    <w:div w:id="1118601059">
      <w:bodyDiv w:val="1"/>
      <w:marLeft w:val="0"/>
      <w:marRight w:val="0"/>
      <w:marTop w:val="0"/>
      <w:marBottom w:val="0"/>
      <w:divBdr>
        <w:top w:val="none" w:sz="0" w:space="0" w:color="auto"/>
        <w:left w:val="none" w:sz="0" w:space="0" w:color="auto"/>
        <w:bottom w:val="none" w:sz="0" w:space="0" w:color="auto"/>
        <w:right w:val="none" w:sz="0" w:space="0" w:color="auto"/>
      </w:divBdr>
      <w:divsChild>
        <w:div w:id="1790127379">
          <w:marLeft w:val="0"/>
          <w:marRight w:val="0"/>
          <w:marTop w:val="0"/>
          <w:marBottom w:val="0"/>
          <w:divBdr>
            <w:top w:val="none" w:sz="0" w:space="0" w:color="auto"/>
            <w:left w:val="none" w:sz="0" w:space="0" w:color="auto"/>
            <w:bottom w:val="none" w:sz="0" w:space="0" w:color="auto"/>
            <w:right w:val="none" w:sz="0" w:space="0" w:color="auto"/>
          </w:divBdr>
        </w:div>
        <w:div w:id="65885996">
          <w:marLeft w:val="0"/>
          <w:marRight w:val="0"/>
          <w:marTop w:val="0"/>
          <w:marBottom w:val="0"/>
          <w:divBdr>
            <w:top w:val="none" w:sz="0" w:space="0" w:color="auto"/>
            <w:left w:val="none" w:sz="0" w:space="0" w:color="auto"/>
            <w:bottom w:val="none" w:sz="0" w:space="0" w:color="auto"/>
            <w:right w:val="none" w:sz="0" w:space="0" w:color="auto"/>
          </w:divBdr>
          <w:divsChild>
            <w:div w:id="1418208781">
              <w:marLeft w:val="0"/>
              <w:marRight w:val="0"/>
              <w:marTop w:val="0"/>
              <w:marBottom w:val="0"/>
              <w:divBdr>
                <w:top w:val="none" w:sz="0" w:space="0" w:color="auto"/>
                <w:left w:val="none" w:sz="0" w:space="0" w:color="auto"/>
                <w:bottom w:val="none" w:sz="0" w:space="0" w:color="auto"/>
                <w:right w:val="none" w:sz="0" w:space="0" w:color="auto"/>
              </w:divBdr>
            </w:div>
            <w:div w:id="13727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8886">
      <w:bodyDiv w:val="1"/>
      <w:marLeft w:val="0"/>
      <w:marRight w:val="0"/>
      <w:marTop w:val="0"/>
      <w:marBottom w:val="0"/>
      <w:divBdr>
        <w:top w:val="none" w:sz="0" w:space="0" w:color="auto"/>
        <w:left w:val="none" w:sz="0" w:space="0" w:color="auto"/>
        <w:bottom w:val="none" w:sz="0" w:space="0" w:color="auto"/>
        <w:right w:val="none" w:sz="0" w:space="0" w:color="auto"/>
      </w:divBdr>
      <w:divsChild>
        <w:div w:id="1171527147">
          <w:marLeft w:val="0"/>
          <w:marRight w:val="0"/>
          <w:marTop w:val="0"/>
          <w:marBottom w:val="0"/>
          <w:divBdr>
            <w:top w:val="none" w:sz="0" w:space="0" w:color="auto"/>
            <w:left w:val="none" w:sz="0" w:space="0" w:color="auto"/>
            <w:bottom w:val="none" w:sz="0" w:space="0" w:color="auto"/>
            <w:right w:val="none" w:sz="0" w:space="0" w:color="auto"/>
          </w:divBdr>
        </w:div>
        <w:div w:id="1169641452">
          <w:marLeft w:val="0"/>
          <w:marRight w:val="0"/>
          <w:marTop w:val="0"/>
          <w:marBottom w:val="0"/>
          <w:divBdr>
            <w:top w:val="none" w:sz="0" w:space="0" w:color="auto"/>
            <w:left w:val="none" w:sz="0" w:space="0" w:color="auto"/>
            <w:bottom w:val="none" w:sz="0" w:space="0" w:color="auto"/>
            <w:right w:val="none" w:sz="0" w:space="0" w:color="auto"/>
          </w:divBdr>
          <w:divsChild>
            <w:div w:id="1682976601">
              <w:marLeft w:val="0"/>
              <w:marRight w:val="0"/>
              <w:marTop w:val="0"/>
              <w:marBottom w:val="0"/>
              <w:divBdr>
                <w:top w:val="none" w:sz="0" w:space="0" w:color="auto"/>
                <w:left w:val="none" w:sz="0" w:space="0" w:color="auto"/>
                <w:bottom w:val="none" w:sz="0" w:space="0" w:color="auto"/>
                <w:right w:val="none" w:sz="0" w:space="0" w:color="auto"/>
              </w:divBdr>
            </w:div>
            <w:div w:id="21327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8984">
      <w:bodyDiv w:val="1"/>
      <w:marLeft w:val="0"/>
      <w:marRight w:val="0"/>
      <w:marTop w:val="0"/>
      <w:marBottom w:val="0"/>
      <w:divBdr>
        <w:top w:val="none" w:sz="0" w:space="0" w:color="auto"/>
        <w:left w:val="none" w:sz="0" w:space="0" w:color="auto"/>
        <w:bottom w:val="none" w:sz="0" w:space="0" w:color="auto"/>
        <w:right w:val="none" w:sz="0" w:space="0" w:color="auto"/>
      </w:divBdr>
    </w:div>
    <w:div w:id="1122261678">
      <w:bodyDiv w:val="1"/>
      <w:marLeft w:val="0"/>
      <w:marRight w:val="0"/>
      <w:marTop w:val="0"/>
      <w:marBottom w:val="0"/>
      <w:divBdr>
        <w:top w:val="none" w:sz="0" w:space="0" w:color="auto"/>
        <w:left w:val="none" w:sz="0" w:space="0" w:color="auto"/>
        <w:bottom w:val="none" w:sz="0" w:space="0" w:color="auto"/>
        <w:right w:val="none" w:sz="0" w:space="0" w:color="auto"/>
      </w:divBdr>
      <w:divsChild>
        <w:div w:id="24987509">
          <w:marLeft w:val="0"/>
          <w:marRight w:val="0"/>
          <w:marTop w:val="0"/>
          <w:marBottom w:val="0"/>
          <w:divBdr>
            <w:top w:val="none" w:sz="0" w:space="0" w:color="auto"/>
            <w:left w:val="none" w:sz="0" w:space="0" w:color="auto"/>
            <w:bottom w:val="none" w:sz="0" w:space="0" w:color="auto"/>
            <w:right w:val="none" w:sz="0" w:space="0" w:color="auto"/>
          </w:divBdr>
        </w:div>
        <w:div w:id="590437054">
          <w:marLeft w:val="0"/>
          <w:marRight w:val="0"/>
          <w:marTop w:val="0"/>
          <w:marBottom w:val="0"/>
          <w:divBdr>
            <w:top w:val="none" w:sz="0" w:space="0" w:color="auto"/>
            <w:left w:val="none" w:sz="0" w:space="0" w:color="auto"/>
            <w:bottom w:val="none" w:sz="0" w:space="0" w:color="auto"/>
            <w:right w:val="none" w:sz="0" w:space="0" w:color="auto"/>
          </w:divBdr>
          <w:divsChild>
            <w:div w:id="54620678">
              <w:marLeft w:val="0"/>
              <w:marRight w:val="0"/>
              <w:marTop w:val="0"/>
              <w:marBottom w:val="0"/>
              <w:divBdr>
                <w:top w:val="none" w:sz="0" w:space="0" w:color="auto"/>
                <w:left w:val="none" w:sz="0" w:space="0" w:color="auto"/>
                <w:bottom w:val="none" w:sz="0" w:space="0" w:color="auto"/>
                <w:right w:val="none" w:sz="0" w:space="0" w:color="auto"/>
              </w:divBdr>
            </w:div>
            <w:div w:id="2160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1006">
      <w:bodyDiv w:val="1"/>
      <w:marLeft w:val="0"/>
      <w:marRight w:val="0"/>
      <w:marTop w:val="0"/>
      <w:marBottom w:val="0"/>
      <w:divBdr>
        <w:top w:val="none" w:sz="0" w:space="0" w:color="auto"/>
        <w:left w:val="none" w:sz="0" w:space="0" w:color="auto"/>
        <w:bottom w:val="none" w:sz="0" w:space="0" w:color="auto"/>
        <w:right w:val="none" w:sz="0" w:space="0" w:color="auto"/>
      </w:divBdr>
      <w:divsChild>
        <w:div w:id="1265193636">
          <w:marLeft w:val="0"/>
          <w:marRight w:val="0"/>
          <w:marTop w:val="0"/>
          <w:marBottom w:val="0"/>
          <w:divBdr>
            <w:top w:val="none" w:sz="0" w:space="0" w:color="auto"/>
            <w:left w:val="none" w:sz="0" w:space="0" w:color="auto"/>
            <w:bottom w:val="none" w:sz="0" w:space="0" w:color="auto"/>
            <w:right w:val="none" w:sz="0" w:space="0" w:color="auto"/>
          </w:divBdr>
        </w:div>
        <w:div w:id="972638602">
          <w:marLeft w:val="0"/>
          <w:marRight w:val="0"/>
          <w:marTop w:val="0"/>
          <w:marBottom w:val="0"/>
          <w:divBdr>
            <w:top w:val="none" w:sz="0" w:space="0" w:color="auto"/>
            <w:left w:val="none" w:sz="0" w:space="0" w:color="auto"/>
            <w:bottom w:val="none" w:sz="0" w:space="0" w:color="auto"/>
            <w:right w:val="none" w:sz="0" w:space="0" w:color="auto"/>
          </w:divBdr>
          <w:divsChild>
            <w:div w:id="2005274766">
              <w:marLeft w:val="0"/>
              <w:marRight w:val="0"/>
              <w:marTop w:val="0"/>
              <w:marBottom w:val="0"/>
              <w:divBdr>
                <w:top w:val="none" w:sz="0" w:space="0" w:color="auto"/>
                <w:left w:val="none" w:sz="0" w:space="0" w:color="auto"/>
                <w:bottom w:val="none" w:sz="0" w:space="0" w:color="auto"/>
                <w:right w:val="none" w:sz="0" w:space="0" w:color="auto"/>
              </w:divBdr>
            </w:div>
            <w:div w:id="764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931">
      <w:bodyDiv w:val="1"/>
      <w:marLeft w:val="0"/>
      <w:marRight w:val="0"/>
      <w:marTop w:val="0"/>
      <w:marBottom w:val="0"/>
      <w:divBdr>
        <w:top w:val="none" w:sz="0" w:space="0" w:color="auto"/>
        <w:left w:val="none" w:sz="0" w:space="0" w:color="auto"/>
        <w:bottom w:val="none" w:sz="0" w:space="0" w:color="auto"/>
        <w:right w:val="none" w:sz="0" w:space="0" w:color="auto"/>
      </w:divBdr>
    </w:div>
    <w:div w:id="1124881611">
      <w:bodyDiv w:val="1"/>
      <w:marLeft w:val="0"/>
      <w:marRight w:val="0"/>
      <w:marTop w:val="0"/>
      <w:marBottom w:val="0"/>
      <w:divBdr>
        <w:top w:val="none" w:sz="0" w:space="0" w:color="auto"/>
        <w:left w:val="none" w:sz="0" w:space="0" w:color="auto"/>
        <w:bottom w:val="none" w:sz="0" w:space="0" w:color="auto"/>
        <w:right w:val="none" w:sz="0" w:space="0" w:color="auto"/>
      </w:divBdr>
    </w:div>
    <w:div w:id="1125544254">
      <w:bodyDiv w:val="1"/>
      <w:marLeft w:val="0"/>
      <w:marRight w:val="0"/>
      <w:marTop w:val="0"/>
      <w:marBottom w:val="0"/>
      <w:divBdr>
        <w:top w:val="none" w:sz="0" w:space="0" w:color="auto"/>
        <w:left w:val="none" w:sz="0" w:space="0" w:color="auto"/>
        <w:bottom w:val="none" w:sz="0" w:space="0" w:color="auto"/>
        <w:right w:val="none" w:sz="0" w:space="0" w:color="auto"/>
      </w:divBdr>
      <w:divsChild>
        <w:div w:id="710958306">
          <w:marLeft w:val="0"/>
          <w:marRight w:val="0"/>
          <w:marTop w:val="0"/>
          <w:marBottom w:val="0"/>
          <w:divBdr>
            <w:top w:val="none" w:sz="0" w:space="0" w:color="auto"/>
            <w:left w:val="none" w:sz="0" w:space="0" w:color="auto"/>
            <w:bottom w:val="none" w:sz="0" w:space="0" w:color="auto"/>
            <w:right w:val="none" w:sz="0" w:space="0" w:color="auto"/>
          </w:divBdr>
        </w:div>
        <w:div w:id="1857845952">
          <w:marLeft w:val="0"/>
          <w:marRight w:val="0"/>
          <w:marTop w:val="0"/>
          <w:marBottom w:val="0"/>
          <w:divBdr>
            <w:top w:val="none" w:sz="0" w:space="0" w:color="auto"/>
            <w:left w:val="none" w:sz="0" w:space="0" w:color="auto"/>
            <w:bottom w:val="none" w:sz="0" w:space="0" w:color="auto"/>
            <w:right w:val="none" w:sz="0" w:space="0" w:color="auto"/>
          </w:divBdr>
          <w:divsChild>
            <w:div w:id="743456558">
              <w:marLeft w:val="0"/>
              <w:marRight w:val="0"/>
              <w:marTop w:val="0"/>
              <w:marBottom w:val="0"/>
              <w:divBdr>
                <w:top w:val="none" w:sz="0" w:space="0" w:color="auto"/>
                <w:left w:val="none" w:sz="0" w:space="0" w:color="auto"/>
                <w:bottom w:val="none" w:sz="0" w:space="0" w:color="auto"/>
                <w:right w:val="none" w:sz="0" w:space="0" w:color="auto"/>
              </w:divBdr>
            </w:div>
            <w:div w:id="20590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0367">
      <w:bodyDiv w:val="1"/>
      <w:marLeft w:val="0"/>
      <w:marRight w:val="0"/>
      <w:marTop w:val="0"/>
      <w:marBottom w:val="0"/>
      <w:divBdr>
        <w:top w:val="none" w:sz="0" w:space="0" w:color="auto"/>
        <w:left w:val="none" w:sz="0" w:space="0" w:color="auto"/>
        <w:bottom w:val="none" w:sz="0" w:space="0" w:color="auto"/>
        <w:right w:val="none" w:sz="0" w:space="0" w:color="auto"/>
      </w:divBdr>
      <w:divsChild>
        <w:div w:id="483131957">
          <w:marLeft w:val="0"/>
          <w:marRight w:val="0"/>
          <w:marTop w:val="0"/>
          <w:marBottom w:val="0"/>
          <w:divBdr>
            <w:top w:val="none" w:sz="0" w:space="0" w:color="auto"/>
            <w:left w:val="none" w:sz="0" w:space="0" w:color="auto"/>
            <w:bottom w:val="none" w:sz="0" w:space="0" w:color="auto"/>
            <w:right w:val="none" w:sz="0" w:space="0" w:color="auto"/>
          </w:divBdr>
        </w:div>
        <w:div w:id="1299800363">
          <w:marLeft w:val="0"/>
          <w:marRight w:val="0"/>
          <w:marTop w:val="0"/>
          <w:marBottom w:val="0"/>
          <w:divBdr>
            <w:top w:val="none" w:sz="0" w:space="0" w:color="auto"/>
            <w:left w:val="none" w:sz="0" w:space="0" w:color="auto"/>
            <w:bottom w:val="none" w:sz="0" w:space="0" w:color="auto"/>
            <w:right w:val="none" w:sz="0" w:space="0" w:color="auto"/>
          </w:divBdr>
          <w:divsChild>
            <w:div w:id="919943561">
              <w:marLeft w:val="0"/>
              <w:marRight w:val="0"/>
              <w:marTop w:val="0"/>
              <w:marBottom w:val="0"/>
              <w:divBdr>
                <w:top w:val="none" w:sz="0" w:space="0" w:color="auto"/>
                <w:left w:val="none" w:sz="0" w:space="0" w:color="auto"/>
                <w:bottom w:val="none" w:sz="0" w:space="0" w:color="auto"/>
                <w:right w:val="none" w:sz="0" w:space="0" w:color="auto"/>
              </w:divBdr>
            </w:div>
            <w:div w:id="14448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770">
      <w:bodyDiv w:val="1"/>
      <w:marLeft w:val="0"/>
      <w:marRight w:val="0"/>
      <w:marTop w:val="0"/>
      <w:marBottom w:val="0"/>
      <w:divBdr>
        <w:top w:val="none" w:sz="0" w:space="0" w:color="auto"/>
        <w:left w:val="none" w:sz="0" w:space="0" w:color="auto"/>
        <w:bottom w:val="none" w:sz="0" w:space="0" w:color="auto"/>
        <w:right w:val="none" w:sz="0" w:space="0" w:color="auto"/>
      </w:divBdr>
    </w:div>
    <w:div w:id="1132677004">
      <w:bodyDiv w:val="1"/>
      <w:marLeft w:val="0"/>
      <w:marRight w:val="0"/>
      <w:marTop w:val="0"/>
      <w:marBottom w:val="0"/>
      <w:divBdr>
        <w:top w:val="none" w:sz="0" w:space="0" w:color="auto"/>
        <w:left w:val="none" w:sz="0" w:space="0" w:color="auto"/>
        <w:bottom w:val="none" w:sz="0" w:space="0" w:color="auto"/>
        <w:right w:val="none" w:sz="0" w:space="0" w:color="auto"/>
      </w:divBdr>
    </w:div>
    <w:div w:id="1132745412">
      <w:bodyDiv w:val="1"/>
      <w:marLeft w:val="0"/>
      <w:marRight w:val="0"/>
      <w:marTop w:val="0"/>
      <w:marBottom w:val="0"/>
      <w:divBdr>
        <w:top w:val="none" w:sz="0" w:space="0" w:color="auto"/>
        <w:left w:val="none" w:sz="0" w:space="0" w:color="auto"/>
        <w:bottom w:val="none" w:sz="0" w:space="0" w:color="auto"/>
        <w:right w:val="none" w:sz="0" w:space="0" w:color="auto"/>
      </w:divBdr>
      <w:divsChild>
        <w:div w:id="726998567">
          <w:marLeft w:val="0"/>
          <w:marRight w:val="0"/>
          <w:marTop w:val="0"/>
          <w:marBottom w:val="0"/>
          <w:divBdr>
            <w:top w:val="none" w:sz="0" w:space="0" w:color="auto"/>
            <w:left w:val="none" w:sz="0" w:space="0" w:color="auto"/>
            <w:bottom w:val="none" w:sz="0" w:space="0" w:color="auto"/>
            <w:right w:val="none" w:sz="0" w:space="0" w:color="auto"/>
          </w:divBdr>
        </w:div>
        <w:div w:id="1840778599">
          <w:marLeft w:val="0"/>
          <w:marRight w:val="0"/>
          <w:marTop w:val="0"/>
          <w:marBottom w:val="0"/>
          <w:divBdr>
            <w:top w:val="none" w:sz="0" w:space="0" w:color="auto"/>
            <w:left w:val="none" w:sz="0" w:space="0" w:color="auto"/>
            <w:bottom w:val="none" w:sz="0" w:space="0" w:color="auto"/>
            <w:right w:val="none" w:sz="0" w:space="0" w:color="auto"/>
          </w:divBdr>
          <w:divsChild>
            <w:div w:id="1244804974">
              <w:marLeft w:val="0"/>
              <w:marRight w:val="0"/>
              <w:marTop w:val="0"/>
              <w:marBottom w:val="0"/>
              <w:divBdr>
                <w:top w:val="none" w:sz="0" w:space="0" w:color="auto"/>
                <w:left w:val="none" w:sz="0" w:space="0" w:color="auto"/>
                <w:bottom w:val="none" w:sz="0" w:space="0" w:color="auto"/>
                <w:right w:val="none" w:sz="0" w:space="0" w:color="auto"/>
              </w:divBdr>
            </w:div>
            <w:div w:id="1134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51877">
      <w:bodyDiv w:val="1"/>
      <w:marLeft w:val="0"/>
      <w:marRight w:val="0"/>
      <w:marTop w:val="0"/>
      <w:marBottom w:val="0"/>
      <w:divBdr>
        <w:top w:val="none" w:sz="0" w:space="0" w:color="auto"/>
        <w:left w:val="none" w:sz="0" w:space="0" w:color="auto"/>
        <w:bottom w:val="none" w:sz="0" w:space="0" w:color="auto"/>
        <w:right w:val="none" w:sz="0" w:space="0" w:color="auto"/>
      </w:divBdr>
      <w:divsChild>
        <w:div w:id="1857966449">
          <w:marLeft w:val="0"/>
          <w:marRight w:val="0"/>
          <w:marTop w:val="0"/>
          <w:marBottom w:val="0"/>
          <w:divBdr>
            <w:top w:val="none" w:sz="0" w:space="0" w:color="auto"/>
            <w:left w:val="none" w:sz="0" w:space="0" w:color="auto"/>
            <w:bottom w:val="none" w:sz="0" w:space="0" w:color="auto"/>
            <w:right w:val="none" w:sz="0" w:space="0" w:color="auto"/>
          </w:divBdr>
        </w:div>
        <w:div w:id="1253196253">
          <w:marLeft w:val="0"/>
          <w:marRight w:val="0"/>
          <w:marTop w:val="0"/>
          <w:marBottom w:val="0"/>
          <w:divBdr>
            <w:top w:val="none" w:sz="0" w:space="0" w:color="auto"/>
            <w:left w:val="none" w:sz="0" w:space="0" w:color="auto"/>
            <w:bottom w:val="none" w:sz="0" w:space="0" w:color="auto"/>
            <w:right w:val="none" w:sz="0" w:space="0" w:color="auto"/>
          </w:divBdr>
          <w:divsChild>
            <w:div w:id="2008551485">
              <w:marLeft w:val="0"/>
              <w:marRight w:val="0"/>
              <w:marTop w:val="0"/>
              <w:marBottom w:val="0"/>
              <w:divBdr>
                <w:top w:val="none" w:sz="0" w:space="0" w:color="auto"/>
                <w:left w:val="none" w:sz="0" w:space="0" w:color="auto"/>
                <w:bottom w:val="none" w:sz="0" w:space="0" w:color="auto"/>
                <w:right w:val="none" w:sz="0" w:space="0" w:color="auto"/>
              </w:divBdr>
            </w:div>
            <w:div w:id="206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4337">
      <w:bodyDiv w:val="1"/>
      <w:marLeft w:val="0"/>
      <w:marRight w:val="0"/>
      <w:marTop w:val="0"/>
      <w:marBottom w:val="0"/>
      <w:divBdr>
        <w:top w:val="none" w:sz="0" w:space="0" w:color="auto"/>
        <w:left w:val="none" w:sz="0" w:space="0" w:color="auto"/>
        <w:bottom w:val="none" w:sz="0" w:space="0" w:color="auto"/>
        <w:right w:val="none" w:sz="0" w:space="0" w:color="auto"/>
      </w:divBdr>
    </w:div>
    <w:div w:id="1137450779">
      <w:bodyDiv w:val="1"/>
      <w:marLeft w:val="0"/>
      <w:marRight w:val="0"/>
      <w:marTop w:val="0"/>
      <w:marBottom w:val="0"/>
      <w:divBdr>
        <w:top w:val="none" w:sz="0" w:space="0" w:color="auto"/>
        <w:left w:val="none" w:sz="0" w:space="0" w:color="auto"/>
        <w:bottom w:val="none" w:sz="0" w:space="0" w:color="auto"/>
        <w:right w:val="none" w:sz="0" w:space="0" w:color="auto"/>
      </w:divBdr>
      <w:divsChild>
        <w:div w:id="1587880160">
          <w:marLeft w:val="0"/>
          <w:marRight w:val="0"/>
          <w:marTop w:val="0"/>
          <w:marBottom w:val="0"/>
          <w:divBdr>
            <w:top w:val="none" w:sz="0" w:space="0" w:color="auto"/>
            <w:left w:val="none" w:sz="0" w:space="0" w:color="auto"/>
            <w:bottom w:val="none" w:sz="0" w:space="0" w:color="auto"/>
            <w:right w:val="none" w:sz="0" w:space="0" w:color="auto"/>
          </w:divBdr>
        </w:div>
        <w:div w:id="1581674512">
          <w:marLeft w:val="0"/>
          <w:marRight w:val="0"/>
          <w:marTop w:val="0"/>
          <w:marBottom w:val="0"/>
          <w:divBdr>
            <w:top w:val="none" w:sz="0" w:space="0" w:color="auto"/>
            <w:left w:val="none" w:sz="0" w:space="0" w:color="auto"/>
            <w:bottom w:val="none" w:sz="0" w:space="0" w:color="auto"/>
            <w:right w:val="none" w:sz="0" w:space="0" w:color="auto"/>
          </w:divBdr>
          <w:divsChild>
            <w:div w:id="1358702186">
              <w:marLeft w:val="0"/>
              <w:marRight w:val="0"/>
              <w:marTop w:val="0"/>
              <w:marBottom w:val="0"/>
              <w:divBdr>
                <w:top w:val="none" w:sz="0" w:space="0" w:color="auto"/>
                <w:left w:val="none" w:sz="0" w:space="0" w:color="auto"/>
                <w:bottom w:val="none" w:sz="0" w:space="0" w:color="auto"/>
                <w:right w:val="none" w:sz="0" w:space="0" w:color="auto"/>
              </w:divBdr>
            </w:div>
            <w:div w:id="14221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3932">
      <w:bodyDiv w:val="1"/>
      <w:marLeft w:val="0"/>
      <w:marRight w:val="0"/>
      <w:marTop w:val="0"/>
      <w:marBottom w:val="0"/>
      <w:divBdr>
        <w:top w:val="none" w:sz="0" w:space="0" w:color="auto"/>
        <w:left w:val="none" w:sz="0" w:space="0" w:color="auto"/>
        <w:bottom w:val="none" w:sz="0" w:space="0" w:color="auto"/>
        <w:right w:val="none" w:sz="0" w:space="0" w:color="auto"/>
      </w:divBdr>
      <w:divsChild>
        <w:div w:id="79838767">
          <w:marLeft w:val="0"/>
          <w:marRight w:val="0"/>
          <w:marTop w:val="0"/>
          <w:marBottom w:val="0"/>
          <w:divBdr>
            <w:top w:val="none" w:sz="0" w:space="0" w:color="auto"/>
            <w:left w:val="none" w:sz="0" w:space="0" w:color="auto"/>
            <w:bottom w:val="none" w:sz="0" w:space="0" w:color="auto"/>
            <w:right w:val="none" w:sz="0" w:space="0" w:color="auto"/>
          </w:divBdr>
        </w:div>
        <w:div w:id="530649217">
          <w:marLeft w:val="0"/>
          <w:marRight w:val="0"/>
          <w:marTop w:val="0"/>
          <w:marBottom w:val="0"/>
          <w:divBdr>
            <w:top w:val="none" w:sz="0" w:space="0" w:color="auto"/>
            <w:left w:val="none" w:sz="0" w:space="0" w:color="auto"/>
            <w:bottom w:val="none" w:sz="0" w:space="0" w:color="auto"/>
            <w:right w:val="none" w:sz="0" w:space="0" w:color="auto"/>
          </w:divBdr>
          <w:divsChild>
            <w:div w:id="394813534">
              <w:marLeft w:val="0"/>
              <w:marRight w:val="0"/>
              <w:marTop w:val="0"/>
              <w:marBottom w:val="0"/>
              <w:divBdr>
                <w:top w:val="none" w:sz="0" w:space="0" w:color="auto"/>
                <w:left w:val="none" w:sz="0" w:space="0" w:color="auto"/>
                <w:bottom w:val="none" w:sz="0" w:space="0" w:color="auto"/>
                <w:right w:val="none" w:sz="0" w:space="0" w:color="auto"/>
              </w:divBdr>
            </w:div>
            <w:div w:id="4442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8638">
      <w:bodyDiv w:val="1"/>
      <w:marLeft w:val="0"/>
      <w:marRight w:val="0"/>
      <w:marTop w:val="0"/>
      <w:marBottom w:val="0"/>
      <w:divBdr>
        <w:top w:val="none" w:sz="0" w:space="0" w:color="auto"/>
        <w:left w:val="none" w:sz="0" w:space="0" w:color="auto"/>
        <w:bottom w:val="none" w:sz="0" w:space="0" w:color="auto"/>
        <w:right w:val="none" w:sz="0" w:space="0" w:color="auto"/>
      </w:divBdr>
    </w:div>
    <w:div w:id="1146121195">
      <w:bodyDiv w:val="1"/>
      <w:marLeft w:val="0"/>
      <w:marRight w:val="0"/>
      <w:marTop w:val="0"/>
      <w:marBottom w:val="0"/>
      <w:divBdr>
        <w:top w:val="none" w:sz="0" w:space="0" w:color="auto"/>
        <w:left w:val="none" w:sz="0" w:space="0" w:color="auto"/>
        <w:bottom w:val="none" w:sz="0" w:space="0" w:color="auto"/>
        <w:right w:val="none" w:sz="0" w:space="0" w:color="auto"/>
      </w:divBdr>
    </w:div>
    <w:div w:id="1146891786">
      <w:bodyDiv w:val="1"/>
      <w:marLeft w:val="0"/>
      <w:marRight w:val="0"/>
      <w:marTop w:val="0"/>
      <w:marBottom w:val="0"/>
      <w:divBdr>
        <w:top w:val="none" w:sz="0" w:space="0" w:color="auto"/>
        <w:left w:val="none" w:sz="0" w:space="0" w:color="auto"/>
        <w:bottom w:val="none" w:sz="0" w:space="0" w:color="auto"/>
        <w:right w:val="none" w:sz="0" w:space="0" w:color="auto"/>
      </w:divBdr>
    </w:div>
    <w:div w:id="1147749307">
      <w:bodyDiv w:val="1"/>
      <w:marLeft w:val="0"/>
      <w:marRight w:val="0"/>
      <w:marTop w:val="0"/>
      <w:marBottom w:val="0"/>
      <w:divBdr>
        <w:top w:val="none" w:sz="0" w:space="0" w:color="auto"/>
        <w:left w:val="none" w:sz="0" w:space="0" w:color="auto"/>
        <w:bottom w:val="none" w:sz="0" w:space="0" w:color="auto"/>
        <w:right w:val="none" w:sz="0" w:space="0" w:color="auto"/>
      </w:divBdr>
      <w:divsChild>
        <w:div w:id="1617981111">
          <w:marLeft w:val="0"/>
          <w:marRight w:val="0"/>
          <w:marTop w:val="0"/>
          <w:marBottom w:val="0"/>
          <w:divBdr>
            <w:top w:val="none" w:sz="0" w:space="0" w:color="auto"/>
            <w:left w:val="none" w:sz="0" w:space="0" w:color="auto"/>
            <w:bottom w:val="none" w:sz="0" w:space="0" w:color="auto"/>
            <w:right w:val="none" w:sz="0" w:space="0" w:color="auto"/>
          </w:divBdr>
        </w:div>
        <w:div w:id="826365619">
          <w:marLeft w:val="0"/>
          <w:marRight w:val="0"/>
          <w:marTop w:val="0"/>
          <w:marBottom w:val="0"/>
          <w:divBdr>
            <w:top w:val="none" w:sz="0" w:space="0" w:color="auto"/>
            <w:left w:val="none" w:sz="0" w:space="0" w:color="auto"/>
            <w:bottom w:val="none" w:sz="0" w:space="0" w:color="auto"/>
            <w:right w:val="none" w:sz="0" w:space="0" w:color="auto"/>
          </w:divBdr>
          <w:divsChild>
            <w:div w:id="2080127482">
              <w:marLeft w:val="0"/>
              <w:marRight w:val="0"/>
              <w:marTop w:val="0"/>
              <w:marBottom w:val="0"/>
              <w:divBdr>
                <w:top w:val="none" w:sz="0" w:space="0" w:color="auto"/>
                <w:left w:val="none" w:sz="0" w:space="0" w:color="auto"/>
                <w:bottom w:val="none" w:sz="0" w:space="0" w:color="auto"/>
                <w:right w:val="none" w:sz="0" w:space="0" w:color="auto"/>
              </w:divBdr>
            </w:div>
            <w:div w:id="12602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47917">
      <w:bodyDiv w:val="1"/>
      <w:marLeft w:val="0"/>
      <w:marRight w:val="0"/>
      <w:marTop w:val="0"/>
      <w:marBottom w:val="0"/>
      <w:divBdr>
        <w:top w:val="none" w:sz="0" w:space="0" w:color="auto"/>
        <w:left w:val="none" w:sz="0" w:space="0" w:color="auto"/>
        <w:bottom w:val="none" w:sz="0" w:space="0" w:color="auto"/>
        <w:right w:val="none" w:sz="0" w:space="0" w:color="auto"/>
      </w:divBdr>
    </w:div>
    <w:div w:id="1148861397">
      <w:bodyDiv w:val="1"/>
      <w:marLeft w:val="0"/>
      <w:marRight w:val="0"/>
      <w:marTop w:val="0"/>
      <w:marBottom w:val="0"/>
      <w:divBdr>
        <w:top w:val="none" w:sz="0" w:space="0" w:color="auto"/>
        <w:left w:val="none" w:sz="0" w:space="0" w:color="auto"/>
        <w:bottom w:val="none" w:sz="0" w:space="0" w:color="auto"/>
        <w:right w:val="none" w:sz="0" w:space="0" w:color="auto"/>
      </w:divBdr>
    </w:div>
    <w:div w:id="1149638874">
      <w:bodyDiv w:val="1"/>
      <w:marLeft w:val="0"/>
      <w:marRight w:val="0"/>
      <w:marTop w:val="0"/>
      <w:marBottom w:val="0"/>
      <w:divBdr>
        <w:top w:val="none" w:sz="0" w:space="0" w:color="auto"/>
        <w:left w:val="none" w:sz="0" w:space="0" w:color="auto"/>
        <w:bottom w:val="none" w:sz="0" w:space="0" w:color="auto"/>
        <w:right w:val="none" w:sz="0" w:space="0" w:color="auto"/>
      </w:divBdr>
      <w:divsChild>
        <w:div w:id="54596321">
          <w:marLeft w:val="0"/>
          <w:marRight w:val="0"/>
          <w:marTop w:val="0"/>
          <w:marBottom w:val="0"/>
          <w:divBdr>
            <w:top w:val="none" w:sz="0" w:space="0" w:color="auto"/>
            <w:left w:val="none" w:sz="0" w:space="0" w:color="auto"/>
            <w:bottom w:val="none" w:sz="0" w:space="0" w:color="auto"/>
            <w:right w:val="none" w:sz="0" w:space="0" w:color="auto"/>
          </w:divBdr>
        </w:div>
        <w:div w:id="1132945363">
          <w:marLeft w:val="0"/>
          <w:marRight w:val="0"/>
          <w:marTop w:val="0"/>
          <w:marBottom w:val="0"/>
          <w:divBdr>
            <w:top w:val="none" w:sz="0" w:space="0" w:color="auto"/>
            <w:left w:val="none" w:sz="0" w:space="0" w:color="auto"/>
            <w:bottom w:val="none" w:sz="0" w:space="0" w:color="auto"/>
            <w:right w:val="none" w:sz="0" w:space="0" w:color="auto"/>
          </w:divBdr>
          <w:divsChild>
            <w:div w:id="1047028289">
              <w:marLeft w:val="0"/>
              <w:marRight w:val="0"/>
              <w:marTop w:val="0"/>
              <w:marBottom w:val="0"/>
              <w:divBdr>
                <w:top w:val="none" w:sz="0" w:space="0" w:color="auto"/>
                <w:left w:val="none" w:sz="0" w:space="0" w:color="auto"/>
                <w:bottom w:val="none" w:sz="0" w:space="0" w:color="auto"/>
                <w:right w:val="none" w:sz="0" w:space="0" w:color="auto"/>
              </w:divBdr>
            </w:div>
            <w:div w:id="20303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5219">
      <w:bodyDiv w:val="1"/>
      <w:marLeft w:val="0"/>
      <w:marRight w:val="0"/>
      <w:marTop w:val="0"/>
      <w:marBottom w:val="0"/>
      <w:divBdr>
        <w:top w:val="none" w:sz="0" w:space="0" w:color="auto"/>
        <w:left w:val="none" w:sz="0" w:space="0" w:color="auto"/>
        <w:bottom w:val="none" w:sz="0" w:space="0" w:color="auto"/>
        <w:right w:val="none" w:sz="0" w:space="0" w:color="auto"/>
      </w:divBdr>
    </w:div>
    <w:div w:id="1150563252">
      <w:bodyDiv w:val="1"/>
      <w:marLeft w:val="0"/>
      <w:marRight w:val="0"/>
      <w:marTop w:val="0"/>
      <w:marBottom w:val="0"/>
      <w:divBdr>
        <w:top w:val="none" w:sz="0" w:space="0" w:color="auto"/>
        <w:left w:val="none" w:sz="0" w:space="0" w:color="auto"/>
        <w:bottom w:val="none" w:sz="0" w:space="0" w:color="auto"/>
        <w:right w:val="none" w:sz="0" w:space="0" w:color="auto"/>
      </w:divBdr>
    </w:div>
    <w:div w:id="1152255521">
      <w:bodyDiv w:val="1"/>
      <w:marLeft w:val="0"/>
      <w:marRight w:val="0"/>
      <w:marTop w:val="0"/>
      <w:marBottom w:val="0"/>
      <w:divBdr>
        <w:top w:val="none" w:sz="0" w:space="0" w:color="auto"/>
        <w:left w:val="none" w:sz="0" w:space="0" w:color="auto"/>
        <w:bottom w:val="none" w:sz="0" w:space="0" w:color="auto"/>
        <w:right w:val="none" w:sz="0" w:space="0" w:color="auto"/>
      </w:divBdr>
    </w:div>
    <w:div w:id="1152258485">
      <w:bodyDiv w:val="1"/>
      <w:marLeft w:val="0"/>
      <w:marRight w:val="0"/>
      <w:marTop w:val="0"/>
      <w:marBottom w:val="0"/>
      <w:divBdr>
        <w:top w:val="none" w:sz="0" w:space="0" w:color="auto"/>
        <w:left w:val="none" w:sz="0" w:space="0" w:color="auto"/>
        <w:bottom w:val="none" w:sz="0" w:space="0" w:color="auto"/>
        <w:right w:val="none" w:sz="0" w:space="0" w:color="auto"/>
      </w:divBdr>
    </w:div>
    <w:div w:id="1152404982">
      <w:bodyDiv w:val="1"/>
      <w:marLeft w:val="0"/>
      <w:marRight w:val="0"/>
      <w:marTop w:val="0"/>
      <w:marBottom w:val="0"/>
      <w:divBdr>
        <w:top w:val="none" w:sz="0" w:space="0" w:color="auto"/>
        <w:left w:val="none" w:sz="0" w:space="0" w:color="auto"/>
        <w:bottom w:val="none" w:sz="0" w:space="0" w:color="auto"/>
        <w:right w:val="none" w:sz="0" w:space="0" w:color="auto"/>
      </w:divBdr>
      <w:divsChild>
        <w:div w:id="626929225">
          <w:marLeft w:val="0"/>
          <w:marRight w:val="0"/>
          <w:marTop w:val="0"/>
          <w:marBottom w:val="0"/>
          <w:divBdr>
            <w:top w:val="none" w:sz="0" w:space="0" w:color="auto"/>
            <w:left w:val="none" w:sz="0" w:space="0" w:color="auto"/>
            <w:bottom w:val="none" w:sz="0" w:space="0" w:color="auto"/>
            <w:right w:val="none" w:sz="0" w:space="0" w:color="auto"/>
          </w:divBdr>
        </w:div>
        <w:div w:id="985474743">
          <w:marLeft w:val="0"/>
          <w:marRight w:val="0"/>
          <w:marTop w:val="0"/>
          <w:marBottom w:val="0"/>
          <w:divBdr>
            <w:top w:val="none" w:sz="0" w:space="0" w:color="auto"/>
            <w:left w:val="none" w:sz="0" w:space="0" w:color="auto"/>
            <w:bottom w:val="none" w:sz="0" w:space="0" w:color="auto"/>
            <w:right w:val="none" w:sz="0" w:space="0" w:color="auto"/>
          </w:divBdr>
          <w:divsChild>
            <w:div w:id="1035079603">
              <w:marLeft w:val="0"/>
              <w:marRight w:val="0"/>
              <w:marTop w:val="0"/>
              <w:marBottom w:val="0"/>
              <w:divBdr>
                <w:top w:val="none" w:sz="0" w:space="0" w:color="auto"/>
                <w:left w:val="none" w:sz="0" w:space="0" w:color="auto"/>
                <w:bottom w:val="none" w:sz="0" w:space="0" w:color="auto"/>
                <w:right w:val="none" w:sz="0" w:space="0" w:color="auto"/>
              </w:divBdr>
            </w:div>
            <w:div w:id="1166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9312">
      <w:bodyDiv w:val="1"/>
      <w:marLeft w:val="0"/>
      <w:marRight w:val="0"/>
      <w:marTop w:val="0"/>
      <w:marBottom w:val="0"/>
      <w:divBdr>
        <w:top w:val="none" w:sz="0" w:space="0" w:color="auto"/>
        <w:left w:val="none" w:sz="0" w:space="0" w:color="auto"/>
        <w:bottom w:val="none" w:sz="0" w:space="0" w:color="auto"/>
        <w:right w:val="none" w:sz="0" w:space="0" w:color="auto"/>
      </w:divBdr>
    </w:div>
    <w:div w:id="1155755667">
      <w:bodyDiv w:val="1"/>
      <w:marLeft w:val="0"/>
      <w:marRight w:val="0"/>
      <w:marTop w:val="0"/>
      <w:marBottom w:val="0"/>
      <w:divBdr>
        <w:top w:val="none" w:sz="0" w:space="0" w:color="auto"/>
        <w:left w:val="none" w:sz="0" w:space="0" w:color="auto"/>
        <w:bottom w:val="none" w:sz="0" w:space="0" w:color="auto"/>
        <w:right w:val="none" w:sz="0" w:space="0" w:color="auto"/>
      </w:divBdr>
    </w:div>
    <w:div w:id="1158882111">
      <w:bodyDiv w:val="1"/>
      <w:marLeft w:val="0"/>
      <w:marRight w:val="0"/>
      <w:marTop w:val="0"/>
      <w:marBottom w:val="0"/>
      <w:divBdr>
        <w:top w:val="none" w:sz="0" w:space="0" w:color="auto"/>
        <w:left w:val="none" w:sz="0" w:space="0" w:color="auto"/>
        <w:bottom w:val="none" w:sz="0" w:space="0" w:color="auto"/>
        <w:right w:val="none" w:sz="0" w:space="0" w:color="auto"/>
      </w:divBdr>
    </w:div>
    <w:div w:id="1163201329">
      <w:bodyDiv w:val="1"/>
      <w:marLeft w:val="0"/>
      <w:marRight w:val="0"/>
      <w:marTop w:val="0"/>
      <w:marBottom w:val="0"/>
      <w:divBdr>
        <w:top w:val="none" w:sz="0" w:space="0" w:color="auto"/>
        <w:left w:val="none" w:sz="0" w:space="0" w:color="auto"/>
        <w:bottom w:val="none" w:sz="0" w:space="0" w:color="auto"/>
        <w:right w:val="none" w:sz="0" w:space="0" w:color="auto"/>
      </w:divBdr>
    </w:div>
    <w:div w:id="1163203242">
      <w:bodyDiv w:val="1"/>
      <w:marLeft w:val="0"/>
      <w:marRight w:val="0"/>
      <w:marTop w:val="0"/>
      <w:marBottom w:val="0"/>
      <w:divBdr>
        <w:top w:val="none" w:sz="0" w:space="0" w:color="auto"/>
        <w:left w:val="none" w:sz="0" w:space="0" w:color="auto"/>
        <w:bottom w:val="none" w:sz="0" w:space="0" w:color="auto"/>
        <w:right w:val="none" w:sz="0" w:space="0" w:color="auto"/>
      </w:divBdr>
    </w:div>
    <w:div w:id="1163426569">
      <w:bodyDiv w:val="1"/>
      <w:marLeft w:val="0"/>
      <w:marRight w:val="0"/>
      <w:marTop w:val="0"/>
      <w:marBottom w:val="0"/>
      <w:divBdr>
        <w:top w:val="none" w:sz="0" w:space="0" w:color="auto"/>
        <w:left w:val="none" w:sz="0" w:space="0" w:color="auto"/>
        <w:bottom w:val="none" w:sz="0" w:space="0" w:color="auto"/>
        <w:right w:val="none" w:sz="0" w:space="0" w:color="auto"/>
      </w:divBdr>
      <w:divsChild>
        <w:div w:id="780683911">
          <w:marLeft w:val="0"/>
          <w:marRight w:val="0"/>
          <w:marTop w:val="0"/>
          <w:marBottom w:val="0"/>
          <w:divBdr>
            <w:top w:val="none" w:sz="0" w:space="0" w:color="auto"/>
            <w:left w:val="none" w:sz="0" w:space="0" w:color="auto"/>
            <w:bottom w:val="none" w:sz="0" w:space="0" w:color="auto"/>
            <w:right w:val="none" w:sz="0" w:space="0" w:color="auto"/>
          </w:divBdr>
          <w:divsChild>
            <w:div w:id="915672393">
              <w:marLeft w:val="0"/>
              <w:marRight w:val="0"/>
              <w:marTop w:val="0"/>
              <w:marBottom w:val="0"/>
              <w:divBdr>
                <w:top w:val="none" w:sz="0" w:space="0" w:color="auto"/>
                <w:left w:val="none" w:sz="0" w:space="0" w:color="auto"/>
                <w:bottom w:val="none" w:sz="0" w:space="0" w:color="auto"/>
                <w:right w:val="none" w:sz="0" w:space="0" w:color="auto"/>
              </w:divBdr>
            </w:div>
            <w:div w:id="1857694801">
              <w:marLeft w:val="0"/>
              <w:marRight w:val="0"/>
              <w:marTop w:val="0"/>
              <w:marBottom w:val="0"/>
              <w:divBdr>
                <w:top w:val="none" w:sz="0" w:space="0" w:color="auto"/>
                <w:left w:val="none" w:sz="0" w:space="0" w:color="auto"/>
                <w:bottom w:val="none" w:sz="0" w:space="0" w:color="auto"/>
                <w:right w:val="none" w:sz="0" w:space="0" w:color="auto"/>
              </w:divBdr>
            </w:div>
          </w:divsChild>
        </w:div>
        <w:div w:id="828444102">
          <w:marLeft w:val="0"/>
          <w:marRight w:val="0"/>
          <w:marTop w:val="0"/>
          <w:marBottom w:val="0"/>
          <w:divBdr>
            <w:top w:val="none" w:sz="0" w:space="0" w:color="auto"/>
            <w:left w:val="none" w:sz="0" w:space="0" w:color="auto"/>
            <w:bottom w:val="none" w:sz="0" w:space="0" w:color="auto"/>
            <w:right w:val="none" w:sz="0" w:space="0" w:color="auto"/>
          </w:divBdr>
        </w:div>
      </w:divsChild>
    </w:div>
    <w:div w:id="1164783422">
      <w:bodyDiv w:val="1"/>
      <w:marLeft w:val="0"/>
      <w:marRight w:val="0"/>
      <w:marTop w:val="0"/>
      <w:marBottom w:val="0"/>
      <w:divBdr>
        <w:top w:val="none" w:sz="0" w:space="0" w:color="auto"/>
        <w:left w:val="none" w:sz="0" w:space="0" w:color="auto"/>
        <w:bottom w:val="none" w:sz="0" w:space="0" w:color="auto"/>
        <w:right w:val="none" w:sz="0" w:space="0" w:color="auto"/>
      </w:divBdr>
    </w:div>
    <w:div w:id="1164935096">
      <w:bodyDiv w:val="1"/>
      <w:marLeft w:val="0"/>
      <w:marRight w:val="0"/>
      <w:marTop w:val="0"/>
      <w:marBottom w:val="0"/>
      <w:divBdr>
        <w:top w:val="none" w:sz="0" w:space="0" w:color="auto"/>
        <w:left w:val="none" w:sz="0" w:space="0" w:color="auto"/>
        <w:bottom w:val="none" w:sz="0" w:space="0" w:color="auto"/>
        <w:right w:val="none" w:sz="0" w:space="0" w:color="auto"/>
      </w:divBdr>
    </w:div>
    <w:div w:id="1165165692">
      <w:bodyDiv w:val="1"/>
      <w:marLeft w:val="0"/>
      <w:marRight w:val="0"/>
      <w:marTop w:val="0"/>
      <w:marBottom w:val="0"/>
      <w:divBdr>
        <w:top w:val="none" w:sz="0" w:space="0" w:color="auto"/>
        <w:left w:val="none" w:sz="0" w:space="0" w:color="auto"/>
        <w:bottom w:val="none" w:sz="0" w:space="0" w:color="auto"/>
        <w:right w:val="none" w:sz="0" w:space="0" w:color="auto"/>
      </w:divBdr>
    </w:div>
    <w:div w:id="1166483716">
      <w:bodyDiv w:val="1"/>
      <w:marLeft w:val="0"/>
      <w:marRight w:val="0"/>
      <w:marTop w:val="0"/>
      <w:marBottom w:val="0"/>
      <w:divBdr>
        <w:top w:val="none" w:sz="0" w:space="0" w:color="auto"/>
        <w:left w:val="none" w:sz="0" w:space="0" w:color="auto"/>
        <w:bottom w:val="none" w:sz="0" w:space="0" w:color="auto"/>
        <w:right w:val="none" w:sz="0" w:space="0" w:color="auto"/>
      </w:divBdr>
    </w:div>
    <w:div w:id="1168595846">
      <w:bodyDiv w:val="1"/>
      <w:marLeft w:val="0"/>
      <w:marRight w:val="0"/>
      <w:marTop w:val="0"/>
      <w:marBottom w:val="0"/>
      <w:divBdr>
        <w:top w:val="none" w:sz="0" w:space="0" w:color="auto"/>
        <w:left w:val="none" w:sz="0" w:space="0" w:color="auto"/>
        <w:bottom w:val="none" w:sz="0" w:space="0" w:color="auto"/>
        <w:right w:val="none" w:sz="0" w:space="0" w:color="auto"/>
      </w:divBdr>
    </w:div>
    <w:div w:id="1171722222">
      <w:bodyDiv w:val="1"/>
      <w:marLeft w:val="0"/>
      <w:marRight w:val="0"/>
      <w:marTop w:val="0"/>
      <w:marBottom w:val="0"/>
      <w:divBdr>
        <w:top w:val="none" w:sz="0" w:space="0" w:color="auto"/>
        <w:left w:val="none" w:sz="0" w:space="0" w:color="auto"/>
        <w:bottom w:val="none" w:sz="0" w:space="0" w:color="auto"/>
        <w:right w:val="none" w:sz="0" w:space="0" w:color="auto"/>
      </w:divBdr>
    </w:div>
    <w:div w:id="1171800043">
      <w:bodyDiv w:val="1"/>
      <w:marLeft w:val="0"/>
      <w:marRight w:val="0"/>
      <w:marTop w:val="0"/>
      <w:marBottom w:val="0"/>
      <w:divBdr>
        <w:top w:val="none" w:sz="0" w:space="0" w:color="auto"/>
        <w:left w:val="none" w:sz="0" w:space="0" w:color="auto"/>
        <w:bottom w:val="none" w:sz="0" w:space="0" w:color="auto"/>
        <w:right w:val="none" w:sz="0" w:space="0" w:color="auto"/>
      </w:divBdr>
    </w:div>
    <w:div w:id="1171876328">
      <w:bodyDiv w:val="1"/>
      <w:marLeft w:val="0"/>
      <w:marRight w:val="0"/>
      <w:marTop w:val="0"/>
      <w:marBottom w:val="0"/>
      <w:divBdr>
        <w:top w:val="none" w:sz="0" w:space="0" w:color="auto"/>
        <w:left w:val="none" w:sz="0" w:space="0" w:color="auto"/>
        <w:bottom w:val="none" w:sz="0" w:space="0" w:color="auto"/>
        <w:right w:val="none" w:sz="0" w:space="0" w:color="auto"/>
      </w:divBdr>
    </w:div>
    <w:div w:id="1175877486">
      <w:bodyDiv w:val="1"/>
      <w:marLeft w:val="0"/>
      <w:marRight w:val="0"/>
      <w:marTop w:val="0"/>
      <w:marBottom w:val="0"/>
      <w:divBdr>
        <w:top w:val="none" w:sz="0" w:space="0" w:color="auto"/>
        <w:left w:val="none" w:sz="0" w:space="0" w:color="auto"/>
        <w:bottom w:val="none" w:sz="0" w:space="0" w:color="auto"/>
        <w:right w:val="none" w:sz="0" w:space="0" w:color="auto"/>
      </w:divBdr>
      <w:divsChild>
        <w:div w:id="567033501">
          <w:marLeft w:val="0"/>
          <w:marRight w:val="0"/>
          <w:marTop w:val="0"/>
          <w:marBottom w:val="0"/>
          <w:divBdr>
            <w:top w:val="none" w:sz="0" w:space="0" w:color="auto"/>
            <w:left w:val="none" w:sz="0" w:space="0" w:color="auto"/>
            <w:bottom w:val="none" w:sz="0" w:space="0" w:color="auto"/>
            <w:right w:val="none" w:sz="0" w:space="0" w:color="auto"/>
          </w:divBdr>
          <w:divsChild>
            <w:div w:id="156770037">
              <w:marLeft w:val="0"/>
              <w:marRight w:val="0"/>
              <w:marTop w:val="0"/>
              <w:marBottom w:val="0"/>
              <w:divBdr>
                <w:top w:val="none" w:sz="0" w:space="0" w:color="auto"/>
                <w:left w:val="none" w:sz="0" w:space="0" w:color="auto"/>
                <w:bottom w:val="none" w:sz="0" w:space="0" w:color="auto"/>
                <w:right w:val="none" w:sz="0" w:space="0" w:color="auto"/>
              </w:divBdr>
            </w:div>
          </w:divsChild>
        </w:div>
        <w:div w:id="1014454890">
          <w:marLeft w:val="0"/>
          <w:marRight w:val="0"/>
          <w:marTop w:val="0"/>
          <w:marBottom w:val="0"/>
          <w:divBdr>
            <w:top w:val="none" w:sz="0" w:space="0" w:color="auto"/>
            <w:left w:val="none" w:sz="0" w:space="0" w:color="auto"/>
            <w:bottom w:val="none" w:sz="0" w:space="0" w:color="auto"/>
            <w:right w:val="none" w:sz="0" w:space="0" w:color="auto"/>
          </w:divBdr>
          <w:divsChild>
            <w:div w:id="234046161">
              <w:marLeft w:val="0"/>
              <w:marRight w:val="0"/>
              <w:marTop w:val="0"/>
              <w:marBottom w:val="0"/>
              <w:divBdr>
                <w:top w:val="none" w:sz="0" w:space="0" w:color="auto"/>
                <w:left w:val="none" w:sz="0" w:space="0" w:color="auto"/>
                <w:bottom w:val="none" w:sz="0" w:space="0" w:color="auto"/>
                <w:right w:val="none" w:sz="0" w:space="0" w:color="auto"/>
              </w:divBdr>
            </w:div>
            <w:div w:id="1833636917">
              <w:marLeft w:val="0"/>
              <w:marRight w:val="0"/>
              <w:marTop w:val="0"/>
              <w:marBottom w:val="0"/>
              <w:divBdr>
                <w:top w:val="none" w:sz="0" w:space="0" w:color="auto"/>
                <w:left w:val="none" w:sz="0" w:space="0" w:color="auto"/>
                <w:bottom w:val="none" w:sz="0" w:space="0" w:color="auto"/>
                <w:right w:val="none" w:sz="0" w:space="0" w:color="auto"/>
              </w:divBdr>
            </w:div>
          </w:divsChild>
        </w:div>
        <w:div w:id="1281376798">
          <w:marLeft w:val="0"/>
          <w:marRight w:val="0"/>
          <w:marTop w:val="0"/>
          <w:marBottom w:val="0"/>
          <w:divBdr>
            <w:top w:val="none" w:sz="0" w:space="0" w:color="auto"/>
            <w:left w:val="none" w:sz="0" w:space="0" w:color="auto"/>
            <w:bottom w:val="none" w:sz="0" w:space="0" w:color="auto"/>
            <w:right w:val="none" w:sz="0" w:space="0" w:color="auto"/>
          </w:divBdr>
          <w:divsChild>
            <w:div w:id="456262971">
              <w:marLeft w:val="0"/>
              <w:marRight w:val="0"/>
              <w:marTop w:val="0"/>
              <w:marBottom w:val="0"/>
              <w:divBdr>
                <w:top w:val="none" w:sz="0" w:space="0" w:color="auto"/>
                <w:left w:val="none" w:sz="0" w:space="0" w:color="auto"/>
                <w:bottom w:val="none" w:sz="0" w:space="0" w:color="auto"/>
                <w:right w:val="none" w:sz="0" w:space="0" w:color="auto"/>
              </w:divBdr>
            </w:div>
            <w:div w:id="5478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6109">
      <w:bodyDiv w:val="1"/>
      <w:marLeft w:val="0"/>
      <w:marRight w:val="0"/>
      <w:marTop w:val="0"/>
      <w:marBottom w:val="0"/>
      <w:divBdr>
        <w:top w:val="none" w:sz="0" w:space="0" w:color="auto"/>
        <w:left w:val="none" w:sz="0" w:space="0" w:color="auto"/>
        <w:bottom w:val="none" w:sz="0" w:space="0" w:color="auto"/>
        <w:right w:val="none" w:sz="0" w:space="0" w:color="auto"/>
      </w:divBdr>
    </w:div>
    <w:div w:id="1177308038">
      <w:bodyDiv w:val="1"/>
      <w:marLeft w:val="0"/>
      <w:marRight w:val="0"/>
      <w:marTop w:val="0"/>
      <w:marBottom w:val="0"/>
      <w:divBdr>
        <w:top w:val="none" w:sz="0" w:space="0" w:color="auto"/>
        <w:left w:val="none" w:sz="0" w:space="0" w:color="auto"/>
        <w:bottom w:val="none" w:sz="0" w:space="0" w:color="auto"/>
        <w:right w:val="none" w:sz="0" w:space="0" w:color="auto"/>
      </w:divBdr>
    </w:div>
    <w:div w:id="1177496086">
      <w:bodyDiv w:val="1"/>
      <w:marLeft w:val="0"/>
      <w:marRight w:val="0"/>
      <w:marTop w:val="0"/>
      <w:marBottom w:val="0"/>
      <w:divBdr>
        <w:top w:val="none" w:sz="0" w:space="0" w:color="auto"/>
        <w:left w:val="none" w:sz="0" w:space="0" w:color="auto"/>
        <w:bottom w:val="none" w:sz="0" w:space="0" w:color="auto"/>
        <w:right w:val="none" w:sz="0" w:space="0" w:color="auto"/>
      </w:divBdr>
    </w:div>
    <w:div w:id="1179002656">
      <w:bodyDiv w:val="1"/>
      <w:marLeft w:val="0"/>
      <w:marRight w:val="0"/>
      <w:marTop w:val="0"/>
      <w:marBottom w:val="0"/>
      <w:divBdr>
        <w:top w:val="none" w:sz="0" w:space="0" w:color="auto"/>
        <w:left w:val="none" w:sz="0" w:space="0" w:color="auto"/>
        <w:bottom w:val="none" w:sz="0" w:space="0" w:color="auto"/>
        <w:right w:val="none" w:sz="0" w:space="0" w:color="auto"/>
      </w:divBdr>
      <w:divsChild>
        <w:div w:id="2097313650">
          <w:marLeft w:val="0"/>
          <w:marRight w:val="0"/>
          <w:marTop w:val="0"/>
          <w:marBottom w:val="0"/>
          <w:divBdr>
            <w:top w:val="none" w:sz="0" w:space="0" w:color="auto"/>
            <w:left w:val="none" w:sz="0" w:space="0" w:color="auto"/>
            <w:bottom w:val="none" w:sz="0" w:space="0" w:color="auto"/>
            <w:right w:val="none" w:sz="0" w:space="0" w:color="auto"/>
          </w:divBdr>
        </w:div>
        <w:div w:id="23603768">
          <w:marLeft w:val="0"/>
          <w:marRight w:val="0"/>
          <w:marTop w:val="0"/>
          <w:marBottom w:val="0"/>
          <w:divBdr>
            <w:top w:val="none" w:sz="0" w:space="0" w:color="auto"/>
            <w:left w:val="none" w:sz="0" w:space="0" w:color="auto"/>
            <w:bottom w:val="none" w:sz="0" w:space="0" w:color="auto"/>
            <w:right w:val="none" w:sz="0" w:space="0" w:color="auto"/>
          </w:divBdr>
          <w:divsChild>
            <w:div w:id="71902644">
              <w:marLeft w:val="0"/>
              <w:marRight w:val="0"/>
              <w:marTop w:val="0"/>
              <w:marBottom w:val="0"/>
              <w:divBdr>
                <w:top w:val="none" w:sz="0" w:space="0" w:color="auto"/>
                <w:left w:val="none" w:sz="0" w:space="0" w:color="auto"/>
                <w:bottom w:val="none" w:sz="0" w:space="0" w:color="auto"/>
                <w:right w:val="none" w:sz="0" w:space="0" w:color="auto"/>
              </w:divBdr>
            </w:div>
            <w:div w:id="419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2347">
      <w:bodyDiv w:val="1"/>
      <w:marLeft w:val="0"/>
      <w:marRight w:val="0"/>
      <w:marTop w:val="0"/>
      <w:marBottom w:val="0"/>
      <w:divBdr>
        <w:top w:val="none" w:sz="0" w:space="0" w:color="auto"/>
        <w:left w:val="none" w:sz="0" w:space="0" w:color="auto"/>
        <w:bottom w:val="none" w:sz="0" w:space="0" w:color="auto"/>
        <w:right w:val="none" w:sz="0" w:space="0" w:color="auto"/>
      </w:divBdr>
    </w:div>
    <w:div w:id="1180972243">
      <w:bodyDiv w:val="1"/>
      <w:marLeft w:val="0"/>
      <w:marRight w:val="0"/>
      <w:marTop w:val="0"/>
      <w:marBottom w:val="0"/>
      <w:divBdr>
        <w:top w:val="none" w:sz="0" w:space="0" w:color="auto"/>
        <w:left w:val="none" w:sz="0" w:space="0" w:color="auto"/>
        <w:bottom w:val="none" w:sz="0" w:space="0" w:color="auto"/>
        <w:right w:val="none" w:sz="0" w:space="0" w:color="auto"/>
      </w:divBdr>
    </w:div>
    <w:div w:id="1181090025">
      <w:bodyDiv w:val="1"/>
      <w:marLeft w:val="0"/>
      <w:marRight w:val="0"/>
      <w:marTop w:val="0"/>
      <w:marBottom w:val="0"/>
      <w:divBdr>
        <w:top w:val="none" w:sz="0" w:space="0" w:color="auto"/>
        <w:left w:val="none" w:sz="0" w:space="0" w:color="auto"/>
        <w:bottom w:val="none" w:sz="0" w:space="0" w:color="auto"/>
        <w:right w:val="none" w:sz="0" w:space="0" w:color="auto"/>
      </w:divBdr>
    </w:div>
    <w:div w:id="118131507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365759564">
          <w:marLeft w:val="0"/>
          <w:marRight w:val="0"/>
          <w:marTop w:val="0"/>
          <w:marBottom w:val="0"/>
          <w:divBdr>
            <w:top w:val="none" w:sz="0" w:space="0" w:color="auto"/>
            <w:left w:val="none" w:sz="0" w:space="0" w:color="auto"/>
            <w:bottom w:val="none" w:sz="0" w:space="0" w:color="auto"/>
            <w:right w:val="none" w:sz="0" w:space="0" w:color="auto"/>
          </w:divBdr>
          <w:divsChild>
            <w:div w:id="684132404">
              <w:marLeft w:val="0"/>
              <w:marRight w:val="0"/>
              <w:marTop w:val="0"/>
              <w:marBottom w:val="0"/>
              <w:divBdr>
                <w:top w:val="none" w:sz="0" w:space="0" w:color="auto"/>
                <w:left w:val="none" w:sz="0" w:space="0" w:color="auto"/>
                <w:bottom w:val="none" w:sz="0" w:space="0" w:color="auto"/>
                <w:right w:val="none" w:sz="0" w:space="0" w:color="auto"/>
              </w:divBdr>
            </w:div>
            <w:div w:id="1125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04235">
      <w:bodyDiv w:val="1"/>
      <w:marLeft w:val="0"/>
      <w:marRight w:val="0"/>
      <w:marTop w:val="0"/>
      <w:marBottom w:val="0"/>
      <w:divBdr>
        <w:top w:val="none" w:sz="0" w:space="0" w:color="auto"/>
        <w:left w:val="none" w:sz="0" w:space="0" w:color="auto"/>
        <w:bottom w:val="none" w:sz="0" w:space="0" w:color="auto"/>
        <w:right w:val="none" w:sz="0" w:space="0" w:color="auto"/>
      </w:divBdr>
      <w:divsChild>
        <w:div w:id="1035693009">
          <w:marLeft w:val="0"/>
          <w:marRight w:val="0"/>
          <w:marTop w:val="0"/>
          <w:marBottom w:val="0"/>
          <w:divBdr>
            <w:top w:val="none" w:sz="0" w:space="0" w:color="auto"/>
            <w:left w:val="none" w:sz="0" w:space="0" w:color="auto"/>
            <w:bottom w:val="none" w:sz="0" w:space="0" w:color="auto"/>
            <w:right w:val="none" w:sz="0" w:space="0" w:color="auto"/>
          </w:divBdr>
        </w:div>
        <w:div w:id="1047798047">
          <w:marLeft w:val="0"/>
          <w:marRight w:val="0"/>
          <w:marTop w:val="0"/>
          <w:marBottom w:val="0"/>
          <w:divBdr>
            <w:top w:val="none" w:sz="0" w:space="0" w:color="auto"/>
            <w:left w:val="none" w:sz="0" w:space="0" w:color="auto"/>
            <w:bottom w:val="none" w:sz="0" w:space="0" w:color="auto"/>
            <w:right w:val="none" w:sz="0" w:space="0" w:color="auto"/>
          </w:divBdr>
          <w:divsChild>
            <w:div w:id="1194031260">
              <w:marLeft w:val="0"/>
              <w:marRight w:val="0"/>
              <w:marTop w:val="0"/>
              <w:marBottom w:val="0"/>
              <w:divBdr>
                <w:top w:val="none" w:sz="0" w:space="0" w:color="auto"/>
                <w:left w:val="none" w:sz="0" w:space="0" w:color="auto"/>
                <w:bottom w:val="none" w:sz="0" w:space="0" w:color="auto"/>
                <w:right w:val="none" w:sz="0" w:space="0" w:color="auto"/>
              </w:divBdr>
            </w:div>
            <w:div w:id="8659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70121">
      <w:bodyDiv w:val="1"/>
      <w:marLeft w:val="0"/>
      <w:marRight w:val="0"/>
      <w:marTop w:val="0"/>
      <w:marBottom w:val="0"/>
      <w:divBdr>
        <w:top w:val="none" w:sz="0" w:space="0" w:color="auto"/>
        <w:left w:val="none" w:sz="0" w:space="0" w:color="auto"/>
        <w:bottom w:val="none" w:sz="0" w:space="0" w:color="auto"/>
        <w:right w:val="none" w:sz="0" w:space="0" w:color="auto"/>
      </w:divBdr>
      <w:divsChild>
        <w:div w:id="1764497478">
          <w:marLeft w:val="0"/>
          <w:marRight w:val="0"/>
          <w:marTop w:val="0"/>
          <w:marBottom w:val="0"/>
          <w:divBdr>
            <w:top w:val="none" w:sz="0" w:space="0" w:color="auto"/>
            <w:left w:val="none" w:sz="0" w:space="0" w:color="auto"/>
            <w:bottom w:val="none" w:sz="0" w:space="0" w:color="auto"/>
            <w:right w:val="none" w:sz="0" w:space="0" w:color="auto"/>
          </w:divBdr>
        </w:div>
        <w:div w:id="1300569302">
          <w:marLeft w:val="0"/>
          <w:marRight w:val="0"/>
          <w:marTop w:val="0"/>
          <w:marBottom w:val="0"/>
          <w:divBdr>
            <w:top w:val="none" w:sz="0" w:space="0" w:color="auto"/>
            <w:left w:val="none" w:sz="0" w:space="0" w:color="auto"/>
            <w:bottom w:val="none" w:sz="0" w:space="0" w:color="auto"/>
            <w:right w:val="none" w:sz="0" w:space="0" w:color="auto"/>
          </w:divBdr>
          <w:divsChild>
            <w:div w:id="1198351117">
              <w:marLeft w:val="0"/>
              <w:marRight w:val="0"/>
              <w:marTop w:val="0"/>
              <w:marBottom w:val="0"/>
              <w:divBdr>
                <w:top w:val="none" w:sz="0" w:space="0" w:color="auto"/>
                <w:left w:val="none" w:sz="0" w:space="0" w:color="auto"/>
                <w:bottom w:val="none" w:sz="0" w:space="0" w:color="auto"/>
                <w:right w:val="none" w:sz="0" w:space="0" w:color="auto"/>
              </w:divBdr>
            </w:div>
            <w:div w:id="2874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5809">
      <w:bodyDiv w:val="1"/>
      <w:marLeft w:val="0"/>
      <w:marRight w:val="0"/>
      <w:marTop w:val="0"/>
      <w:marBottom w:val="0"/>
      <w:divBdr>
        <w:top w:val="none" w:sz="0" w:space="0" w:color="auto"/>
        <w:left w:val="none" w:sz="0" w:space="0" w:color="auto"/>
        <w:bottom w:val="none" w:sz="0" w:space="0" w:color="auto"/>
        <w:right w:val="none" w:sz="0" w:space="0" w:color="auto"/>
      </w:divBdr>
    </w:div>
    <w:div w:id="1183665052">
      <w:bodyDiv w:val="1"/>
      <w:marLeft w:val="0"/>
      <w:marRight w:val="0"/>
      <w:marTop w:val="0"/>
      <w:marBottom w:val="0"/>
      <w:divBdr>
        <w:top w:val="none" w:sz="0" w:space="0" w:color="auto"/>
        <w:left w:val="none" w:sz="0" w:space="0" w:color="auto"/>
        <w:bottom w:val="none" w:sz="0" w:space="0" w:color="auto"/>
        <w:right w:val="none" w:sz="0" w:space="0" w:color="auto"/>
      </w:divBdr>
      <w:divsChild>
        <w:div w:id="1336567991">
          <w:marLeft w:val="0"/>
          <w:marRight w:val="0"/>
          <w:marTop w:val="0"/>
          <w:marBottom w:val="0"/>
          <w:divBdr>
            <w:top w:val="none" w:sz="0" w:space="0" w:color="auto"/>
            <w:left w:val="none" w:sz="0" w:space="0" w:color="auto"/>
            <w:bottom w:val="none" w:sz="0" w:space="0" w:color="auto"/>
            <w:right w:val="none" w:sz="0" w:space="0" w:color="auto"/>
          </w:divBdr>
        </w:div>
        <w:div w:id="2052150807">
          <w:marLeft w:val="0"/>
          <w:marRight w:val="0"/>
          <w:marTop w:val="0"/>
          <w:marBottom w:val="0"/>
          <w:divBdr>
            <w:top w:val="none" w:sz="0" w:space="0" w:color="auto"/>
            <w:left w:val="none" w:sz="0" w:space="0" w:color="auto"/>
            <w:bottom w:val="none" w:sz="0" w:space="0" w:color="auto"/>
            <w:right w:val="none" w:sz="0" w:space="0" w:color="auto"/>
          </w:divBdr>
          <w:divsChild>
            <w:div w:id="1286690927">
              <w:marLeft w:val="0"/>
              <w:marRight w:val="0"/>
              <w:marTop w:val="0"/>
              <w:marBottom w:val="0"/>
              <w:divBdr>
                <w:top w:val="none" w:sz="0" w:space="0" w:color="auto"/>
                <w:left w:val="none" w:sz="0" w:space="0" w:color="auto"/>
                <w:bottom w:val="none" w:sz="0" w:space="0" w:color="auto"/>
                <w:right w:val="none" w:sz="0" w:space="0" w:color="auto"/>
              </w:divBdr>
            </w:div>
            <w:div w:id="12609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6816">
      <w:bodyDiv w:val="1"/>
      <w:marLeft w:val="0"/>
      <w:marRight w:val="0"/>
      <w:marTop w:val="0"/>
      <w:marBottom w:val="0"/>
      <w:divBdr>
        <w:top w:val="none" w:sz="0" w:space="0" w:color="auto"/>
        <w:left w:val="none" w:sz="0" w:space="0" w:color="auto"/>
        <w:bottom w:val="none" w:sz="0" w:space="0" w:color="auto"/>
        <w:right w:val="none" w:sz="0" w:space="0" w:color="auto"/>
      </w:divBdr>
    </w:div>
    <w:div w:id="1186096056">
      <w:bodyDiv w:val="1"/>
      <w:marLeft w:val="0"/>
      <w:marRight w:val="0"/>
      <w:marTop w:val="0"/>
      <w:marBottom w:val="0"/>
      <w:divBdr>
        <w:top w:val="none" w:sz="0" w:space="0" w:color="auto"/>
        <w:left w:val="none" w:sz="0" w:space="0" w:color="auto"/>
        <w:bottom w:val="none" w:sz="0" w:space="0" w:color="auto"/>
        <w:right w:val="none" w:sz="0" w:space="0" w:color="auto"/>
      </w:divBdr>
    </w:div>
    <w:div w:id="1187331277">
      <w:bodyDiv w:val="1"/>
      <w:marLeft w:val="0"/>
      <w:marRight w:val="0"/>
      <w:marTop w:val="0"/>
      <w:marBottom w:val="0"/>
      <w:divBdr>
        <w:top w:val="none" w:sz="0" w:space="0" w:color="auto"/>
        <w:left w:val="none" w:sz="0" w:space="0" w:color="auto"/>
        <w:bottom w:val="none" w:sz="0" w:space="0" w:color="auto"/>
        <w:right w:val="none" w:sz="0" w:space="0" w:color="auto"/>
      </w:divBdr>
      <w:divsChild>
        <w:div w:id="1566069515">
          <w:marLeft w:val="0"/>
          <w:marRight w:val="0"/>
          <w:marTop w:val="0"/>
          <w:marBottom w:val="0"/>
          <w:divBdr>
            <w:top w:val="none" w:sz="0" w:space="0" w:color="auto"/>
            <w:left w:val="none" w:sz="0" w:space="0" w:color="auto"/>
            <w:bottom w:val="none" w:sz="0" w:space="0" w:color="auto"/>
            <w:right w:val="none" w:sz="0" w:space="0" w:color="auto"/>
          </w:divBdr>
        </w:div>
        <w:div w:id="1961185221">
          <w:marLeft w:val="0"/>
          <w:marRight w:val="0"/>
          <w:marTop w:val="0"/>
          <w:marBottom w:val="0"/>
          <w:divBdr>
            <w:top w:val="none" w:sz="0" w:space="0" w:color="auto"/>
            <w:left w:val="none" w:sz="0" w:space="0" w:color="auto"/>
            <w:bottom w:val="none" w:sz="0" w:space="0" w:color="auto"/>
            <w:right w:val="none" w:sz="0" w:space="0" w:color="auto"/>
          </w:divBdr>
          <w:divsChild>
            <w:div w:id="737166497">
              <w:marLeft w:val="0"/>
              <w:marRight w:val="0"/>
              <w:marTop w:val="0"/>
              <w:marBottom w:val="0"/>
              <w:divBdr>
                <w:top w:val="none" w:sz="0" w:space="0" w:color="auto"/>
                <w:left w:val="none" w:sz="0" w:space="0" w:color="auto"/>
                <w:bottom w:val="none" w:sz="0" w:space="0" w:color="auto"/>
                <w:right w:val="none" w:sz="0" w:space="0" w:color="auto"/>
              </w:divBdr>
            </w:div>
            <w:div w:id="159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04">
      <w:bodyDiv w:val="1"/>
      <w:marLeft w:val="0"/>
      <w:marRight w:val="0"/>
      <w:marTop w:val="0"/>
      <w:marBottom w:val="0"/>
      <w:divBdr>
        <w:top w:val="none" w:sz="0" w:space="0" w:color="auto"/>
        <w:left w:val="none" w:sz="0" w:space="0" w:color="auto"/>
        <w:bottom w:val="none" w:sz="0" w:space="0" w:color="auto"/>
        <w:right w:val="none" w:sz="0" w:space="0" w:color="auto"/>
      </w:divBdr>
    </w:div>
    <w:div w:id="1189566495">
      <w:bodyDiv w:val="1"/>
      <w:marLeft w:val="0"/>
      <w:marRight w:val="0"/>
      <w:marTop w:val="0"/>
      <w:marBottom w:val="0"/>
      <w:divBdr>
        <w:top w:val="none" w:sz="0" w:space="0" w:color="auto"/>
        <w:left w:val="none" w:sz="0" w:space="0" w:color="auto"/>
        <w:bottom w:val="none" w:sz="0" w:space="0" w:color="auto"/>
        <w:right w:val="none" w:sz="0" w:space="0" w:color="auto"/>
      </w:divBdr>
    </w:div>
    <w:div w:id="1190337956">
      <w:bodyDiv w:val="1"/>
      <w:marLeft w:val="0"/>
      <w:marRight w:val="0"/>
      <w:marTop w:val="0"/>
      <w:marBottom w:val="0"/>
      <w:divBdr>
        <w:top w:val="none" w:sz="0" w:space="0" w:color="auto"/>
        <w:left w:val="none" w:sz="0" w:space="0" w:color="auto"/>
        <w:bottom w:val="none" w:sz="0" w:space="0" w:color="auto"/>
        <w:right w:val="none" w:sz="0" w:space="0" w:color="auto"/>
      </w:divBdr>
      <w:divsChild>
        <w:div w:id="336155809">
          <w:marLeft w:val="0"/>
          <w:marRight w:val="0"/>
          <w:marTop w:val="0"/>
          <w:marBottom w:val="0"/>
          <w:divBdr>
            <w:top w:val="none" w:sz="0" w:space="0" w:color="auto"/>
            <w:left w:val="none" w:sz="0" w:space="0" w:color="auto"/>
            <w:bottom w:val="none" w:sz="0" w:space="0" w:color="auto"/>
            <w:right w:val="none" w:sz="0" w:space="0" w:color="auto"/>
          </w:divBdr>
        </w:div>
        <w:div w:id="139812742">
          <w:marLeft w:val="0"/>
          <w:marRight w:val="0"/>
          <w:marTop w:val="0"/>
          <w:marBottom w:val="0"/>
          <w:divBdr>
            <w:top w:val="none" w:sz="0" w:space="0" w:color="auto"/>
            <w:left w:val="none" w:sz="0" w:space="0" w:color="auto"/>
            <w:bottom w:val="none" w:sz="0" w:space="0" w:color="auto"/>
            <w:right w:val="none" w:sz="0" w:space="0" w:color="auto"/>
          </w:divBdr>
          <w:divsChild>
            <w:div w:id="1149593494">
              <w:marLeft w:val="0"/>
              <w:marRight w:val="0"/>
              <w:marTop w:val="0"/>
              <w:marBottom w:val="0"/>
              <w:divBdr>
                <w:top w:val="none" w:sz="0" w:space="0" w:color="auto"/>
                <w:left w:val="none" w:sz="0" w:space="0" w:color="auto"/>
                <w:bottom w:val="none" w:sz="0" w:space="0" w:color="auto"/>
                <w:right w:val="none" w:sz="0" w:space="0" w:color="auto"/>
              </w:divBdr>
            </w:div>
            <w:div w:id="4559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682">
      <w:bodyDiv w:val="1"/>
      <w:marLeft w:val="0"/>
      <w:marRight w:val="0"/>
      <w:marTop w:val="0"/>
      <w:marBottom w:val="0"/>
      <w:divBdr>
        <w:top w:val="none" w:sz="0" w:space="0" w:color="auto"/>
        <w:left w:val="none" w:sz="0" w:space="0" w:color="auto"/>
        <w:bottom w:val="none" w:sz="0" w:space="0" w:color="auto"/>
        <w:right w:val="none" w:sz="0" w:space="0" w:color="auto"/>
      </w:divBdr>
      <w:divsChild>
        <w:div w:id="1884902512">
          <w:marLeft w:val="0"/>
          <w:marRight w:val="0"/>
          <w:marTop w:val="0"/>
          <w:marBottom w:val="0"/>
          <w:divBdr>
            <w:top w:val="none" w:sz="0" w:space="0" w:color="auto"/>
            <w:left w:val="none" w:sz="0" w:space="0" w:color="auto"/>
            <w:bottom w:val="none" w:sz="0" w:space="0" w:color="auto"/>
            <w:right w:val="none" w:sz="0" w:space="0" w:color="auto"/>
          </w:divBdr>
          <w:divsChild>
            <w:div w:id="542988244">
              <w:marLeft w:val="0"/>
              <w:marRight w:val="0"/>
              <w:marTop w:val="0"/>
              <w:marBottom w:val="0"/>
              <w:divBdr>
                <w:top w:val="none" w:sz="0" w:space="0" w:color="auto"/>
                <w:left w:val="none" w:sz="0" w:space="0" w:color="auto"/>
                <w:bottom w:val="none" w:sz="0" w:space="0" w:color="auto"/>
                <w:right w:val="none" w:sz="0" w:space="0" w:color="auto"/>
              </w:divBdr>
              <w:divsChild>
                <w:div w:id="3489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5794">
          <w:marLeft w:val="0"/>
          <w:marRight w:val="0"/>
          <w:marTop w:val="0"/>
          <w:marBottom w:val="0"/>
          <w:divBdr>
            <w:top w:val="none" w:sz="0" w:space="0" w:color="auto"/>
            <w:left w:val="none" w:sz="0" w:space="0" w:color="auto"/>
            <w:bottom w:val="none" w:sz="0" w:space="0" w:color="auto"/>
            <w:right w:val="none" w:sz="0" w:space="0" w:color="auto"/>
          </w:divBdr>
          <w:divsChild>
            <w:div w:id="89664289">
              <w:marLeft w:val="0"/>
              <w:marRight w:val="0"/>
              <w:marTop w:val="0"/>
              <w:marBottom w:val="0"/>
              <w:divBdr>
                <w:top w:val="none" w:sz="0" w:space="0" w:color="auto"/>
                <w:left w:val="none" w:sz="0" w:space="0" w:color="auto"/>
                <w:bottom w:val="none" w:sz="0" w:space="0" w:color="auto"/>
                <w:right w:val="none" w:sz="0" w:space="0" w:color="auto"/>
              </w:divBdr>
              <w:divsChild>
                <w:div w:id="19476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3433">
      <w:bodyDiv w:val="1"/>
      <w:marLeft w:val="0"/>
      <w:marRight w:val="0"/>
      <w:marTop w:val="0"/>
      <w:marBottom w:val="0"/>
      <w:divBdr>
        <w:top w:val="none" w:sz="0" w:space="0" w:color="auto"/>
        <w:left w:val="none" w:sz="0" w:space="0" w:color="auto"/>
        <w:bottom w:val="none" w:sz="0" w:space="0" w:color="auto"/>
        <w:right w:val="none" w:sz="0" w:space="0" w:color="auto"/>
      </w:divBdr>
    </w:div>
    <w:div w:id="1193618311">
      <w:bodyDiv w:val="1"/>
      <w:marLeft w:val="0"/>
      <w:marRight w:val="0"/>
      <w:marTop w:val="0"/>
      <w:marBottom w:val="0"/>
      <w:divBdr>
        <w:top w:val="none" w:sz="0" w:space="0" w:color="auto"/>
        <w:left w:val="none" w:sz="0" w:space="0" w:color="auto"/>
        <w:bottom w:val="none" w:sz="0" w:space="0" w:color="auto"/>
        <w:right w:val="none" w:sz="0" w:space="0" w:color="auto"/>
      </w:divBdr>
    </w:div>
    <w:div w:id="1195312291">
      <w:bodyDiv w:val="1"/>
      <w:marLeft w:val="0"/>
      <w:marRight w:val="0"/>
      <w:marTop w:val="0"/>
      <w:marBottom w:val="0"/>
      <w:divBdr>
        <w:top w:val="none" w:sz="0" w:space="0" w:color="auto"/>
        <w:left w:val="none" w:sz="0" w:space="0" w:color="auto"/>
        <w:bottom w:val="none" w:sz="0" w:space="0" w:color="auto"/>
        <w:right w:val="none" w:sz="0" w:space="0" w:color="auto"/>
      </w:divBdr>
    </w:div>
    <w:div w:id="1203251007">
      <w:bodyDiv w:val="1"/>
      <w:marLeft w:val="0"/>
      <w:marRight w:val="0"/>
      <w:marTop w:val="0"/>
      <w:marBottom w:val="0"/>
      <w:divBdr>
        <w:top w:val="none" w:sz="0" w:space="0" w:color="auto"/>
        <w:left w:val="none" w:sz="0" w:space="0" w:color="auto"/>
        <w:bottom w:val="none" w:sz="0" w:space="0" w:color="auto"/>
        <w:right w:val="none" w:sz="0" w:space="0" w:color="auto"/>
      </w:divBdr>
      <w:divsChild>
        <w:div w:id="769816786">
          <w:marLeft w:val="0"/>
          <w:marRight w:val="0"/>
          <w:marTop w:val="0"/>
          <w:marBottom w:val="0"/>
          <w:divBdr>
            <w:top w:val="none" w:sz="0" w:space="0" w:color="auto"/>
            <w:left w:val="none" w:sz="0" w:space="0" w:color="auto"/>
            <w:bottom w:val="none" w:sz="0" w:space="0" w:color="auto"/>
            <w:right w:val="none" w:sz="0" w:space="0" w:color="auto"/>
          </w:divBdr>
          <w:divsChild>
            <w:div w:id="1432045034">
              <w:marLeft w:val="0"/>
              <w:marRight w:val="0"/>
              <w:marTop w:val="0"/>
              <w:marBottom w:val="0"/>
              <w:divBdr>
                <w:top w:val="none" w:sz="0" w:space="0" w:color="auto"/>
                <w:left w:val="none" w:sz="0" w:space="0" w:color="auto"/>
                <w:bottom w:val="none" w:sz="0" w:space="0" w:color="auto"/>
                <w:right w:val="none" w:sz="0" w:space="0" w:color="auto"/>
              </w:divBdr>
            </w:div>
            <w:div w:id="1533882233">
              <w:marLeft w:val="0"/>
              <w:marRight w:val="0"/>
              <w:marTop w:val="0"/>
              <w:marBottom w:val="0"/>
              <w:divBdr>
                <w:top w:val="none" w:sz="0" w:space="0" w:color="auto"/>
                <w:left w:val="none" w:sz="0" w:space="0" w:color="auto"/>
                <w:bottom w:val="none" w:sz="0" w:space="0" w:color="auto"/>
                <w:right w:val="none" w:sz="0" w:space="0" w:color="auto"/>
              </w:divBdr>
            </w:div>
          </w:divsChild>
        </w:div>
        <w:div w:id="1518302752">
          <w:marLeft w:val="0"/>
          <w:marRight w:val="0"/>
          <w:marTop w:val="0"/>
          <w:marBottom w:val="0"/>
          <w:divBdr>
            <w:top w:val="none" w:sz="0" w:space="0" w:color="auto"/>
            <w:left w:val="none" w:sz="0" w:space="0" w:color="auto"/>
            <w:bottom w:val="none" w:sz="0" w:space="0" w:color="auto"/>
            <w:right w:val="none" w:sz="0" w:space="0" w:color="auto"/>
          </w:divBdr>
        </w:div>
      </w:divsChild>
    </w:div>
    <w:div w:id="1204250664">
      <w:bodyDiv w:val="1"/>
      <w:marLeft w:val="0"/>
      <w:marRight w:val="0"/>
      <w:marTop w:val="0"/>
      <w:marBottom w:val="0"/>
      <w:divBdr>
        <w:top w:val="none" w:sz="0" w:space="0" w:color="auto"/>
        <w:left w:val="none" w:sz="0" w:space="0" w:color="auto"/>
        <w:bottom w:val="none" w:sz="0" w:space="0" w:color="auto"/>
        <w:right w:val="none" w:sz="0" w:space="0" w:color="auto"/>
      </w:divBdr>
    </w:div>
    <w:div w:id="1206795907">
      <w:bodyDiv w:val="1"/>
      <w:marLeft w:val="0"/>
      <w:marRight w:val="0"/>
      <w:marTop w:val="0"/>
      <w:marBottom w:val="0"/>
      <w:divBdr>
        <w:top w:val="none" w:sz="0" w:space="0" w:color="auto"/>
        <w:left w:val="none" w:sz="0" w:space="0" w:color="auto"/>
        <w:bottom w:val="none" w:sz="0" w:space="0" w:color="auto"/>
        <w:right w:val="none" w:sz="0" w:space="0" w:color="auto"/>
      </w:divBdr>
      <w:divsChild>
        <w:div w:id="1497302681">
          <w:marLeft w:val="0"/>
          <w:marRight w:val="0"/>
          <w:marTop w:val="0"/>
          <w:marBottom w:val="0"/>
          <w:divBdr>
            <w:top w:val="none" w:sz="0" w:space="0" w:color="auto"/>
            <w:left w:val="none" w:sz="0" w:space="0" w:color="auto"/>
            <w:bottom w:val="none" w:sz="0" w:space="0" w:color="auto"/>
            <w:right w:val="none" w:sz="0" w:space="0" w:color="auto"/>
          </w:divBdr>
        </w:div>
        <w:div w:id="949432772">
          <w:marLeft w:val="0"/>
          <w:marRight w:val="0"/>
          <w:marTop w:val="0"/>
          <w:marBottom w:val="0"/>
          <w:divBdr>
            <w:top w:val="none" w:sz="0" w:space="0" w:color="auto"/>
            <w:left w:val="none" w:sz="0" w:space="0" w:color="auto"/>
            <w:bottom w:val="none" w:sz="0" w:space="0" w:color="auto"/>
            <w:right w:val="none" w:sz="0" w:space="0" w:color="auto"/>
          </w:divBdr>
          <w:divsChild>
            <w:div w:id="922495169">
              <w:marLeft w:val="0"/>
              <w:marRight w:val="0"/>
              <w:marTop w:val="0"/>
              <w:marBottom w:val="0"/>
              <w:divBdr>
                <w:top w:val="none" w:sz="0" w:space="0" w:color="auto"/>
                <w:left w:val="none" w:sz="0" w:space="0" w:color="auto"/>
                <w:bottom w:val="none" w:sz="0" w:space="0" w:color="auto"/>
                <w:right w:val="none" w:sz="0" w:space="0" w:color="auto"/>
              </w:divBdr>
            </w:div>
            <w:div w:id="4388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4981">
      <w:bodyDiv w:val="1"/>
      <w:marLeft w:val="0"/>
      <w:marRight w:val="0"/>
      <w:marTop w:val="0"/>
      <w:marBottom w:val="0"/>
      <w:divBdr>
        <w:top w:val="none" w:sz="0" w:space="0" w:color="auto"/>
        <w:left w:val="none" w:sz="0" w:space="0" w:color="auto"/>
        <w:bottom w:val="none" w:sz="0" w:space="0" w:color="auto"/>
        <w:right w:val="none" w:sz="0" w:space="0" w:color="auto"/>
      </w:divBdr>
      <w:divsChild>
        <w:div w:id="1071074803">
          <w:marLeft w:val="0"/>
          <w:marRight w:val="0"/>
          <w:marTop w:val="0"/>
          <w:marBottom w:val="0"/>
          <w:divBdr>
            <w:top w:val="none" w:sz="0" w:space="0" w:color="auto"/>
            <w:left w:val="none" w:sz="0" w:space="0" w:color="auto"/>
            <w:bottom w:val="none" w:sz="0" w:space="0" w:color="auto"/>
            <w:right w:val="none" w:sz="0" w:space="0" w:color="auto"/>
          </w:divBdr>
        </w:div>
        <w:div w:id="323776862">
          <w:marLeft w:val="0"/>
          <w:marRight w:val="0"/>
          <w:marTop w:val="0"/>
          <w:marBottom w:val="0"/>
          <w:divBdr>
            <w:top w:val="none" w:sz="0" w:space="0" w:color="auto"/>
            <w:left w:val="none" w:sz="0" w:space="0" w:color="auto"/>
            <w:bottom w:val="none" w:sz="0" w:space="0" w:color="auto"/>
            <w:right w:val="none" w:sz="0" w:space="0" w:color="auto"/>
          </w:divBdr>
          <w:divsChild>
            <w:div w:id="197398556">
              <w:marLeft w:val="0"/>
              <w:marRight w:val="0"/>
              <w:marTop w:val="0"/>
              <w:marBottom w:val="0"/>
              <w:divBdr>
                <w:top w:val="none" w:sz="0" w:space="0" w:color="auto"/>
                <w:left w:val="none" w:sz="0" w:space="0" w:color="auto"/>
                <w:bottom w:val="none" w:sz="0" w:space="0" w:color="auto"/>
                <w:right w:val="none" w:sz="0" w:space="0" w:color="auto"/>
              </w:divBdr>
            </w:div>
            <w:div w:id="4328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15385">
      <w:bodyDiv w:val="1"/>
      <w:marLeft w:val="0"/>
      <w:marRight w:val="0"/>
      <w:marTop w:val="0"/>
      <w:marBottom w:val="0"/>
      <w:divBdr>
        <w:top w:val="none" w:sz="0" w:space="0" w:color="auto"/>
        <w:left w:val="none" w:sz="0" w:space="0" w:color="auto"/>
        <w:bottom w:val="none" w:sz="0" w:space="0" w:color="auto"/>
        <w:right w:val="none" w:sz="0" w:space="0" w:color="auto"/>
      </w:divBdr>
    </w:div>
    <w:div w:id="1212309922">
      <w:bodyDiv w:val="1"/>
      <w:marLeft w:val="0"/>
      <w:marRight w:val="0"/>
      <w:marTop w:val="0"/>
      <w:marBottom w:val="0"/>
      <w:divBdr>
        <w:top w:val="none" w:sz="0" w:space="0" w:color="auto"/>
        <w:left w:val="none" w:sz="0" w:space="0" w:color="auto"/>
        <w:bottom w:val="none" w:sz="0" w:space="0" w:color="auto"/>
        <w:right w:val="none" w:sz="0" w:space="0" w:color="auto"/>
      </w:divBdr>
      <w:divsChild>
        <w:div w:id="725687843">
          <w:marLeft w:val="0"/>
          <w:marRight w:val="0"/>
          <w:marTop w:val="0"/>
          <w:marBottom w:val="0"/>
          <w:divBdr>
            <w:top w:val="none" w:sz="0" w:space="0" w:color="auto"/>
            <w:left w:val="none" w:sz="0" w:space="0" w:color="auto"/>
            <w:bottom w:val="none" w:sz="0" w:space="0" w:color="auto"/>
            <w:right w:val="none" w:sz="0" w:space="0" w:color="auto"/>
          </w:divBdr>
          <w:divsChild>
            <w:div w:id="1022129467">
              <w:marLeft w:val="0"/>
              <w:marRight w:val="0"/>
              <w:marTop w:val="0"/>
              <w:marBottom w:val="0"/>
              <w:divBdr>
                <w:top w:val="none" w:sz="0" w:space="0" w:color="auto"/>
                <w:left w:val="none" w:sz="0" w:space="0" w:color="auto"/>
                <w:bottom w:val="none" w:sz="0" w:space="0" w:color="auto"/>
                <w:right w:val="none" w:sz="0" w:space="0" w:color="auto"/>
              </w:divBdr>
            </w:div>
            <w:div w:id="2138833961">
              <w:marLeft w:val="0"/>
              <w:marRight w:val="0"/>
              <w:marTop w:val="0"/>
              <w:marBottom w:val="0"/>
              <w:divBdr>
                <w:top w:val="none" w:sz="0" w:space="0" w:color="auto"/>
                <w:left w:val="none" w:sz="0" w:space="0" w:color="auto"/>
                <w:bottom w:val="none" w:sz="0" w:space="0" w:color="auto"/>
                <w:right w:val="none" w:sz="0" w:space="0" w:color="auto"/>
              </w:divBdr>
            </w:div>
          </w:divsChild>
        </w:div>
        <w:div w:id="1601141013">
          <w:marLeft w:val="0"/>
          <w:marRight w:val="0"/>
          <w:marTop w:val="0"/>
          <w:marBottom w:val="0"/>
          <w:divBdr>
            <w:top w:val="none" w:sz="0" w:space="0" w:color="auto"/>
            <w:left w:val="none" w:sz="0" w:space="0" w:color="auto"/>
            <w:bottom w:val="none" w:sz="0" w:space="0" w:color="auto"/>
            <w:right w:val="none" w:sz="0" w:space="0" w:color="auto"/>
          </w:divBdr>
        </w:div>
      </w:divsChild>
    </w:div>
    <w:div w:id="1214386968">
      <w:bodyDiv w:val="1"/>
      <w:marLeft w:val="0"/>
      <w:marRight w:val="0"/>
      <w:marTop w:val="0"/>
      <w:marBottom w:val="0"/>
      <w:divBdr>
        <w:top w:val="none" w:sz="0" w:space="0" w:color="auto"/>
        <w:left w:val="none" w:sz="0" w:space="0" w:color="auto"/>
        <w:bottom w:val="none" w:sz="0" w:space="0" w:color="auto"/>
        <w:right w:val="none" w:sz="0" w:space="0" w:color="auto"/>
      </w:divBdr>
      <w:divsChild>
        <w:div w:id="795367534">
          <w:marLeft w:val="0"/>
          <w:marRight w:val="0"/>
          <w:marTop w:val="0"/>
          <w:marBottom w:val="0"/>
          <w:divBdr>
            <w:top w:val="none" w:sz="0" w:space="0" w:color="auto"/>
            <w:left w:val="none" w:sz="0" w:space="0" w:color="auto"/>
            <w:bottom w:val="none" w:sz="0" w:space="0" w:color="auto"/>
            <w:right w:val="none" w:sz="0" w:space="0" w:color="auto"/>
          </w:divBdr>
        </w:div>
        <w:div w:id="2127389054">
          <w:marLeft w:val="0"/>
          <w:marRight w:val="0"/>
          <w:marTop w:val="0"/>
          <w:marBottom w:val="0"/>
          <w:divBdr>
            <w:top w:val="none" w:sz="0" w:space="0" w:color="auto"/>
            <w:left w:val="none" w:sz="0" w:space="0" w:color="auto"/>
            <w:bottom w:val="none" w:sz="0" w:space="0" w:color="auto"/>
            <w:right w:val="none" w:sz="0" w:space="0" w:color="auto"/>
          </w:divBdr>
          <w:divsChild>
            <w:div w:id="290795591">
              <w:marLeft w:val="0"/>
              <w:marRight w:val="0"/>
              <w:marTop w:val="0"/>
              <w:marBottom w:val="0"/>
              <w:divBdr>
                <w:top w:val="none" w:sz="0" w:space="0" w:color="auto"/>
                <w:left w:val="none" w:sz="0" w:space="0" w:color="auto"/>
                <w:bottom w:val="none" w:sz="0" w:space="0" w:color="auto"/>
                <w:right w:val="none" w:sz="0" w:space="0" w:color="auto"/>
              </w:divBdr>
            </w:div>
            <w:div w:id="8558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70903">
      <w:bodyDiv w:val="1"/>
      <w:marLeft w:val="0"/>
      <w:marRight w:val="0"/>
      <w:marTop w:val="0"/>
      <w:marBottom w:val="0"/>
      <w:divBdr>
        <w:top w:val="none" w:sz="0" w:space="0" w:color="auto"/>
        <w:left w:val="none" w:sz="0" w:space="0" w:color="auto"/>
        <w:bottom w:val="none" w:sz="0" w:space="0" w:color="auto"/>
        <w:right w:val="none" w:sz="0" w:space="0" w:color="auto"/>
      </w:divBdr>
    </w:div>
    <w:div w:id="1217476299">
      <w:bodyDiv w:val="1"/>
      <w:marLeft w:val="0"/>
      <w:marRight w:val="0"/>
      <w:marTop w:val="0"/>
      <w:marBottom w:val="0"/>
      <w:divBdr>
        <w:top w:val="none" w:sz="0" w:space="0" w:color="auto"/>
        <w:left w:val="none" w:sz="0" w:space="0" w:color="auto"/>
        <w:bottom w:val="none" w:sz="0" w:space="0" w:color="auto"/>
        <w:right w:val="none" w:sz="0" w:space="0" w:color="auto"/>
      </w:divBdr>
      <w:divsChild>
        <w:div w:id="1318999364">
          <w:marLeft w:val="0"/>
          <w:marRight w:val="0"/>
          <w:marTop w:val="0"/>
          <w:marBottom w:val="0"/>
          <w:divBdr>
            <w:top w:val="none" w:sz="0" w:space="0" w:color="auto"/>
            <w:left w:val="none" w:sz="0" w:space="0" w:color="auto"/>
            <w:bottom w:val="none" w:sz="0" w:space="0" w:color="auto"/>
            <w:right w:val="none" w:sz="0" w:space="0" w:color="auto"/>
          </w:divBdr>
        </w:div>
        <w:div w:id="2074304404">
          <w:marLeft w:val="0"/>
          <w:marRight w:val="0"/>
          <w:marTop w:val="0"/>
          <w:marBottom w:val="0"/>
          <w:divBdr>
            <w:top w:val="none" w:sz="0" w:space="0" w:color="auto"/>
            <w:left w:val="none" w:sz="0" w:space="0" w:color="auto"/>
            <w:bottom w:val="none" w:sz="0" w:space="0" w:color="auto"/>
            <w:right w:val="none" w:sz="0" w:space="0" w:color="auto"/>
          </w:divBdr>
          <w:divsChild>
            <w:div w:id="1141724870">
              <w:marLeft w:val="0"/>
              <w:marRight w:val="0"/>
              <w:marTop w:val="0"/>
              <w:marBottom w:val="0"/>
              <w:divBdr>
                <w:top w:val="none" w:sz="0" w:space="0" w:color="auto"/>
                <w:left w:val="none" w:sz="0" w:space="0" w:color="auto"/>
                <w:bottom w:val="none" w:sz="0" w:space="0" w:color="auto"/>
                <w:right w:val="none" w:sz="0" w:space="0" w:color="auto"/>
              </w:divBdr>
            </w:div>
            <w:div w:id="21228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2763">
      <w:bodyDiv w:val="1"/>
      <w:marLeft w:val="0"/>
      <w:marRight w:val="0"/>
      <w:marTop w:val="0"/>
      <w:marBottom w:val="0"/>
      <w:divBdr>
        <w:top w:val="none" w:sz="0" w:space="0" w:color="auto"/>
        <w:left w:val="none" w:sz="0" w:space="0" w:color="auto"/>
        <w:bottom w:val="none" w:sz="0" w:space="0" w:color="auto"/>
        <w:right w:val="none" w:sz="0" w:space="0" w:color="auto"/>
      </w:divBdr>
    </w:div>
    <w:div w:id="1217887485">
      <w:bodyDiv w:val="1"/>
      <w:marLeft w:val="0"/>
      <w:marRight w:val="0"/>
      <w:marTop w:val="0"/>
      <w:marBottom w:val="0"/>
      <w:divBdr>
        <w:top w:val="none" w:sz="0" w:space="0" w:color="auto"/>
        <w:left w:val="none" w:sz="0" w:space="0" w:color="auto"/>
        <w:bottom w:val="none" w:sz="0" w:space="0" w:color="auto"/>
        <w:right w:val="none" w:sz="0" w:space="0" w:color="auto"/>
      </w:divBdr>
      <w:divsChild>
        <w:div w:id="1005745582">
          <w:marLeft w:val="0"/>
          <w:marRight w:val="0"/>
          <w:marTop w:val="0"/>
          <w:marBottom w:val="0"/>
          <w:divBdr>
            <w:top w:val="none" w:sz="0" w:space="0" w:color="auto"/>
            <w:left w:val="none" w:sz="0" w:space="0" w:color="auto"/>
            <w:bottom w:val="none" w:sz="0" w:space="0" w:color="auto"/>
            <w:right w:val="none" w:sz="0" w:space="0" w:color="auto"/>
          </w:divBdr>
          <w:divsChild>
            <w:div w:id="1413353171">
              <w:marLeft w:val="0"/>
              <w:marRight w:val="0"/>
              <w:marTop w:val="0"/>
              <w:marBottom w:val="0"/>
              <w:divBdr>
                <w:top w:val="none" w:sz="0" w:space="0" w:color="auto"/>
                <w:left w:val="none" w:sz="0" w:space="0" w:color="auto"/>
                <w:bottom w:val="none" w:sz="0" w:space="0" w:color="auto"/>
                <w:right w:val="none" w:sz="0" w:space="0" w:color="auto"/>
              </w:divBdr>
            </w:div>
            <w:div w:id="1840001320">
              <w:marLeft w:val="0"/>
              <w:marRight w:val="0"/>
              <w:marTop w:val="0"/>
              <w:marBottom w:val="0"/>
              <w:divBdr>
                <w:top w:val="none" w:sz="0" w:space="0" w:color="auto"/>
                <w:left w:val="none" w:sz="0" w:space="0" w:color="auto"/>
                <w:bottom w:val="none" w:sz="0" w:space="0" w:color="auto"/>
                <w:right w:val="none" w:sz="0" w:space="0" w:color="auto"/>
              </w:divBdr>
            </w:div>
          </w:divsChild>
        </w:div>
        <w:div w:id="1968392377">
          <w:marLeft w:val="0"/>
          <w:marRight w:val="0"/>
          <w:marTop w:val="0"/>
          <w:marBottom w:val="0"/>
          <w:divBdr>
            <w:top w:val="none" w:sz="0" w:space="0" w:color="auto"/>
            <w:left w:val="none" w:sz="0" w:space="0" w:color="auto"/>
            <w:bottom w:val="none" w:sz="0" w:space="0" w:color="auto"/>
            <w:right w:val="none" w:sz="0" w:space="0" w:color="auto"/>
          </w:divBdr>
        </w:div>
      </w:divsChild>
    </w:div>
    <w:div w:id="1222332276">
      <w:bodyDiv w:val="1"/>
      <w:marLeft w:val="0"/>
      <w:marRight w:val="0"/>
      <w:marTop w:val="0"/>
      <w:marBottom w:val="0"/>
      <w:divBdr>
        <w:top w:val="none" w:sz="0" w:space="0" w:color="auto"/>
        <w:left w:val="none" w:sz="0" w:space="0" w:color="auto"/>
        <w:bottom w:val="none" w:sz="0" w:space="0" w:color="auto"/>
        <w:right w:val="none" w:sz="0" w:space="0" w:color="auto"/>
      </w:divBdr>
      <w:divsChild>
        <w:div w:id="1220480292">
          <w:marLeft w:val="0"/>
          <w:marRight w:val="0"/>
          <w:marTop w:val="0"/>
          <w:marBottom w:val="0"/>
          <w:divBdr>
            <w:top w:val="none" w:sz="0" w:space="0" w:color="auto"/>
            <w:left w:val="none" w:sz="0" w:space="0" w:color="auto"/>
            <w:bottom w:val="none" w:sz="0" w:space="0" w:color="auto"/>
            <w:right w:val="none" w:sz="0" w:space="0" w:color="auto"/>
          </w:divBdr>
        </w:div>
        <w:div w:id="1993825575">
          <w:marLeft w:val="0"/>
          <w:marRight w:val="0"/>
          <w:marTop w:val="0"/>
          <w:marBottom w:val="0"/>
          <w:divBdr>
            <w:top w:val="none" w:sz="0" w:space="0" w:color="auto"/>
            <w:left w:val="none" w:sz="0" w:space="0" w:color="auto"/>
            <w:bottom w:val="none" w:sz="0" w:space="0" w:color="auto"/>
            <w:right w:val="none" w:sz="0" w:space="0" w:color="auto"/>
          </w:divBdr>
          <w:divsChild>
            <w:div w:id="822544538">
              <w:marLeft w:val="0"/>
              <w:marRight w:val="0"/>
              <w:marTop w:val="0"/>
              <w:marBottom w:val="0"/>
              <w:divBdr>
                <w:top w:val="none" w:sz="0" w:space="0" w:color="auto"/>
                <w:left w:val="none" w:sz="0" w:space="0" w:color="auto"/>
                <w:bottom w:val="none" w:sz="0" w:space="0" w:color="auto"/>
                <w:right w:val="none" w:sz="0" w:space="0" w:color="auto"/>
              </w:divBdr>
            </w:div>
            <w:div w:id="1779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8840">
      <w:bodyDiv w:val="1"/>
      <w:marLeft w:val="0"/>
      <w:marRight w:val="0"/>
      <w:marTop w:val="0"/>
      <w:marBottom w:val="0"/>
      <w:divBdr>
        <w:top w:val="none" w:sz="0" w:space="0" w:color="auto"/>
        <w:left w:val="none" w:sz="0" w:space="0" w:color="auto"/>
        <w:bottom w:val="none" w:sz="0" w:space="0" w:color="auto"/>
        <w:right w:val="none" w:sz="0" w:space="0" w:color="auto"/>
      </w:divBdr>
    </w:div>
    <w:div w:id="1222909854">
      <w:bodyDiv w:val="1"/>
      <w:marLeft w:val="0"/>
      <w:marRight w:val="0"/>
      <w:marTop w:val="0"/>
      <w:marBottom w:val="0"/>
      <w:divBdr>
        <w:top w:val="none" w:sz="0" w:space="0" w:color="auto"/>
        <w:left w:val="none" w:sz="0" w:space="0" w:color="auto"/>
        <w:bottom w:val="none" w:sz="0" w:space="0" w:color="auto"/>
        <w:right w:val="none" w:sz="0" w:space="0" w:color="auto"/>
      </w:divBdr>
    </w:div>
    <w:div w:id="1223063075">
      <w:bodyDiv w:val="1"/>
      <w:marLeft w:val="0"/>
      <w:marRight w:val="0"/>
      <w:marTop w:val="0"/>
      <w:marBottom w:val="0"/>
      <w:divBdr>
        <w:top w:val="none" w:sz="0" w:space="0" w:color="auto"/>
        <w:left w:val="none" w:sz="0" w:space="0" w:color="auto"/>
        <w:bottom w:val="none" w:sz="0" w:space="0" w:color="auto"/>
        <w:right w:val="none" w:sz="0" w:space="0" w:color="auto"/>
      </w:divBdr>
    </w:div>
    <w:div w:id="1224179187">
      <w:bodyDiv w:val="1"/>
      <w:marLeft w:val="0"/>
      <w:marRight w:val="0"/>
      <w:marTop w:val="0"/>
      <w:marBottom w:val="0"/>
      <w:divBdr>
        <w:top w:val="none" w:sz="0" w:space="0" w:color="auto"/>
        <w:left w:val="none" w:sz="0" w:space="0" w:color="auto"/>
        <w:bottom w:val="none" w:sz="0" w:space="0" w:color="auto"/>
        <w:right w:val="none" w:sz="0" w:space="0" w:color="auto"/>
      </w:divBdr>
    </w:div>
    <w:div w:id="1226799473">
      <w:bodyDiv w:val="1"/>
      <w:marLeft w:val="0"/>
      <w:marRight w:val="0"/>
      <w:marTop w:val="0"/>
      <w:marBottom w:val="0"/>
      <w:divBdr>
        <w:top w:val="none" w:sz="0" w:space="0" w:color="auto"/>
        <w:left w:val="none" w:sz="0" w:space="0" w:color="auto"/>
        <w:bottom w:val="none" w:sz="0" w:space="0" w:color="auto"/>
        <w:right w:val="none" w:sz="0" w:space="0" w:color="auto"/>
      </w:divBdr>
    </w:div>
    <w:div w:id="1226839881">
      <w:bodyDiv w:val="1"/>
      <w:marLeft w:val="0"/>
      <w:marRight w:val="0"/>
      <w:marTop w:val="0"/>
      <w:marBottom w:val="0"/>
      <w:divBdr>
        <w:top w:val="none" w:sz="0" w:space="0" w:color="auto"/>
        <w:left w:val="none" w:sz="0" w:space="0" w:color="auto"/>
        <w:bottom w:val="none" w:sz="0" w:space="0" w:color="auto"/>
        <w:right w:val="none" w:sz="0" w:space="0" w:color="auto"/>
      </w:divBdr>
    </w:div>
    <w:div w:id="1227571494">
      <w:bodyDiv w:val="1"/>
      <w:marLeft w:val="0"/>
      <w:marRight w:val="0"/>
      <w:marTop w:val="0"/>
      <w:marBottom w:val="0"/>
      <w:divBdr>
        <w:top w:val="none" w:sz="0" w:space="0" w:color="auto"/>
        <w:left w:val="none" w:sz="0" w:space="0" w:color="auto"/>
        <w:bottom w:val="none" w:sz="0" w:space="0" w:color="auto"/>
        <w:right w:val="none" w:sz="0" w:space="0" w:color="auto"/>
      </w:divBdr>
    </w:div>
    <w:div w:id="1228151809">
      <w:bodyDiv w:val="1"/>
      <w:marLeft w:val="0"/>
      <w:marRight w:val="0"/>
      <w:marTop w:val="0"/>
      <w:marBottom w:val="0"/>
      <w:divBdr>
        <w:top w:val="none" w:sz="0" w:space="0" w:color="auto"/>
        <w:left w:val="none" w:sz="0" w:space="0" w:color="auto"/>
        <w:bottom w:val="none" w:sz="0" w:space="0" w:color="auto"/>
        <w:right w:val="none" w:sz="0" w:space="0" w:color="auto"/>
      </w:divBdr>
      <w:divsChild>
        <w:div w:id="1507742740">
          <w:marLeft w:val="0"/>
          <w:marRight w:val="0"/>
          <w:marTop w:val="0"/>
          <w:marBottom w:val="0"/>
          <w:divBdr>
            <w:top w:val="none" w:sz="0" w:space="0" w:color="auto"/>
            <w:left w:val="none" w:sz="0" w:space="0" w:color="auto"/>
            <w:bottom w:val="none" w:sz="0" w:space="0" w:color="auto"/>
            <w:right w:val="none" w:sz="0" w:space="0" w:color="auto"/>
          </w:divBdr>
        </w:div>
        <w:div w:id="137771184">
          <w:marLeft w:val="0"/>
          <w:marRight w:val="0"/>
          <w:marTop w:val="0"/>
          <w:marBottom w:val="0"/>
          <w:divBdr>
            <w:top w:val="none" w:sz="0" w:space="0" w:color="auto"/>
            <w:left w:val="none" w:sz="0" w:space="0" w:color="auto"/>
            <w:bottom w:val="none" w:sz="0" w:space="0" w:color="auto"/>
            <w:right w:val="none" w:sz="0" w:space="0" w:color="auto"/>
          </w:divBdr>
          <w:divsChild>
            <w:div w:id="423041789">
              <w:marLeft w:val="0"/>
              <w:marRight w:val="0"/>
              <w:marTop w:val="0"/>
              <w:marBottom w:val="0"/>
              <w:divBdr>
                <w:top w:val="none" w:sz="0" w:space="0" w:color="auto"/>
                <w:left w:val="none" w:sz="0" w:space="0" w:color="auto"/>
                <w:bottom w:val="none" w:sz="0" w:space="0" w:color="auto"/>
                <w:right w:val="none" w:sz="0" w:space="0" w:color="auto"/>
              </w:divBdr>
            </w:div>
            <w:div w:id="17480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1961">
      <w:bodyDiv w:val="1"/>
      <w:marLeft w:val="0"/>
      <w:marRight w:val="0"/>
      <w:marTop w:val="0"/>
      <w:marBottom w:val="0"/>
      <w:divBdr>
        <w:top w:val="none" w:sz="0" w:space="0" w:color="auto"/>
        <w:left w:val="none" w:sz="0" w:space="0" w:color="auto"/>
        <w:bottom w:val="none" w:sz="0" w:space="0" w:color="auto"/>
        <w:right w:val="none" w:sz="0" w:space="0" w:color="auto"/>
      </w:divBdr>
      <w:divsChild>
        <w:div w:id="1159686017">
          <w:marLeft w:val="0"/>
          <w:marRight w:val="0"/>
          <w:marTop w:val="0"/>
          <w:marBottom w:val="0"/>
          <w:divBdr>
            <w:top w:val="none" w:sz="0" w:space="0" w:color="auto"/>
            <w:left w:val="none" w:sz="0" w:space="0" w:color="auto"/>
            <w:bottom w:val="none" w:sz="0" w:space="0" w:color="auto"/>
            <w:right w:val="none" w:sz="0" w:space="0" w:color="auto"/>
          </w:divBdr>
        </w:div>
        <w:div w:id="228465568">
          <w:marLeft w:val="0"/>
          <w:marRight w:val="0"/>
          <w:marTop w:val="0"/>
          <w:marBottom w:val="0"/>
          <w:divBdr>
            <w:top w:val="none" w:sz="0" w:space="0" w:color="auto"/>
            <w:left w:val="none" w:sz="0" w:space="0" w:color="auto"/>
            <w:bottom w:val="none" w:sz="0" w:space="0" w:color="auto"/>
            <w:right w:val="none" w:sz="0" w:space="0" w:color="auto"/>
          </w:divBdr>
          <w:divsChild>
            <w:div w:id="1740395808">
              <w:marLeft w:val="0"/>
              <w:marRight w:val="0"/>
              <w:marTop w:val="0"/>
              <w:marBottom w:val="0"/>
              <w:divBdr>
                <w:top w:val="none" w:sz="0" w:space="0" w:color="auto"/>
                <w:left w:val="none" w:sz="0" w:space="0" w:color="auto"/>
                <w:bottom w:val="none" w:sz="0" w:space="0" w:color="auto"/>
                <w:right w:val="none" w:sz="0" w:space="0" w:color="auto"/>
              </w:divBdr>
            </w:div>
            <w:div w:id="133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1796">
      <w:bodyDiv w:val="1"/>
      <w:marLeft w:val="0"/>
      <w:marRight w:val="0"/>
      <w:marTop w:val="0"/>
      <w:marBottom w:val="0"/>
      <w:divBdr>
        <w:top w:val="none" w:sz="0" w:space="0" w:color="auto"/>
        <w:left w:val="none" w:sz="0" w:space="0" w:color="auto"/>
        <w:bottom w:val="none" w:sz="0" w:space="0" w:color="auto"/>
        <w:right w:val="none" w:sz="0" w:space="0" w:color="auto"/>
      </w:divBdr>
    </w:div>
    <w:div w:id="1230534184">
      <w:bodyDiv w:val="1"/>
      <w:marLeft w:val="0"/>
      <w:marRight w:val="0"/>
      <w:marTop w:val="0"/>
      <w:marBottom w:val="0"/>
      <w:divBdr>
        <w:top w:val="none" w:sz="0" w:space="0" w:color="auto"/>
        <w:left w:val="none" w:sz="0" w:space="0" w:color="auto"/>
        <w:bottom w:val="none" w:sz="0" w:space="0" w:color="auto"/>
        <w:right w:val="none" w:sz="0" w:space="0" w:color="auto"/>
      </w:divBdr>
    </w:div>
    <w:div w:id="1231159652">
      <w:bodyDiv w:val="1"/>
      <w:marLeft w:val="0"/>
      <w:marRight w:val="0"/>
      <w:marTop w:val="0"/>
      <w:marBottom w:val="0"/>
      <w:divBdr>
        <w:top w:val="none" w:sz="0" w:space="0" w:color="auto"/>
        <w:left w:val="none" w:sz="0" w:space="0" w:color="auto"/>
        <w:bottom w:val="none" w:sz="0" w:space="0" w:color="auto"/>
        <w:right w:val="none" w:sz="0" w:space="0" w:color="auto"/>
      </w:divBdr>
    </w:div>
    <w:div w:id="1231498253">
      <w:bodyDiv w:val="1"/>
      <w:marLeft w:val="0"/>
      <w:marRight w:val="0"/>
      <w:marTop w:val="0"/>
      <w:marBottom w:val="0"/>
      <w:divBdr>
        <w:top w:val="none" w:sz="0" w:space="0" w:color="auto"/>
        <w:left w:val="none" w:sz="0" w:space="0" w:color="auto"/>
        <w:bottom w:val="none" w:sz="0" w:space="0" w:color="auto"/>
        <w:right w:val="none" w:sz="0" w:space="0" w:color="auto"/>
      </w:divBdr>
      <w:divsChild>
        <w:div w:id="1576281052">
          <w:marLeft w:val="0"/>
          <w:marRight w:val="0"/>
          <w:marTop w:val="0"/>
          <w:marBottom w:val="0"/>
          <w:divBdr>
            <w:top w:val="none" w:sz="0" w:space="0" w:color="auto"/>
            <w:left w:val="none" w:sz="0" w:space="0" w:color="auto"/>
            <w:bottom w:val="none" w:sz="0" w:space="0" w:color="auto"/>
            <w:right w:val="none" w:sz="0" w:space="0" w:color="auto"/>
          </w:divBdr>
          <w:divsChild>
            <w:div w:id="343554175">
              <w:marLeft w:val="0"/>
              <w:marRight w:val="0"/>
              <w:marTop w:val="0"/>
              <w:marBottom w:val="0"/>
              <w:divBdr>
                <w:top w:val="none" w:sz="0" w:space="0" w:color="auto"/>
                <w:left w:val="none" w:sz="0" w:space="0" w:color="auto"/>
                <w:bottom w:val="none" w:sz="0" w:space="0" w:color="auto"/>
                <w:right w:val="none" w:sz="0" w:space="0" w:color="auto"/>
              </w:divBdr>
            </w:div>
            <w:div w:id="1746150368">
              <w:marLeft w:val="0"/>
              <w:marRight w:val="0"/>
              <w:marTop w:val="0"/>
              <w:marBottom w:val="0"/>
              <w:divBdr>
                <w:top w:val="none" w:sz="0" w:space="0" w:color="auto"/>
                <w:left w:val="none" w:sz="0" w:space="0" w:color="auto"/>
                <w:bottom w:val="none" w:sz="0" w:space="0" w:color="auto"/>
                <w:right w:val="none" w:sz="0" w:space="0" w:color="auto"/>
              </w:divBdr>
            </w:div>
          </w:divsChild>
        </w:div>
        <w:div w:id="2116317486">
          <w:marLeft w:val="0"/>
          <w:marRight w:val="0"/>
          <w:marTop w:val="0"/>
          <w:marBottom w:val="0"/>
          <w:divBdr>
            <w:top w:val="none" w:sz="0" w:space="0" w:color="auto"/>
            <w:left w:val="none" w:sz="0" w:space="0" w:color="auto"/>
            <w:bottom w:val="none" w:sz="0" w:space="0" w:color="auto"/>
            <w:right w:val="none" w:sz="0" w:space="0" w:color="auto"/>
          </w:divBdr>
        </w:div>
      </w:divsChild>
    </w:div>
    <w:div w:id="1231842899">
      <w:bodyDiv w:val="1"/>
      <w:marLeft w:val="0"/>
      <w:marRight w:val="0"/>
      <w:marTop w:val="0"/>
      <w:marBottom w:val="0"/>
      <w:divBdr>
        <w:top w:val="none" w:sz="0" w:space="0" w:color="auto"/>
        <w:left w:val="none" w:sz="0" w:space="0" w:color="auto"/>
        <w:bottom w:val="none" w:sz="0" w:space="0" w:color="auto"/>
        <w:right w:val="none" w:sz="0" w:space="0" w:color="auto"/>
      </w:divBdr>
    </w:div>
    <w:div w:id="1233008309">
      <w:bodyDiv w:val="1"/>
      <w:marLeft w:val="0"/>
      <w:marRight w:val="0"/>
      <w:marTop w:val="0"/>
      <w:marBottom w:val="0"/>
      <w:divBdr>
        <w:top w:val="none" w:sz="0" w:space="0" w:color="auto"/>
        <w:left w:val="none" w:sz="0" w:space="0" w:color="auto"/>
        <w:bottom w:val="none" w:sz="0" w:space="0" w:color="auto"/>
        <w:right w:val="none" w:sz="0" w:space="0" w:color="auto"/>
      </w:divBdr>
      <w:divsChild>
        <w:div w:id="1522014434">
          <w:marLeft w:val="0"/>
          <w:marRight w:val="0"/>
          <w:marTop w:val="0"/>
          <w:marBottom w:val="0"/>
          <w:divBdr>
            <w:top w:val="none" w:sz="0" w:space="0" w:color="auto"/>
            <w:left w:val="none" w:sz="0" w:space="0" w:color="auto"/>
            <w:bottom w:val="none" w:sz="0" w:space="0" w:color="auto"/>
            <w:right w:val="none" w:sz="0" w:space="0" w:color="auto"/>
          </w:divBdr>
        </w:div>
        <w:div w:id="1992441659">
          <w:marLeft w:val="0"/>
          <w:marRight w:val="0"/>
          <w:marTop w:val="0"/>
          <w:marBottom w:val="0"/>
          <w:divBdr>
            <w:top w:val="none" w:sz="0" w:space="0" w:color="auto"/>
            <w:left w:val="none" w:sz="0" w:space="0" w:color="auto"/>
            <w:bottom w:val="none" w:sz="0" w:space="0" w:color="auto"/>
            <w:right w:val="none" w:sz="0" w:space="0" w:color="auto"/>
          </w:divBdr>
          <w:divsChild>
            <w:div w:id="867184675">
              <w:marLeft w:val="0"/>
              <w:marRight w:val="0"/>
              <w:marTop w:val="0"/>
              <w:marBottom w:val="0"/>
              <w:divBdr>
                <w:top w:val="none" w:sz="0" w:space="0" w:color="auto"/>
                <w:left w:val="none" w:sz="0" w:space="0" w:color="auto"/>
                <w:bottom w:val="none" w:sz="0" w:space="0" w:color="auto"/>
                <w:right w:val="none" w:sz="0" w:space="0" w:color="auto"/>
              </w:divBdr>
            </w:div>
            <w:div w:id="13923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06405">
      <w:bodyDiv w:val="1"/>
      <w:marLeft w:val="0"/>
      <w:marRight w:val="0"/>
      <w:marTop w:val="0"/>
      <w:marBottom w:val="0"/>
      <w:divBdr>
        <w:top w:val="none" w:sz="0" w:space="0" w:color="auto"/>
        <w:left w:val="none" w:sz="0" w:space="0" w:color="auto"/>
        <w:bottom w:val="none" w:sz="0" w:space="0" w:color="auto"/>
        <w:right w:val="none" w:sz="0" w:space="0" w:color="auto"/>
      </w:divBdr>
    </w:div>
    <w:div w:id="1237403804">
      <w:bodyDiv w:val="1"/>
      <w:marLeft w:val="0"/>
      <w:marRight w:val="0"/>
      <w:marTop w:val="0"/>
      <w:marBottom w:val="0"/>
      <w:divBdr>
        <w:top w:val="none" w:sz="0" w:space="0" w:color="auto"/>
        <w:left w:val="none" w:sz="0" w:space="0" w:color="auto"/>
        <w:bottom w:val="none" w:sz="0" w:space="0" w:color="auto"/>
        <w:right w:val="none" w:sz="0" w:space="0" w:color="auto"/>
      </w:divBdr>
    </w:div>
    <w:div w:id="1239366688">
      <w:bodyDiv w:val="1"/>
      <w:marLeft w:val="0"/>
      <w:marRight w:val="0"/>
      <w:marTop w:val="0"/>
      <w:marBottom w:val="0"/>
      <w:divBdr>
        <w:top w:val="none" w:sz="0" w:space="0" w:color="auto"/>
        <w:left w:val="none" w:sz="0" w:space="0" w:color="auto"/>
        <w:bottom w:val="none" w:sz="0" w:space="0" w:color="auto"/>
        <w:right w:val="none" w:sz="0" w:space="0" w:color="auto"/>
      </w:divBdr>
      <w:divsChild>
        <w:div w:id="1645037859">
          <w:marLeft w:val="0"/>
          <w:marRight w:val="0"/>
          <w:marTop w:val="0"/>
          <w:marBottom w:val="0"/>
          <w:divBdr>
            <w:top w:val="none" w:sz="0" w:space="0" w:color="auto"/>
            <w:left w:val="none" w:sz="0" w:space="0" w:color="auto"/>
            <w:bottom w:val="none" w:sz="0" w:space="0" w:color="auto"/>
            <w:right w:val="none" w:sz="0" w:space="0" w:color="auto"/>
          </w:divBdr>
        </w:div>
        <w:div w:id="1954289294">
          <w:marLeft w:val="0"/>
          <w:marRight w:val="0"/>
          <w:marTop w:val="0"/>
          <w:marBottom w:val="0"/>
          <w:divBdr>
            <w:top w:val="none" w:sz="0" w:space="0" w:color="auto"/>
            <w:left w:val="none" w:sz="0" w:space="0" w:color="auto"/>
            <w:bottom w:val="none" w:sz="0" w:space="0" w:color="auto"/>
            <w:right w:val="none" w:sz="0" w:space="0" w:color="auto"/>
          </w:divBdr>
          <w:divsChild>
            <w:div w:id="1032342613">
              <w:marLeft w:val="0"/>
              <w:marRight w:val="0"/>
              <w:marTop w:val="0"/>
              <w:marBottom w:val="0"/>
              <w:divBdr>
                <w:top w:val="none" w:sz="0" w:space="0" w:color="auto"/>
                <w:left w:val="none" w:sz="0" w:space="0" w:color="auto"/>
                <w:bottom w:val="none" w:sz="0" w:space="0" w:color="auto"/>
                <w:right w:val="none" w:sz="0" w:space="0" w:color="auto"/>
              </w:divBdr>
            </w:div>
            <w:div w:id="17563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98721">
      <w:bodyDiv w:val="1"/>
      <w:marLeft w:val="0"/>
      <w:marRight w:val="0"/>
      <w:marTop w:val="0"/>
      <w:marBottom w:val="0"/>
      <w:divBdr>
        <w:top w:val="none" w:sz="0" w:space="0" w:color="auto"/>
        <w:left w:val="none" w:sz="0" w:space="0" w:color="auto"/>
        <w:bottom w:val="none" w:sz="0" w:space="0" w:color="auto"/>
        <w:right w:val="none" w:sz="0" w:space="0" w:color="auto"/>
      </w:divBdr>
    </w:div>
    <w:div w:id="1240098577">
      <w:bodyDiv w:val="1"/>
      <w:marLeft w:val="0"/>
      <w:marRight w:val="0"/>
      <w:marTop w:val="0"/>
      <w:marBottom w:val="0"/>
      <w:divBdr>
        <w:top w:val="none" w:sz="0" w:space="0" w:color="auto"/>
        <w:left w:val="none" w:sz="0" w:space="0" w:color="auto"/>
        <w:bottom w:val="none" w:sz="0" w:space="0" w:color="auto"/>
        <w:right w:val="none" w:sz="0" w:space="0" w:color="auto"/>
      </w:divBdr>
    </w:div>
    <w:div w:id="1240210494">
      <w:bodyDiv w:val="1"/>
      <w:marLeft w:val="0"/>
      <w:marRight w:val="0"/>
      <w:marTop w:val="0"/>
      <w:marBottom w:val="0"/>
      <w:divBdr>
        <w:top w:val="none" w:sz="0" w:space="0" w:color="auto"/>
        <w:left w:val="none" w:sz="0" w:space="0" w:color="auto"/>
        <w:bottom w:val="none" w:sz="0" w:space="0" w:color="auto"/>
        <w:right w:val="none" w:sz="0" w:space="0" w:color="auto"/>
      </w:divBdr>
    </w:div>
    <w:div w:id="1240822807">
      <w:bodyDiv w:val="1"/>
      <w:marLeft w:val="0"/>
      <w:marRight w:val="0"/>
      <w:marTop w:val="0"/>
      <w:marBottom w:val="0"/>
      <w:divBdr>
        <w:top w:val="none" w:sz="0" w:space="0" w:color="auto"/>
        <w:left w:val="none" w:sz="0" w:space="0" w:color="auto"/>
        <w:bottom w:val="none" w:sz="0" w:space="0" w:color="auto"/>
        <w:right w:val="none" w:sz="0" w:space="0" w:color="auto"/>
      </w:divBdr>
    </w:div>
    <w:div w:id="1240940985">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46301918">
      <w:bodyDiv w:val="1"/>
      <w:marLeft w:val="0"/>
      <w:marRight w:val="0"/>
      <w:marTop w:val="0"/>
      <w:marBottom w:val="0"/>
      <w:divBdr>
        <w:top w:val="none" w:sz="0" w:space="0" w:color="auto"/>
        <w:left w:val="none" w:sz="0" w:space="0" w:color="auto"/>
        <w:bottom w:val="none" w:sz="0" w:space="0" w:color="auto"/>
        <w:right w:val="none" w:sz="0" w:space="0" w:color="auto"/>
      </w:divBdr>
    </w:div>
    <w:div w:id="1246720500">
      <w:bodyDiv w:val="1"/>
      <w:marLeft w:val="0"/>
      <w:marRight w:val="0"/>
      <w:marTop w:val="0"/>
      <w:marBottom w:val="0"/>
      <w:divBdr>
        <w:top w:val="none" w:sz="0" w:space="0" w:color="auto"/>
        <w:left w:val="none" w:sz="0" w:space="0" w:color="auto"/>
        <w:bottom w:val="none" w:sz="0" w:space="0" w:color="auto"/>
        <w:right w:val="none" w:sz="0" w:space="0" w:color="auto"/>
      </w:divBdr>
      <w:divsChild>
        <w:div w:id="1435664067">
          <w:marLeft w:val="0"/>
          <w:marRight w:val="0"/>
          <w:marTop w:val="0"/>
          <w:marBottom w:val="0"/>
          <w:divBdr>
            <w:top w:val="none" w:sz="0" w:space="0" w:color="auto"/>
            <w:left w:val="none" w:sz="0" w:space="0" w:color="auto"/>
            <w:bottom w:val="none" w:sz="0" w:space="0" w:color="auto"/>
            <w:right w:val="none" w:sz="0" w:space="0" w:color="auto"/>
          </w:divBdr>
        </w:div>
        <w:div w:id="1323581269">
          <w:marLeft w:val="0"/>
          <w:marRight w:val="0"/>
          <w:marTop w:val="0"/>
          <w:marBottom w:val="0"/>
          <w:divBdr>
            <w:top w:val="none" w:sz="0" w:space="0" w:color="auto"/>
            <w:left w:val="none" w:sz="0" w:space="0" w:color="auto"/>
            <w:bottom w:val="none" w:sz="0" w:space="0" w:color="auto"/>
            <w:right w:val="none" w:sz="0" w:space="0" w:color="auto"/>
          </w:divBdr>
          <w:divsChild>
            <w:div w:id="980385069">
              <w:marLeft w:val="0"/>
              <w:marRight w:val="0"/>
              <w:marTop w:val="0"/>
              <w:marBottom w:val="0"/>
              <w:divBdr>
                <w:top w:val="none" w:sz="0" w:space="0" w:color="auto"/>
                <w:left w:val="none" w:sz="0" w:space="0" w:color="auto"/>
                <w:bottom w:val="none" w:sz="0" w:space="0" w:color="auto"/>
                <w:right w:val="none" w:sz="0" w:space="0" w:color="auto"/>
              </w:divBdr>
            </w:div>
            <w:div w:id="14586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9609">
      <w:bodyDiv w:val="1"/>
      <w:marLeft w:val="0"/>
      <w:marRight w:val="0"/>
      <w:marTop w:val="0"/>
      <w:marBottom w:val="0"/>
      <w:divBdr>
        <w:top w:val="none" w:sz="0" w:space="0" w:color="auto"/>
        <w:left w:val="none" w:sz="0" w:space="0" w:color="auto"/>
        <w:bottom w:val="none" w:sz="0" w:space="0" w:color="auto"/>
        <w:right w:val="none" w:sz="0" w:space="0" w:color="auto"/>
      </w:divBdr>
      <w:divsChild>
        <w:div w:id="1076828573">
          <w:marLeft w:val="0"/>
          <w:marRight w:val="0"/>
          <w:marTop w:val="0"/>
          <w:marBottom w:val="0"/>
          <w:divBdr>
            <w:top w:val="none" w:sz="0" w:space="0" w:color="auto"/>
            <w:left w:val="none" w:sz="0" w:space="0" w:color="auto"/>
            <w:bottom w:val="none" w:sz="0" w:space="0" w:color="auto"/>
            <w:right w:val="none" w:sz="0" w:space="0" w:color="auto"/>
          </w:divBdr>
        </w:div>
        <w:div w:id="749960393">
          <w:marLeft w:val="0"/>
          <w:marRight w:val="0"/>
          <w:marTop w:val="0"/>
          <w:marBottom w:val="0"/>
          <w:divBdr>
            <w:top w:val="none" w:sz="0" w:space="0" w:color="auto"/>
            <w:left w:val="none" w:sz="0" w:space="0" w:color="auto"/>
            <w:bottom w:val="none" w:sz="0" w:space="0" w:color="auto"/>
            <w:right w:val="none" w:sz="0" w:space="0" w:color="auto"/>
          </w:divBdr>
          <w:divsChild>
            <w:div w:id="565603276">
              <w:marLeft w:val="0"/>
              <w:marRight w:val="0"/>
              <w:marTop w:val="0"/>
              <w:marBottom w:val="0"/>
              <w:divBdr>
                <w:top w:val="none" w:sz="0" w:space="0" w:color="auto"/>
                <w:left w:val="none" w:sz="0" w:space="0" w:color="auto"/>
                <w:bottom w:val="none" w:sz="0" w:space="0" w:color="auto"/>
                <w:right w:val="none" w:sz="0" w:space="0" w:color="auto"/>
              </w:divBdr>
            </w:div>
            <w:div w:id="137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5034">
      <w:bodyDiv w:val="1"/>
      <w:marLeft w:val="0"/>
      <w:marRight w:val="0"/>
      <w:marTop w:val="0"/>
      <w:marBottom w:val="0"/>
      <w:divBdr>
        <w:top w:val="none" w:sz="0" w:space="0" w:color="auto"/>
        <w:left w:val="none" w:sz="0" w:space="0" w:color="auto"/>
        <w:bottom w:val="none" w:sz="0" w:space="0" w:color="auto"/>
        <w:right w:val="none" w:sz="0" w:space="0" w:color="auto"/>
      </w:divBdr>
    </w:div>
    <w:div w:id="1250769711">
      <w:bodyDiv w:val="1"/>
      <w:marLeft w:val="0"/>
      <w:marRight w:val="0"/>
      <w:marTop w:val="0"/>
      <w:marBottom w:val="0"/>
      <w:divBdr>
        <w:top w:val="none" w:sz="0" w:space="0" w:color="auto"/>
        <w:left w:val="none" w:sz="0" w:space="0" w:color="auto"/>
        <w:bottom w:val="none" w:sz="0" w:space="0" w:color="auto"/>
        <w:right w:val="none" w:sz="0" w:space="0" w:color="auto"/>
      </w:divBdr>
    </w:div>
    <w:div w:id="1251036829">
      <w:bodyDiv w:val="1"/>
      <w:marLeft w:val="0"/>
      <w:marRight w:val="0"/>
      <w:marTop w:val="0"/>
      <w:marBottom w:val="0"/>
      <w:divBdr>
        <w:top w:val="none" w:sz="0" w:space="0" w:color="auto"/>
        <w:left w:val="none" w:sz="0" w:space="0" w:color="auto"/>
        <w:bottom w:val="none" w:sz="0" w:space="0" w:color="auto"/>
        <w:right w:val="none" w:sz="0" w:space="0" w:color="auto"/>
      </w:divBdr>
    </w:div>
    <w:div w:id="1252660283">
      <w:bodyDiv w:val="1"/>
      <w:marLeft w:val="0"/>
      <w:marRight w:val="0"/>
      <w:marTop w:val="0"/>
      <w:marBottom w:val="0"/>
      <w:divBdr>
        <w:top w:val="none" w:sz="0" w:space="0" w:color="auto"/>
        <w:left w:val="none" w:sz="0" w:space="0" w:color="auto"/>
        <w:bottom w:val="none" w:sz="0" w:space="0" w:color="auto"/>
        <w:right w:val="none" w:sz="0" w:space="0" w:color="auto"/>
      </w:divBdr>
      <w:divsChild>
        <w:div w:id="41565098">
          <w:marLeft w:val="0"/>
          <w:marRight w:val="0"/>
          <w:marTop w:val="0"/>
          <w:marBottom w:val="0"/>
          <w:divBdr>
            <w:top w:val="none" w:sz="0" w:space="0" w:color="auto"/>
            <w:left w:val="none" w:sz="0" w:space="0" w:color="auto"/>
            <w:bottom w:val="none" w:sz="0" w:space="0" w:color="auto"/>
            <w:right w:val="none" w:sz="0" w:space="0" w:color="auto"/>
          </w:divBdr>
        </w:div>
        <w:div w:id="786318930">
          <w:marLeft w:val="0"/>
          <w:marRight w:val="0"/>
          <w:marTop w:val="0"/>
          <w:marBottom w:val="0"/>
          <w:divBdr>
            <w:top w:val="none" w:sz="0" w:space="0" w:color="auto"/>
            <w:left w:val="none" w:sz="0" w:space="0" w:color="auto"/>
            <w:bottom w:val="none" w:sz="0" w:space="0" w:color="auto"/>
            <w:right w:val="none" w:sz="0" w:space="0" w:color="auto"/>
          </w:divBdr>
          <w:divsChild>
            <w:div w:id="83235206">
              <w:marLeft w:val="0"/>
              <w:marRight w:val="0"/>
              <w:marTop w:val="0"/>
              <w:marBottom w:val="0"/>
              <w:divBdr>
                <w:top w:val="none" w:sz="0" w:space="0" w:color="auto"/>
                <w:left w:val="none" w:sz="0" w:space="0" w:color="auto"/>
                <w:bottom w:val="none" w:sz="0" w:space="0" w:color="auto"/>
                <w:right w:val="none" w:sz="0" w:space="0" w:color="auto"/>
              </w:divBdr>
            </w:div>
            <w:div w:id="1549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2342">
      <w:bodyDiv w:val="1"/>
      <w:marLeft w:val="0"/>
      <w:marRight w:val="0"/>
      <w:marTop w:val="0"/>
      <w:marBottom w:val="0"/>
      <w:divBdr>
        <w:top w:val="none" w:sz="0" w:space="0" w:color="auto"/>
        <w:left w:val="none" w:sz="0" w:space="0" w:color="auto"/>
        <w:bottom w:val="none" w:sz="0" w:space="0" w:color="auto"/>
        <w:right w:val="none" w:sz="0" w:space="0" w:color="auto"/>
      </w:divBdr>
    </w:div>
    <w:div w:id="1253860782">
      <w:bodyDiv w:val="1"/>
      <w:marLeft w:val="0"/>
      <w:marRight w:val="0"/>
      <w:marTop w:val="0"/>
      <w:marBottom w:val="0"/>
      <w:divBdr>
        <w:top w:val="none" w:sz="0" w:space="0" w:color="auto"/>
        <w:left w:val="none" w:sz="0" w:space="0" w:color="auto"/>
        <w:bottom w:val="none" w:sz="0" w:space="0" w:color="auto"/>
        <w:right w:val="none" w:sz="0" w:space="0" w:color="auto"/>
      </w:divBdr>
    </w:div>
    <w:div w:id="1253978819">
      <w:bodyDiv w:val="1"/>
      <w:marLeft w:val="0"/>
      <w:marRight w:val="0"/>
      <w:marTop w:val="0"/>
      <w:marBottom w:val="0"/>
      <w:divBdr>
        <w:top w:val="none" w:sz="0" w:space="0" w:color="auto"/>
        <w:left w:val="none" w:sz="0" w:space="0" w:color="auto"/>
        <w:bottom w:val="none" w:sz="0" w:space="0" w:color="auto"/>
        <w:right w:val="none" w:sz="0" w:space="0" w:color="auto"/>
      </w:divBdr>
    </w:div>
    <w:div w:id="1254434598">
      <w:bodyDiv w:val="1"/>
      <w:marLeft w:val="0"/>
      <w:marRight w:val="0"/>
      <w:marTop w:val="0"/>
      <w:marBottom w:val="0"/>
      <w:divBdr>
        <w:top w:val="none" w:sz="0" w:space="0" w:color="auto"/>
        <w:left w:val="none" w:sz="0" w:space="0" w:color="auto"/>
        <w:bottom w:val="none" w:sz="0" w:space="0" w:color="auto"/>
        <w:right w:val="none" w:sz="0" w:space="0" w:color="auto"/>
      </w:divBdr>
    </w:div>
    <w:div w:id="1255018946">
      <w:bodyDiv w:val="1"/>
      <w:marLeft w:val="0"/>
      <w:marRight w:val="0"/>
      <w:marTop w:val="0"/>
      <w:marBottom w:val="0"/>
      <w:divBdr>
        <w:top w:val="none" w:sz="0" w:space="0" w:color="auto"/>
        <w:left w:val="none" w:sz="0" w:space="0" w:color="auto"/>
        <w:bottom w:val="none" w:sz="0" w:space="0" w:color="auto"/>
        <w:right w:val="none" w:sz="0" w:space="0" w:color="auto"/>
      </w:divBdr>
      <w:divsChild>
        <w:div w:id="57829933">
          <w:marLeft w:val="0"/>
          <w:marRight w:val="0"/>
          <w:marTop w:val="0"/>
          <w:marBottom w:val="0"/>
          <w:divBdr>
            <w:top w:val="none" w:sz="0" w:space="0" w:color="auto"/>
            <w:left w:val="none" w:sz="0" w:space="0" w:color="auto"/>
            <w:bottom w:val="none" w:sz="0" w:space="0" w:color="auto"/>
            <w:right w:val="none" w:sz="0" w:space="0" w:color="auto"/>
          </w:divBdr>
        </w:div>
        <w:div w:id="282224946">
          <w:marLeft w:val="0"/>
          <w:marRight w:val="0"/>
          <w:marTop w:val="0"/>
          <w:marBottom w:val="0"/>
          <w:divBdr>
            <w:top w:val="none" w:sz="0" w:space="0" w:color="auto"/>
            <w:left w:val="none" w:sz="0" w:space="0" w:color="auto"/>
            <w:bottom w:val="none" w:sz="0" w:space="0" w:color="auto"/>
            <w:right w:val="none" w:sz="0" w:space="0" w:color="auto"/>
          </w:divBdr>
          <w:divsChild>
            <w:div w:id="1747531447">
              <w:marLeft w:val="0"/>
              <w:marRight w:val="0"/>
              <w:marTop w:val="0"/>
              <w:marBottom w:val="0"/>
              <w:divBdr>
                <w:top w:val="none" w:sz="0" w:space="0" w:color="auto"/>
                <w:left w:val="none" w:sz="0" w:space="0" w:color="auto"/>
                <w:bottom w:val="none" w:sz="0" w:space="0" w:color="auto"/>
                <w:right w:val="none" w:sz="0" w:space="0" w:color="auto"/>
              </w:divBdr>
            </w:div>
            <w:div w:id="7467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3186">
      <w:bodyDiv w:val="1"/>
      <w:marLeft w:val="0"/>
      <w:marRight w:val="0"/>
      <w:marTop w:val="0"/>
      <w:marBottom w:val="0"/>
      <w:divBdr>
        <w:top w:val="none" w:sz="0" w:space="0" w:color="auto"/>
        <w:left w:val="none" w:sz="0" w:space="0" w:color="auto"/>
        <w:bottom w:val="none" w:sz="0" w:space="0" w:color="auto"/>
        <w:right w:val="none" w:sz="0" w:space="0" w:color="auto"/>
      </w:divBdr>
    </w:div>
    <w:div w:id="1256086321">
      <w:bodyDiv w:val="1"/>
      <w:marLeft w:val="0"/>
      <w:marRight w:val="0"/>
      <w:marTop w:val="0"/>
      <w:marBottom w:val="0"/>
      <w:divBdr>
        <w:top w:val="none" w:sz="0" w:space="0" w:color="auto"/>
        <w:left w:val="none" w:sz="0" w:space="0" w:color="auto"/>
        <w:bottom w:val="none" w:sz="0" w:space="0" w:color="auto"/>
        <w:right w:val="none" w:sz="0" w:space="0" w:color="auto"/>
      </w:divBdr>
    </w:div>
    <w:div w:id="1256553748">
      <w:bodyDiv w:val="1"/>
      <w:marLeft w:val="0"/>
      <w:marRight w:val="0"/>
      <w:marTop w:val="0"/>
      <w:marBottom w:val="0"/>
      <w:divBdr>
        <w:top w:val="none" w:sz="0" w:space="0" w:color="auto"/>
        <w:left w:val="none" w:sz="0" w:space="0" w:color="auto"/>
        <w:bottom w:val="none" w:sz="0" w:space="0" w:color="auto"/>
        <w:right w:val="none" w:sz="0" w:space="0" w:color="auto"/>
      </w:divBdr>
      <w:divsChild>
        <w:div w:id="1105417400">
          <w:marLeft w:val="0"/>
          <w:marRight w:val="0"/>
          <w:marTop w:val="0"/>
          <w:marBottom w:val="0"/>
          <w:divBdr>
            <w:top w:val="none" w:sz="0" w:space="0" w:color="auto"/>
            <w:left w:val="none" w:sz="0" w:space="0" w:color="auto"/>
            <w:bottom w:val="none" w:sz="0" w:space="0" w:color="auto"/>
            <w:right w:val="none" w:sz="0" w:space="0" w:color="auto"/>
          </w:divBdr>
          <w:divsChild>
            <w:div w:id="1021735729">
              <w:marLeft w:val="0"/>
              <w:marRight w:val="0"/>
              <w:marTop w:val="0"/>
              <w:marBottom w:val="0"/>
              <w:divBdr>
                <w:top w:val="none" w:sz="0" w:space="0" w:color="auto"/>
                <w:left w:val="none" w:sz="0" w:space="0" w:color="auto"/>
                <w:bottom w:val="none" w:sz="0" w:space="0" w:color="auto"/>
                <w:right w:val="none" w:sz="0" w:space="0" w:color="auto"/>
              </w:divBdr>
              <w:divsChild>
                <w:div w:id="9905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4614">
      <w:bodyDiv w:val="1"/>
      <w:marLeft w:val="0"/>
      <w:marRight w:val="0"/>
      <w:marTop w:val="0"/>
      <w:marBottom w:val="0"/>
      <w:divBdr>
        <w:top w:val="none" w:sz="0" w:space="0" w:color="auto"/>
        <w:left w:val="none" w:sz="0" w:space="0" w:color="auto"/>
        <w:bottom w:val="none" w:sz="0" w:space="0" w:color="auto"/>
        <w:right w:val="none" w:sz="0" w:space="0" w:color="auto"/>
      </w:divBdr>
    </w:div>
    <w:div w:id="1261254143">
      <w:bodyDiv w:val="1"/>
      <w:marLeft w:val="0"/>
      <w:marRight w:val="0"/>
      <w:marTop w:val="0"/>
      <w:marBottom w:val="0"/>
      <w:divBdr>
        <w:top w:val="none" w:sz="0" w:space="0" w:color="auto"/>
        <w:left w:val="none" w:sz="0" w:space="0" w:color="auto"/>
        <w:bottom w:val="none" w:sz="0" w:space="0" w:color="auto"/>
        <w:right w:val="none" w:sz="0" w:space="0" w:color="auto"/>
      </w:divBdr>
      <w:divsChild>
        <w:div w:id="2034838926">
          <w:marLeft w:val="0"/>
          <w:marRight w:val="0"/>
          <w:marTop w:val="0"/>
          <w:marBottom w:val="0"/>
          <w:divBdr>
            <w:top w:val="none" w:sz="0" w:space="0" w:color="auto"/>
            <w:left w:val="none" w:sz="0" w:space="0" w:color="auto"/>
            <w:bottom w:val="none" w:sz="0" w:space="0" w:color="auto"/>
            <w:right w:val="none" w:sz="0" w:space="0" w:color="auto"/>
          </w:divBdr>
        </w:div>
        <w:div w:id="1018965037">
          <w:marLeft w:val="0"/>
          <w:marRight w:val="0"/>
          <w:marTop w:val="0"/>
          <w:marBottom w:val="0"/>
          <w:divBdr>
            <w:top w:val="none" w:sz="0" w:space="0" w:color="auto"/>
            <w:left w:val="none" w:sz="0" w:space="0" w:color="auto"/>
            <w:bottom w:val="none" w:sz="0" w:space="0" w:color="auto"/>
            <w:right w:val="none" w:sz="0" w:space="0" w:color="auto"/>
          </w:divBdr>
          <w:divsChild>
            <w:div w:id="719600107">
              <w:marLeft w:val="0"/>
              <w:marRight w:val="0"/>
              <w:marTop w:val="0"/>
              <w:marBottom w:val="0"/>
              <w:divBdr>
                <w:top w:val="none" w:sz="0" w:space="0" w:color="auto"/>
                <w:left w:val="none" w:sz="0" w:space="0" w:color="auto"/>
                <w:bottom w:val="none" w:sz="0" w:space="0" w:color="auto"/>
                <w:right w:val="none" w:sz="0" w:space="0" w:color="auto"/>
              </w:divBdr>
            </w:div>
            <w:div w:id="20810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106">
      <w:bodyDiv w:val="1"/>
      <w:marLeft w:val="0"/>
      <w:marRight w:val="0"/>
      <w:marTop w:val="0"/>
      <w:marBottom w:val="0"/>
      <w:divBdr>
        <w:top w:val="none" w:sz="0" w:space="0" w:color="auto"/>
        <w:left w:val="none" w:sz="0" w:space="0" w:color="auto"/>
        <w:bottom w:val="none" w:sz="0" w:space="0" w:color="auto"/>
        <w:right w:val="none" w:sz="0" w:space="0" w:color="auto"/>
      </w:divBdr>
    </w:div>
    <w:div w:id="1265845986">
      <w:bodyDiv w:val="1"/>
      <w:marLeft w:val="0"/>
      <w:marRight w:val="0"/>
      <w:marTop w:val="0"/>
      <w:marBottom w:val="0"/>
      <w:divBdr>
        <w:top w:val="none" w:sz="0" w:space="0" w:color="auto"/>
        <w:left w:val="none" w:sz="0" w:space="0" w:color="auto"/>
        <w:bottom w:val="none" w:sz="0" w:space="0" w:color="auto"/>
        <w:right w:val="none" w:sz="0" w:space="0" w:color="auto"/>
      </w:divBdr>
    </w:div>
    <w:div w:id="1265848399">
      <w:bodyDiv w:val="1"/>
      <w:marLeft w:val="0"/>
      <w:marRight w:val="0"/>
      <w:marTop w:val="0"/>
      <w:marBottom w:val="0"/>
      <w:divBdr>
        <w:top w:val="none" w:sz="0" w:space="0" w:color="auto"/>
        <w:left w:val="none" w:sz="0" w:space="0" w:color="auto"/>
        <w:bottom w:val="none" w:sz="0" w:space="0" w:color="auto"/>
        <w:right w:val="none" w:sz="0" w:space="0" w:color="auto"/>
      </w:divBdr>
    </w:div>
    <w:div w:id="1266384501">
      <w:bodyDiv w:val="1"/>
      <w:marLeft w:val="0"/>
      <w:marRight w:val="0"/>
      <w:marTop w:val="0"/>
      <w:marBottom w:val="0"/>
      <w:divBdr>
        <w:top w:val="none" w:sz="0" w:space="0" w:color="auto"/>
        <w:left w:val="none" w:sz="0" w:space="0" w:color="auto"/>
        <w:bottom w:val="none" w:sz="0" w:space="0" w:color="auto"/>
        <w:right w:val="none" w:sz="0" w:space="0" w:color="auto"/>
      </w:divBdr>
      <w:divsChild>
        <w:div w:id="1963801145">
          <w:marLeft w:val="0"/>
          <w:marRight w:val="0"/>
          <w:marTop w:val="0"/>
          <w:marBottom w:val="0"/>
          <w:divBdr>
            <w:top w:val="none" w:sz="0" w:space="0" w:color="auto"/>
            <w:left w:val="none" w:sz="0" w:space="0" w:color="auto"/>
            <w:bottom w:val="none" w:sz="0" w:space="0" w:color="auto"/>
            <w:right w:val="none" w:sz="0" w:space="0" w:color="auto"/>
          </w:divBdr>
        </w:div>
        <w:div w:id="1105149144">
          <w:marLeft w:val="0"/>
          <w:marRight w:val="0"/>
          <w:marTop w:val="0"/>
          <w:marBottom w:val="0"/>
          <w:divBdr>
            <w:top w:val="none" w:sz="0" w:space="0" w:color="auto"/>
            <w:left w:val="none" w:sz="0" w:space="0" w:color="auto"/>
            <w:bottom w:val="none" w:sz="0" w:space="0" w:color="auto"/>
            <w:right w:val="none" w:sz="0" w:space="0" w:color="auto"/>
          </w:divBdr>
          <w:divsChild>
            <w:div w:id="667173009">
              <w:marLeft w:val="0"/>
              <w:marRight w:val="0"/>
              <w:marTop w:val="0"/>
              <w:marBottom w:val="0"/>
              <w:divBdr>
                <w:top w:val="none" w:sz="0" w:space="0" w:color="auto"/>
                <w:left w:val="none" w:sz="0" w:space="0" w:color="auto"/>
                <w:bottom w:val="none" w:sz="0" w:space="0" w:color="auto"/>
                <w:right w:val="none" w:sz="0" w:space="0" w:color="auto"/>
              </w:divBdr>
            </w:div>
            <w:div w:id="43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8219">
      <w:bodyDiv w:val="1"/>
      <w:marLeft w:val="0"/>
      <w:marRight w:val="0"/>
      <w:marTop w:val="0"/>
      <w:marBottom w:val="0"/>
      <w:divBdr>
        <w:top w:val="none" w:sz="0" w:space="0" w:color="auto"/>
        <w:left w:val="none" w:sz="0" w:space="0" w:color="auto"/>
        <w:bottom w:val="none" w:sz="0" w:space="0" w:color="auto"/>
        <w:right w:val="none" w:sz="0" w:space="0" w:color="auto"/>
      </w:divBdr>
      <w:divsChild>
        <w:div w:id="1030454669">
          <w:marLeft w:val="0"/>
          <w:marRight w:val="0"/>
          <w:marTop w:val="0"/>
          <w:marBottom w:val="0"/>
          <w:divBdr>
            <w:top w:val="none" w:sz="0" w:space="0" w:color="auto"/>
            <w:left w:val="none" w:sz="0" w:space="0" w:color="auto"/>
            <w:bottom w:val="none" w:sz="0" w:space="0" w:color="auto"/>
            <w:right w:val="none" w:sz="0" w:space="0" w:color="auto"/>
          </w:divBdr>
        </w:div>
        <w:div w:id="446967373">
          <w:marLeft w:val="0"/>
          <w:marRight w:val="0"/>
          <w:marTop w:val="0"/>
          <w:marBottom w:val="0"/>
          <w:divBdr>
            <w:top w:val="none" w:sz="0" w:space="0" w:color="auto"/>
            <w:left w:val="none" w:sz="0" w:space="0" w:color="auto"/>
            <w:bottom w:val="none" w:sz="0" w:space="0" w:color="auto"/>
            <w:right w:val="none" w:sz="0" w:space="0" w:color="auto"/>
          </w:divBdr>
          <w:divsChild>
            <w:div w:id="1203246727">
              <w:marLeft w:val="0"/>
              <w:marRight w:val="0"/>
              <w:marTop w:val="0"/>
              <w:marBottom w:val="0"/>
              <w:divBdr>
                <w:top w:val="none" w:sz="0" w:space="0" w:color="auto"/>
                <w:left w:val="none" w:sz="0" w:space="0" w:color="auto"/>
                <w:bottom w:val="none" w:sz="0" w:space="0" w:color="auto"/>
                <w:right w:val="none" w:sz="0" w:space="0" w:color="auto"/>
              </w:divBdr>
            </w:div>
            <w:div w:id="8981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3112">
      <w:bodyDiv w:val="1"/>
      <w:marLeft w:val="0"/>
      <w:marRight w:val="0"/>
      <w:marTop w:val="0"/>
      <w:marBottom w:val="0"/>
      <w:divBdr>
        <w:top w:val="none" w:sz="0" w:space="0" w:color="auto"/>
        <w:left w:val="none" w:sz="0" w:space="0" w:color="auto"/>
        <w:bottom w:val="none" w:sz="0" w:space="0" w:color="auto"/>
        <w:right w:val="none" w:sz="0" w:space="0" w:color="auto"/>
      </w:divBdr>
      <w:divsChild>
        <w:div w:id="169221400">
          <w:marLeft w:val="0"/>
          <w:marRight w:val="0"/>
          <w:marTop w:val="0"/>
          <w:marBottom w:val="0"/>
          <w:divBdr>
            <w:top w:val="none" w:sz="0" w:space="0" w:color="auto"/>
            <w:left w:val="none" w:sz="0" w:space="0" w:color="auto"/>
            <w:bottom w:val="none" w:sz="0" w:space="0" w:color="auto"/>
            <w:right w:val="none" w:sz="0" w:space="0" w:color="auto"/>
          </w:divBdr>
        </w:div>
        <w:div w:id="1553154098">
          <w:marLeft w:val="0"/>
          <w:marRight w:val="0"/>
          <w:marTop w:val="0"/>
          <w:marBottom w:val="0"/>
          <w:divBdr>
            <w:top w:val="none" w:sz="0" w:space="0" w:color="auto"/>
            <w:left w:val="none" w:sz="0" w:space="0" w:color="auto"/>
            <w:bottom w:val="none" w:sz="0" w:space="0" w:color="auto"/>
            <w:right w:val="none" w:sz="0" w:space="0" w:color="auto"/>
          </w:divBdr>
          <w:divsChild>
            <w:div w:id="530845428">
              <w:marLeft w:val="0"/>
              <w:marRight w:val="0"/>
              <w:marTop w:val="0"/>
              <w:marBottom w:val="0"/>
              <w:divBdr>
                <w:top w:val="none" w:sz="0" w:space="0" w:color="auto"/>
                <w:left w:val="none" w:sz="0" w:space="0" w:color="auto"/>
                <w:bottom w:val="none" w:sz="0" w:space="0" w:color="auto"/>
                <w:right w:val="none" w:sz="0" w:space="0" w:color="auto"/>
              </w:divBdr>
            </w:div>
            <w:div w:id="8065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48704">
      <w:bodyDiv w:val="1"/>
      <w:marLeft w:val="0"/>
      <w:marRight w:val="0"/>
      <w:marTop w:val="0"/>
      <w:marBottom w:val="0"/>
      <w:divBdr>
        <w:top w:val="none" w:sz="0" w:space="0" w:color="auto"/>
        <w:left w:val="none" w:sz="0" w:space="0" w:color="auto"/>
        <w:bottom w:val="none" w:sz="0" w:space="0" w:color="auto"/>
        <w:right w:val="none" w:sz="0" w:space="0" w:color="auto"/>
      </w:divBdr>
    </w:div>
    <w:div w:id="1271812579">
      <w:bodyDiv w:val="1"/>
      <w:marLeft w:val="0"/>
      <w:marRight w:val="0"/>
      <w:marTop w:val="0"/>
      <w:marBottom w:val="0"/>
      <w:divBdr>
        <w:top w:val="none" w:sz="0" w:space="0" w:color="auto"/>
        <w:left w:val="none" w:sz="0" w:space="0" w:color="auto"/>
        <w:bottom w:val="none" w:sz="0" w:space="0" w:color="auto"/>
        <w:right w:val="none" w:sz="0" w:space="0" w:color="auto"/>
      </w:divBdr>
      <w:divsChild>
        <w:div w:id="1397705579">
          <w:marLeft w:val="0"/>
          <w:marRight w:val="0"/>
          <w:marTop w:val="0"/>
          <w:marBottom w:val="0"/>
          <w:divBdr>
            <w:top w:val="none" w:sz="0" w:space="0" w:color="auto"/>
            <w:left w:val="none" w:sz="0" w:space="0" w:color="auto"/>
            <w:bottom w:val="none" w:sz="0" w:space="0" w:color="auto"/>
            <w:right w:val="none" w:sz="0" w:space="0" w:color="auto"/>
          </w:divBdr>
        </w:div>
        <w:div w:id="1144591497">
          <w:marLeft w:val="0"/>
          <w:marRight w:val="0"/>
          <w:marTop w:val="0"/>
          <w:marBottom w:val="0"/>
          <w:divBdr>
            <w:top w:val="none" w:sz="0" w:space="0" w:color="auto"/>
            <w:left w:val="none" w:sz="0" w:space="0" w:color="auto"/>
            <w:bottom w:val="none" w:sz="0" w:space="0" w:color="auto"/>
            <w:right w:val="none" w:sz="0" w:space="0" w:color="auto"/>
          </w:divBdr>
          <w:divsChild>
            <w:div w:id="2037926032">
              <w:marLeft w:val="0"/>
              <w:marRight w:val="0"/>
              <w:marTop w:val="0"/>
              <w:marBottom w:val="0"/>
              <w:divBdr>
                <w:top w:val="none" w:sz="0" w:space="0" w:color="auto"/>
                <w:left w:val="none" w:sz="0" w:space="0" w:color="auto"/>
                <w:bottom w:val="none" w:sz="0" w:space="0" w:color="auto"/>
                <w:right w:val="none" w:sz="0" w:space="0" w:color="auto"/>
              </w:divBdr>
            </w:div>
            <w:div w:id="17405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3115">
      <w:bodyDiv w:val="1"/>
      <w:marLeft w:val="0"/>
      <w:marRight w:val="0"/>
      <w:marTop w:val="0"/>
      <w:marBottom w:val="0"/>
      <w:divBdr>
        <w:top w:val="none" w:sz="0" w:space="0" w:color="auto"/>
        <w:left w:val="none" w:sz="0" w:space="0" w:color="auto"/>
        <w:bottom w:val="none" w:sz="0" w:space="0" w:color="auto"/>
        <w:right w:val="none" w:sz="0" w:space="0" w:color="auto"/>
      </w:divBdr>
      <w:divsChild>
        <w:div w:id="372509050">
          <w:marLeft w:val="0"/>
          <w:marRight w:val="0"/>
          <w:marTop w:val="0"/>
          <w:marBottom w:val="0"/>
          <w:divBdr>
            <w:top w:val="none" w:sz="0" w:space="0" w:color="auto"/>
            <w:left w:val="none" w:sz="0" w:space="0" w:color="auto"/>
            <w:bottom w:val="none" w:sz="0" w:space="0" w:color="auto"/>
            <w:right w:val="none" w:sz="0" w:space="0" w:color="auto"/>
          </w:divBdr>
        </w:div>
        <w:div w:id="1010571444">
          <w:marLeft w:val="0"/>
          <w:marRight w:val="0"/>
          <w:marTop w:val="0"/>
          <w:marBottom w:val="0"/>
          <w:divBdr>
            <w:top w:val="none" w:sz="0" w:space="0" w:color="auto"/>
            <w:left w:val="none" w:sz="0" w:space="0" w:color="auto"/>
            <w:bottom w:val="none" w:sz="0" w:space="0" w:color="auto"/>
            <w:right w:val="none" w:sz="0" w:space="0" w:color="auto"/>
          </w:divBdr>
          <w:divsChild>
            <w:div w:id="506405739">
              <w:marLeft w:val="0"/>
              <w:marRight w:val="0"/>
              <w:marTop w:val="0"/>
              <w:marBottom w:val="0"/>
              <w:divBdr>
                <w:top w:val="none" w:sz="0" w:space="0" w:color="auto"/>
                <w:left w:val="none" w:sz="0" w:space="0" w:color="auto"/>
                <w:bottom w:val="none" w:sz="0" w:space="0" w:color="auto"/>
                <w:right w:val="none" w:sz="0" w:space="0" w:color="auto"/>
              </w:divBdr>
            </w:div>
            <w:div w:id="13391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3324">
      <w:bodyDiv w:val="1"/>
      <w:marLeft w:val="0"/>
      <w:marRight w:val="0"/>
      <w:marTop w:val="0"/>
      <w:marBottom w:val="0"/>
      <w:divBdr>
        <w:top w:val="none" w:sz="0" w:space="0" w:color="auto"/>
        <w:left w:val="none" w:sz="0" w:space="0" w:color="auto"/>
        <w:bottom w:val="none" w:sz="0" w:space="0" w:color="auto"/>
        <w:right w:val="none" w:sz="0" w:space="0" w:color="auto"/>
      </w:divBdr>
    </w:div>
    <w:div w:id="1277756878">
      <w:bodyDiv w:val="1"/>
      <w:marLeft w:val="0"/>
      <w:marRight w:val="0"/>
      <w:marTop w:val="0"/>
      <w:marBottom w:val="0"/>
      <w:divBdr>
        <w:top w:val="none" w:sz="0" w:space="0" w:color="auto"/>
        <w:left w:val="none" w:sz="0" w:space="0" w:color="auto"/>
        <w:bottom w:val="none" w:sz="0" w:space="0" w:color="auto"/>
        <w:right w:val="none" w:sz="0" w:space="0" w:color="auto"/>
      </w:divBdr>
      <w:divsChild>
        <w:div w:id="73629086">
          <w:marLeft w:val="0"/>
          <w:marRight w:val="0"/>
          <w:marTop w:val="0"/>
          <w:marBottom w:val="0"/>
          <w:divBdr>
            <w:top w:val="none" w:sz="0" w:space="0" w:color="auto"/>
            <w:left w:val="none" w:sz="0" w:space="0" w:color="auto"/>
            <w:bottom w:val="none" w:sz="0" w:space="0" w:color="auto"/>
            <w:right w:val="none" w:sz="0" w:space="0" w:color="auto"/>
          </w:divBdr>
        </w:div>
        <w:div w:id="1838644448">
          <w:marLeft w:val="0"/>
          <w:marRight w:val="0"/>
          <w:marTop w:val="0"/>
          <w:marBottom w:val="0"/>
          <w:divBdr>
            <w:top w:val="none" w:sz="0" w:space="0" w:color="auto"/>
            <w:left w:val="none" w:sz="0" w:space="0" w:color="auto"/>
            <w:bottom w:val="none" w:sz="0" w:space="0" w:color="auto"/>
            <w:right w:val="none" w:sz="0" w:space="0" w:color="auto"/>
          </w:divBdr>
          <w:divsChild>
            <w:div w:id="833648953">
              <w:marLeft w:val="0"/>
              <w:marRight w:val="0"/>
              <w:marTop w:val="0"/>
              <w:marBottom w:val="0"/>
              <w:divBdr>
                <w:top w:val="none" w:sz="0" w:space="0" w:color="auto"/>
                <w:left w:val="none" w:sz="0" w:space="0" w:color="auto"/>
                <w:bottom w:val="none" w:sz="0" w:space="0" w:color="auto"/>
                <w:right w:val="none" w:sz="0" w:space="0" w:color="auto"/>
              </w:divBdr>
            </w:div>
            <w:div w:id="9235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84004">
      <w:bodyDiv w:val="1"/>
      <w:marLeft w:val="0"/>
      <w:marRight w:val="0"/>
      <w:marTop w:val="0"/>
      <w:marBottom w:val="0"/>
      <w:divBdr>
        <w:top w:val="none" w:sz="0" w:space="0" w:color="auto"/>
        <w:left w:val="none" w:sz="0" w:space="0" w:color="auto"/>
        <w:bottom w:val="none" w:sz="0" w:space="0" w:color="auto"/>
        <w:right w:val="none" w:sz="0" w:space="0" w:color="auto"/>
      </w:divBdr>
      <w:divsChild>
        <w:div w:id="1160074462">
          <w:marLeft w:val="0"/>
          <w:marRight w:val="0"/>
          <w:marTop w:val="0"/>
          <w:marBottom w:val="0"/>
          <w:divBdr>
            <w:top w:val="none" w:sz="0" w:space="0" w:color="auto"/>
            <w:left w:val="none" w:sz="0" w:space="0" w:color="auto"/>
            <w:bottom w:val="none" w:sz="0" w:space="0" w:color="auto"/>
            <w:right w:val="none" w:sz="0" w:space="0" w:color="auto"/>
          </w:divBdr>
        </w:div>
        <w:div w:id="1022130210">
          <w:marLeft w:val="0"/>
          <w:marRight w:val="0"/>
          <w:marTop w:val="0"/>
          <w:marBottom w:val="0"/>
          <w:divBdr>
            <w:top w:val="none" w:sz="0" w:space="0" w:color="auto"/>
            <w:left w:val="none" w:sz="0" w:space="0" w:color="auto"/>
            <w:bottom w:val="none" w:sz="0" w:space="0" w:color="auto"/>
            <w:right w:val="none" w:sz="0" w:space="0" w:color="auto"/>
          </w:divBdr>
          <w:divsChild>
            <w:div w:id="1751124657">
              <w:marLeft w:val="0"/>
              <w:marRight w:val="0"/>
              <w:marTop w:val="0"/>
              <w:marBottom w:val="0"/>
              <w:divBdr>
                <w:top w:val="none" w:sz="0" w:space="0" w:color="auto"/>
                <w:left w:val="none" w:sz="0" w:space="0" w:color="auto"/>
                <w:bottom w:val="none" w:sz="0" w:space="0" w:color="auto"/>
                <w:right w:val="none" w:sz="0" w:space="0" w:color="auto"/>
              </w:divBdr>
            </w:div>
            <w:div w:id="8099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146">
      <w:bodyDiv w:val="1"/>
      <w:marLeft w:val="0"/>
      <w:marRight w:val="0"/>
      <w:marTop w:val="0"/>
      <w:marBottom w:val="0"/>
      <w:divBdr>
        <w:top w:val="none" w:sz="0" w:space="0" w:color="auto"/>
        <w:left w:val="none" w:sz="0" w:space="0" w:color="auto"/>
        <w:bottom w:val="none" w:sz="0" w:space="0" w:color="auto"/>
        <w:right w:val="none" w:sz="0" w:space="0" w:color="auto"/>
      </w:divBdr>
      <w:divsChild>
        <w:div w:id="423066414">
          <w:marLeft w:val="0"/>
          <w:marRight w:val="0"/>
          <w:marTop w:val="0"/>
          <w:marBottom w:val="0"/>
          <w:divBdr>
            <w:top w:val="none" w:sz="0" w:space="0" w:color="auto"/>
            <w:left w:val="none" w:sz="0" w:space="0" w:color="auto"/>
            <w:bottom w:val="none" w:sz="0" w:space="0" w:color="auto"/>
            <w:right w:val="none" w:sz="0" w:space="0" w:color="auto"/>
          </w:divBdr>
          <w:divsChild>
            <w:div w:id="930167526">
              <w:marLeft w:val="0"/>
              <w:marRight w:val="0"/>
              <w:marTop w:val="0"/>
              <w:marBottom w:val="0"/>
              <w:divBdr>
                <w:top w:val="none" w:sz="0" w:space="0" w:color="auto"/>
                <w:left w:val="none" w:sz="0" w:space="0" w:color="auto"/>
                <w:bottom w:val="none" w:sz="0" w:space="0" w:color="auto"/>
                <w:right w:val="none" w:sz="0" w:space="0" w:color="auto"/>
              </w:divBdr>
            </w:div>
            <w:div w:id="1283729729">
              <w:marLeft w:val="0"/>
              <w:marRight w:val="0"/>
              <w:marTop w:val="0"/>
              <w:marBottom w:val="0"/>
              <w:divBdr>
                <w:top w:val="none" w:sz="0" w:space="0" w:color="auto"/>
                <w:left w:val="none" w:sz="0" w:space="0" w:color="auto"/>
                <w:bottom w:val="none" w:sz="0" w:space="0" w:color="auto"/>
                <w:right w:val="none" w:sz="0" w:space="0" w:color="auto"/>
              </w:divBdr>
            </w:div>
          </w:divsChild>
        </w:div>
        <w:div w:id="719594070">
          <w:marLeft w:val="0"/>
          <w:marRight w:val="0"/>
          <w:marTop w:val="0"/>
          <w:marBottom w:val="0"/>
          <w:divBdr>
            <w:top w:val="none" w:sz="0" w:space="0" w:color="auto"/>
            <w:left w:val="none" w:sz="0" w:space="0" w:color="auto"/>
            <w:bottom w:val="none" w:sz="0" w:space="0" w:color="auto"/>
            <w:right w:val="none" w:sz="0" w:space="0" w:color="auto"/>
          </w:divBdr>
        </w:div>
      </w:divsChild>
    </w:div>
    <w:div w:id="1282492661">
      <w:bodyDiv w:val="1"/>
      <w:marLeft w:val="0"/>
      <w:marRight w:val="0"/>
      <w:marTop w:val="0"/>
      <w:marBottom w:val="0"/>
      <w:divBdr>
        <w:top w:val="none" w:sz="0" w:space="0" w:color="auto"/>
        <w:left w:val="none" w:sz="0" w:space="0" w:color="auto"/>
        <w:bottom w:val="none" w:sz="0" w:space="0" w:color="auto"/>
        <w:right w:val="none" w:sz="0" w:space="0" w:color="auto"/>
      </w:divBdr>
      <w:divsChild>
        <w:div w:id="876700503">
          <w:marLeft w:val="0"/>
          <w:marRight w:val="0"/>
          <w:marTop w:val="0"/>
          <w:marBottom w:val="0"/>
          <w:divBdr>
            <w:top w:val="none" w:sz="0" w:space="0" w:color="auto"/>
            <w:left w:val="none" w:sz="0" w:space="0" w:color="auto"/>
            <w:bottom w:val="none" w:sz="0" w:space="0" w:color="auto"/>
            <w:right w:val="none" w:sz="0" w:space="0" w:color="auto"/>
          </w:divBdr>
        </w:div>
        <w:div w:id="1707175185">
          <w:marLeft w:val="0"/>
          <w:marRight w:val="0"/>
          <w:marTop w:val="0"/>
          <w:marBottom w:val="0"/>
          <w:divBdr>
            <w:top w:val="none" w:sz="0" w:space="0" w:color="auto"/>
            <w:left w:val="none" w:sz="0" w:space="0" w:color="auto"/>
            <w:bottom w:val="none" w:sz="0" w:space="0" w:color="auto"/>
            <w:right w:val="none" w:sz="0" w:space="0" w:color="auto"/>
          </w:divBdr>
          <w:divsChild>
            <w:div w:id="398863462">
              <w:marLeft w:val="0"/>
              <w:marRight w:val="0"/>
              <w:marTop w:val="0"/>
              <w:marBottom w:val="0"/>
              <w:divBdr>
                <w:top w:val="none" w:sz="0" w:space="0" w:color="auto"/>
                <w:left w:val="none" w:sz="0" w:space="0" w:color="auto"/>
                <w:bottom w:val="none" w:sz="0" w:space="0" w:color="auto"/>
                <w:right w:val="none" w:sz="0" w:space="0" w:color="auto"/>
              </w:divBdr>
            </w:div>
            <w:div w:id="6532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30710">
      <w:bodyDiv w:val="1"/>
      <w:marLeft w:val="0"/>
      <w:marRight w:val="0"/>
      <w:marTop w:val="0"/>
      <w:marBottom w:val="0"/>
      <w:divBdr>
        <w:top w:val="none" w:sz="0" w:space="0" w:color="auto"/>
        <w:left w:val="none" w:sz="0" w:space="0" w:color="auto"/>
        <w:bottom w:val="none" w:sz="0" w:space="0" w:color="auto"/>
        <w:right w:val="none" w:sz="0" w:space="0" w:color="auto"/>
      </w:divBdr>
    </w:div>
    <w:div w:id="1284850782">
      <w:bodyDiv w:val="1"/>
      <w:marLeft w:val="0"/>
      <w:marRight w:val="0"/>
      <w:marTop w:val="0"/>
      <w:marBottom w:val="0"/>
      <w:divBdr>
        <w:top w:val="none" w:sz="0" w:space="0" w:color="auto"/>
        <w:left w:val="none" w:sz="0" w:space="0" w:color="auto"/>
        <w:bottom w:val="none" w:sz="0" w:space="0" w:color="auto"/>
        <w:right w:val="none" w:sz="0" w:space="0" w:color="auto"/>
      </w:divBdr>
    </w:div>
    <w:div w:id="1285188983">
      <w:bodyDiv w:val="1"/>
      <w:marLeft w:val="0"/>
      <w:marRight w:val="0"/>
      <w:marTop w:val="0"/>
      <w:marBottom w:val="0"/>
      <w:divBdr>
        <w:top w:val="none" w:sz="0" w:space="0" w:color="auto"/>
        <w:left w:val="none" w:sz="0" w:space="0" w:color="auto"/>
        <w:bottom w:val="none" w:sz="0" w:space="0" w:color="auto"/>
        <w:right w:val="none" w:sz="0" w:space="0" w:color="auto"/>
      </w:divBdr>
    </w:div>
    <w:div w:id="1287008814">
      <w:bodyDiv w:val="1"/>
      <w:marLeft w:val="0"/>
      <w:marRight w:val="0"/>
      <w:marTop w:val="0"/>
      <w:marBottom w:val="0"/>
      <w:divBdr>
        <w:top w:val="none" w:sz="0" w:space="0" w:color="auto"/>
        <w:left w:val="none" w:sz="0" w:space="0" w:color="auto"/>
        <w:bottom w:val="none" w:sz="0" w:space="0" w:color="auto"/>
        <w:right w:val="none" w:sz="0" w:space="0" w:color="auto"/>
      </w:divBdr>
    </w:div>
    <w:div w:id="1287203591">
      <w:bodyDiv w:val="1"/>
      <w:marLeft w:val="0"/>
      <w:marRight w:val="0"/>
      <w:marTop w:val="0"/>
      <w:marBottom w:val="0"/>
      <w:divBdr>
        <w:top w:val="none" w:sz="0" w:space="0" w:color="auto"/>
        <w:left w:val="none" w:sz="0" w:space="0" w:color="auto"/>
        <w:bottom w:val="none" w:sz="0" w:space="0" w:color="auto"/>
        <w:right w:val="none" w:sz="0" w:space="0" w:color="auto"/>
      </w:divBdr>
      <w:divsChild>
        <w:div w:id="517502216">
          <w:marLeft w:val="0"/>
          <w:marRight w:val="0"/>
          <w:marTop w:val="0"/>
          <w:marBottom w:val="0"/>
          <w:divBdr>
            <w:top w:val="none" w:sz="0" w:space="0" w:color="auto"/>
            <w:left w:val="none" w:sz="0" w:space="0" w:color="auto"/>
            <w:bottom w:val="none" w:sz="0" w:space="0" w:color="auto"/>
            <w:right w:val="none" w:sz="0" w:space="0" w:color="auto"/>
          </w:divBdr>
        </w:div>
      </w:divsChild>
    </w:div>
    <w:div w:id="1288663270">
      <w:bodyDiv w:val="1"/>
      <w:marLeft w:val="0"/>
      <w:marRight w:val="0"/>
      <w:marTop w:val="0"/>
      <w:marBottom w:val="0"/>
      <w:divBdr>
        <w:top w:val="none" w:sz="0" w:space="0" w:color="auto"/>
        <w:left w:val="none" w:sz="0" w:space="0" w:color="auto"/>
        <w:bottom w:val="none" w:sz="0" w:space="0" w:color="auto"/>
        <w:right w:val="none" w:sz="0" w:space="0" w:color="auto"/>
      </w:divBdr>
    </w:div>
    <w:div w:id="1289507590">
      <w:bodyDiv w:val="1"/>
      <w:marLeft w:val="0"/>
      <w:marRight w:val="0"/>
      <w:marTop w:val="0"/>
      <w:marBottom w:val="0"/>
      <w:divBdr>
        <w:top w:val="none" w:sz="0" w:space="0" w:color="auto"/>
        <w:left w:val="none" w:sz="0" w:space="0" w:color="auto"/>
        <w:bottom w:val="none" w:sz="0" w:space="0" w:color="auto"/>
        <w:right w:val="none" w:sz="0" w:space="0" w:color="auto"/>
      </w:divBdr>
    </w:div>
    <w:div w:id="1289823264">
      <w:bodyDiv w:val="1"/>
      <w:marLeft w:val="0"/>
      <w:marRight w:val="0"/>
      <w:marTop w:val="0"/>
      <w:marBottom w:val="0"/>
      <w:divBdr>
        <w:top w:val="none" w:sz="0" w:space="0" w:color="auto"/>
        <w:left w:val="none" w:sz="0" w:space="0" w:color="auto"/>
        <w:bottom w:val="none" w:sz="0" w:space="0" w:color="auto"/>
        <w:right w:val="none" w:sz="0" w:space="0" w:color="auto"/>
      </w:divBdr>
    </w:div>
    <w:div w:id="1292401889">
      <w:bodyDiv w:val="1"/>
      <w:marLeft w:val="0"/>
      <w:marRight w:val="0"/>
      <w:marTop w:val="0"/>
      <w:marBottom w:val="0"/>
      <w:divBdr>
        <w:top w:val="none" w:sz="0" w:space="0" w:color="auto"/>
        <w:left w:val="none" w:sz="0" w:space="0" w:color="auto"/>
        <w:bottom w:val="none" w:sz="0" w:space="0" w:color="auto"/>
        <w:right w:val="none" w:sz="0" w:space="0" w:color="auto"/>
      </w:divBdr>
    </w:div>
    <w:div w:id="1292858911">
      <w:bodyDiv w:val="1"/>
      <w:marLeft w:val="0"/>
      <w:marRight w:val="0"/>
      <w:marTop w:val="0"/>
      <w:marBottom w:val="0"/>
      <w:divBdr>
        <w:top w:val="none" w:sz="0" w:space="0" w:color="auto"/>
        <w:left w:val="none" w:sz="0" w:space="0" w:color="auto"/>
        <w:bottom w:val="none" w:sz="0" w:space="0" w:color="auto"/>
        <w:right w:val="none" w:sz="0" w:space="0" w:color="auto"/>
      </w:divBdr>
      <w:divsChild>
        <w:div w:id="1833133301">
          <w:marLeft w:val="0"/>
          <w:marRight w:val="0"/>
          <w:marTop w:val="0"/>
          <w:marBottom w:val="0"/>
          <w:divBdr>
            <w:top w:val="none" w:sz="0" w:space="0" w:color="auto"/>
            <w:left w:val="none" w:sz="0" w:space="0" w:color="auto"/>
            <w:bottom w:val="none" w:sz="0" w:space="0" w:color="auto"/>
            <w:right w:val="none" w:sz="0" w:space="0" w:color="auto"/>
          </w:divBdr>
        </w:div>
        <w:div w:id="1766992454">
          <w:marLeft w:val="0"/>
          <w:marRight w:val="0"/>
          <w:marTop w:val="0"/>
          <w:marBottom w:val="0"/>
          <w:divBdr>
            <w:top w:val="none" w:sz="0" w:space="0" w:color="auto"/>
            <w:left w:val="none" w:sz="0" w:space="0" w:color="auto"/>
            <w:bottom w:val="none" w:sz="0" w:space="0" w:color="auto"/>
            <w:right w:val="none" w:sz="0" w:space="0" w:color="auto"/>
          </w:divBdr>
          <w:divsChild>
            <w:div w:id="1070619787">
              <w:marLeft w:val="0"/>
              <w:marRight w:val="0"/>
              <w:marTop w:val="0"/>
              <w:marBottom w:val="0"/>
              <w:divBdr>
                <w:top w:val="none" w:sz="0" w:space="0" w:color="auto"/>
                <w:left w:val="none" w:sz="0" w:space="0" w:color="auto"/>
                <w:bottom w:val="none" w:sz="0" w:space="0" w:color="auto"/>
                <w:right w:val="none" w:sz="0" w:space="0" w:color="auto"/>
              </w:divBdr>
            </w:div>
            <w:div w:id="19273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606">
      <w:bodyDiv w:val="1"/>
      <w:marLeft w:val="0"/>
      <w:marRight w:val="0"/>
      <w:marTop w:val="0"/>
      <w:marBottom w:val="0"/>
      <w:divBdr>
        <w:top w:val="none" w:sz="0" w:space="0" w:color="auto"/>
        <w:left w:val="none" w:sz="0" w:space="0" w:color="auto"/>
        <w:bottom w:val="none" w:sz="0" w:space="0" w:color="auto"/>
        <w:right w:val="none" w:sz="0" w:space="0" w:color="auto"/>
      </w:divBdr>
      <w:divsChild>
        <w:div w:id="789932761">
          <w:marLeft w:val="0"/>
          <w:marRight w:val="0"/>
          <w:marTop w:val="0"/>
          <w:marBottom w:val="0"/>
          <w:divBdr>
            <w:top w:val="none" w:sz="0" w:space="0" w:color="auto"/>
            <w:left w:val="none" w:sz="0" w:space="0" w:color="auto"/>
            <w:bottom w:val="none" w:sz="0" w:space="0" w:color="auto"/>
            <w:right w:val="none" w:sz="0" w:space="0" w:color="auto"/>
          </w:divBdr>
        </w:div>
        <w:div w:id="1860851863">
          <w:marLeft w:val="0"/>
          <w:marRight w:val="0"/>
          <w:marTop w:val="0"/>
          <w:marBottom w:val="0"/>
          <w:divBdr>
            <w:top w:val="none" w:sz="0" w:space="0" w:color="auto"/>
            <w:left w:val="none" w:sz="0" w:space="0" w:color="auto"/>
            <w:bottom w:val="none" w:sz="0" w:space="0" w:color="auto"/>
            <w:right w:val="none" w:sz="0" w:space="0" w:color="auto"/>
          </w:divBdr>
          <w:divsChild>
            <w:div w:id="317806237">
              <w:marLeft w:val="0"/>
              <w:marRight w:val="0"/>
              <w:marTop w:val="0"/>
              <w:marBottom w:val="0"/>
              <w:divBdr>
                <w:top w:val="none" w:sz="0" w:space="0" w:color="auto"/>
                <w:left w:val="none" w:sz="0" w:space="0" w:color="auto"/>
                <w:bottom w:val="none" w:sz="0" w:space="0" w:color="auto"/>
                <w:right w:val="none" w:sz="0" w:space="0" w:color="auto"/>
              </w:divBdr>
            </w:div>
            <w:div w:id="10700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4321">
      <w:bodyDiv w:val="1"/>
      <w:marLeft w:val="0"/>
      <w:marRight w:val="0"/>
      <w:marTop w:val="0"/>
      <w:marBottom w:val="0"/>
      <w:divBdr>
        <w:top w:val="none" w:sz="0" w:space="0" w:color="auto"/>
        <w:left w:val="none" w:sz="0" w:space="0" w:color="auto"/>
        <w:bottom w:val="none" w:sz="0" w:space="0" w:color="auto"/>
        <w:right w:val="none" w:sz="0" w:space="0" w:color="auto"/>
      </w:divBdr>
    </w:div>
    <w:div w:id="1294754433">
      <w:bodyDiv w:val="1"/>
      <w:marLeft w:val="0"/>
      <w:marRight w:val="0"/>
      <w:marTop w:val="0"/>
      <w:marBottom w:val="0"/>
      <w:divBdr>
        <w:top w:val="none" w:sz="0" w:space="0" w:color="auto"/>
        <w:left w:val="none" w:sz="0" w:space="0" w:color="auto"/>
        <w:bottom w:val="none" w:sz="0" w:space="0" w:color="auto"/>
        <w:right w:val="none" w:sz="0" w:space="0" w:color="auto"/>
      </w:divBdr>
    </w:div>
    <w:div w:id="1295020044">
      <w:bodyDiv w:val="1"/>
      <w:marLeft w:val="0"/>
      <w:marRight w:val="0"/>
      <w:marTop w:val="0"/>
      <w:marBottom w:val="0"/>
      <w:divBdr>
        <w:top w:val="none" w:sz="0" w:space="0" w:color="auto"/>
        <w:left w:val="none" w:sz="0" w:space="0" w:color="auto"/>
        <w:bottom w:val="none" w:sz="0" w:space="0" w:color="auto"/>
        <w:right w:val="none" w:sz="0" w:space="0" w:color="auto"/>
      </w:divBdr>
      <w:divsChild>
        <w:div w:id="283581897">
          <w:marLeft w:val="0"/>
          <w:marRight w:val="0"/>
          <w:marTop w:val="0"/>
          <w:marBottom w:val="0"/>
          <w:divBdr>
            <w:top w:val="none" w:sz="0" w:space="0" w:color="auto"/>
            <w:left w:val="none" w:sz="0" w:space="0" w:color="auto"/>
            <w:bottom w:val="none" w:sz="0" w:space="0" w:color="auto"/>
            <w:right w:val="none" w:sz="0" w:space="0" w:color="auto"/>
          </w:divBdr>
        </w:div>
        <w:div w:id="1662154942">
          <w:marLeft w:val="0"/>
          <w:marRight w:val="0"/>
          <w:marTop w:val="0"/>
          <w:marBottom w:val="0"/>
          <w:divBdr>
            <w:top w:val="none" w:sz="0" w:space="0" w:color="auto"/>
            <w:left w:val="none" w:sz="0" w:space="0" w:color="auto"/>
            <w:bottom w:val="none" w:sz="0" w:space="0" w:color="auto"/>
            <w:right w:val="none" w:sz="0" w:space="0" w:color="auto"/>
          </w:divBdr>
          <w:divsChild>
            <w:div w:id="139468481">
              <w:marLeft w:val="0"/>
              <w:marRight w:val="0"/>
              <w:marTop w:val="0"/>
              <w:marBottom w:val="0"/>
              <w:divBdr>
                <w:top w:val="none" w:sz="0" w:space="0" w:color="auto"/>
                <w:left w:val="none" w:sz="0" w:space="0" w:color="auto"/>
                <w:bottom w:val="none" w:sz="0" w:space="0" w:color="auto"/>
                <w:right w:val="none" w:sz="0" w:space="0" w:color="auto"/>
              </w:divBdr>
            </w:div>
            <w:div w:id="9276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7231">
      <w:bodyDiv w:val="1"/>
      <w:marLeft w:val="0"/>
      <w:marRight w:val="0"/>
      <w:marTop w:val="0"/>
      <w:marBottom w:val="0"/>
      <w:divBdr>
        <w:top w:val="none" w:sz="0" w:space="0" w:color="auto"/>
        <w:left w:val="none" w:sz="0" w:space="0" w:color="auto"/>
        <w:bottom w:val="none" w:sz="0" w:space="0" w:color="auto"/>
        <w:right w:val="none" w:sz="0" w:space="0" w:color="auto"/>
      </w:divBdr>
      <w:divsChild>
        <w:div w:id="438718482">
          <w:marLeft w:val="0"/>
          <w:marRight w:val="0"/>
          <w:marTop w:val="0"/>
          <w:marBottom w:val="0"/>
          <w:divBdr>
            <w:top w:val="none" w:sz="0" w:space="0" w:color="auto"/>
            <w:left w:val="none" w:sz="0" w:space="0" w:color="auto"/>
            <w:bottom w:val="none" w:sz="0" w:space="0" w:color="auto"/>
            <w:right w:val="none" w:sz="0" w:space="0" w:color="auto"/>
          </w:divBdr>
        </w:div>
        <w:div w:id="792595055">
          <w:marLeft w:val="0"/>
          <w:marRight w:val="0"/>
          <w:marTop w:val="0"/>
          <w:marBottom w:val="0"/>
          <w:divBdr>
            <w:top w:val="none" w:sz="0" w:space="0" w:color="auto"/>
            <w:left w:val="none" w:sz="0" w:space="0" w:color="auto"/>
            <w:bottom w:val="none" w:sz="0" w:space="0" w:color="auto"/>
            <w:right w:val="none" w:sz="0" w:space="0" w:color="auto"/>
          </w:divBdr>
          <w:divsChild>
            <w:div w:id="1447458552">
              <w:marLeft w:val="0"/>
              <w:marRight w:val="0"/>
              <w:marTop w:val="0"/>
              <w:marBottom w:val="0"/>
              <w:divBdr>
                <w:top w:val="none" w:sz="0" w:space="0" w:color="auto"/>
                <w:left w:val="none" w:sz="0" w:space="0" w:color="auto"/>
                <w:bottom w:val="none" w:sz="0" w:space="0" w:color="auto"/>
                <w:right w:val="none" w:sz="0" w:space="0" w:color="auto"/>
              </w:divBdr>
            </w:div>
            <w:div w:id="14579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9017">
      <w:bodyDiv w:val="1"/>
      <w:marLeft w:val="0"/>
      <w:marRight w:val="0"/>
      <w:marTop w:val="0"/>
      <w:marBottom w:val="0"/>
      <w:divBdr>
        <w:top w:val="none" w:sz="0" w:space="0" w:color="auto"/>
        <w:left w:val="none" w:sz="0" w:space="0" w:color="auto"/>
        <w:bottom w:val="none" w:sz="0" w:space="0" w:color="auto"/>
        <w:right w:val="none" w:sz="0" w:space="0" w:color="auto"/>
      </w:divBdr>
      <w:divsChild>
        <w:div w:id="554776110">
          <w:marLeft w:val="0"/>
          <w:marRight w:val="0"/>
          <w:marTop w:val="0"/>
          <w:marBottom w:val="0"/>
          <w:divBdr>
            <w:top w:val="none" w:sz="0" w:space="0" w:color="auto"/>
            <w:left w:val="none" w:sz="0" w:space="0" w:color="auto"/>
            <w:bottom w:val="none" w:sz="0" w:space="0" w:color="auto"/>
            <w:right w:val="none" w:sz="0" w:space="0" w:color="auto"/>
          </w:divBdr>
        </w:div>
        <w:div w:id="1098910035">
          <w:marLeft w:val="0"/>
          <w:marRight w:val="0"/>
          <w:marTop w:val="0"/>
          <w:marBottom w:val="0"/>
          <w:divBdr>
            <w:top w:val="none" w:sz="0" w:space="0" w:color="auto"/>
            <w:left w:val="none" w:sz="0" w:space="0" w:color="auto"/>
            <w:bottom w:val="none" w:sz="0" w:space="0" w:color="auto"/>
            <w:right w:val="none" w:sz="0" w:space="0" w:color="auto"/>
          </w:divBdr>
          <w:divsChild>
            <w:div w:id="166553408">
              <w:marLeft w:val="0"/>
              <w:marRight w:val="0"/>
              <w:marTop w:val="0"/>
              <w:marBottom w:val="0"/>
              <w:divBdr>
                <w:top w:val="none" w:sz="0" w:space="0" w:color="auto"/>
                <w:left w:val="none" w:sz="0" w:space="0" w:color="auto"/>
                <w:bottom w:val="none" w:sz="0" w:space="0" w:color="auto"/>
                <w:right w:val="none" w:sz="0" w:space="0" w:color="auto"/>
              </w:divBdr>
            </w:div>
            <w:div w:id="4610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855">
      <w:bodyDiv w:val="1"/>
      <w:marLeft w:val="0"/>
      <w:marRight w:val="0"/>
      <w:marTop w:val="0"/>
      <w:marBottom w:val="0"/>
      <w:divBdr>
        <w:top w:val="none" w:sz="0" w:space="0" w:color="auto"/>
        <w:left w:val="none" w:sz="0" w:space="0" w:color="auto"/>
        <w:bottom w:val="none" w:sz="0" w:space="0" w:color="auto"/>
        <w:right w:val="none" w:sz="0" w:space="0" w:color="auto"/>
      </w:divBdr>
      <w:divsChild>
        <w:div w:id="267397984">
          <w:marLeft w:val="0"/>
          <w:marRight w:val="0"/>
          <w:marTop w:val="0"/>
          <w:marBottom w:val="0"/>
          <w:divBdr>
            <w:top w:val="none" w:sz="0" w:space="0" w:color="auto"/>
            <w:left w:val="none" w:sz="0" w:space="0" w:color="auto"/>
            <w:bottom w:val="none" w:sz="0" w:space="0" w:color="auto"/>
            <w:right w:val="none" w:sz="0" w:space="0" w:color="auto"/>
          </w:divBdr>
        </w:div>
        <w:div w:id="1391075315">
          <w:marLeft w:val="0"/>
          <w:marRight w:val="0"/>
          <w:marTop w:val="0"/>
          <w:marBottom w:val="0"/>
          <w:divBdr>
            <w:top w:val="none" w:sz="0" w:space="0" w:color="auto"/>
            <w:left w:val="none" w:sz="0" w:space="0" w:color="auto"/>
            <w:bottom w:val="none" w:sz="0" w:space="0" w:color="auto"/>
            <w:right w:val="none" w:sz="0" w:space="0" w:color="auto"/>
          </w:divBdr>
          <w:divsChild>
            <w:div w:id="217061142">
              <w:marLeft w:val="0"/>
              <w:marRight w:val="0"/>
              <w:marTop w:val="0"/>
              <w:marBottom w:val="0"/>
              <w:divBdr>
                <w:top w:val="none" w:sz="0" w:space="0" w:color="auto"/>
                <w:left w:val="none" w:sz="0" w:space="0" w:color="auto"/>
                <w:bottom w:val="none" w:sz="0" w:space="0" w:color="auto"/>
                <w:right w:val="none" w:sz="0" w:space="0" w:color="auto"/>
              </w:divBdr>
            </w:div>
            <w:div w:id="11233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4704">
      <w:bodyDiv w:val="1"/>
      <w:marLeft w:val="0"/>
      <w:marRight w:val="0"/>
      <w:marTop w:val="0"/>
      <w:marBottom w:val="0"/>
      <w:divBdr>
        <w:top w:val="none" w:sz="0" w:space="0" w:color="auto"/>
        <w:left w:val="none" w:sz="0" w:space="0" w:color="auto"/>
        <w:bottom w:val="none" w:sz="0" w:space="0" w:color="auto"/>
        <w:right w:val="none" w:sz="0" w:space="0" w:color="auto"/>
      </w:divBdr>
    </w:div>
    <w:div w:id="1297954687">
      <w:bodyDiv w:val="1"/>
      <w:marLeft w:val="0"/>
      <w:marRight w:val="0"/>
      <w:marTop w:val="0"/>
      <w:marBottom w:val="0"/>
      <w:divBdr>
        <w:top w:val="none" w:sz="0" w:space="0" w:color="auto"/>
        <w:left w:val="none" w:sz="0" w:space="0" w:color="auto"/>
        <w:bottom w:val="none" w:sz="0" w:space="0" w:color="auto"/>
        <w:right w:val="none" w:sz="0" w:space="0" w:color="auto"/>
      </w:divBdr>
      <w:divsChild>
        <w:div w:id="1604460494">
          <w:marLeft w:val="0"/>
          <w:marRight w:val="0"/>
          <w:marTop w:val="0"/>
          <w:marBottom w:val="0"/>
          <w:divBdr>
            <w:top w:val="none" w:sz="0" w:space="0" w:color="auto"/>
            <w:left w:val="none" w:sz="0" w:space="0" w:color="auto"/>
            <w:bottom w:val="none" w:sz="0" w:space="0" w:color="auto"/>
            <w:right w:val="none" w:sz="0" w:space="0" w:color="auto"/>
          </w:divBdr>
        </w:div>
        <w:div w:id="107549286">
          <w:marLeft w:val="0"/>
          <w:marRight w:val="0"/>
          <w:marTop w:val="0"/>
          <w:marBottom w:val="0"/>
          <w:divBdr>
            <w:top w:val="none" w:sz="0" w:space="0" w:color="auto"/>
            <w:left w:val="none" w:sz="0" w:space="0" w:color="auto"/>
            <w:bottom w:val="none" w:sz="0" w:space="0" w:color="auto"/>
            <w:right w:val="none" w:sz="0" w:space="0" w:color="auto"/>
          </w:divBdr>
          <w:divsChild>
            <w:div w:id="1102649117">
              <w:marLeft w:val="0"/>
              <w:marRight w:val="0"/>
              <w:marTop w:val="0"/>
              <w:marBottom w:val="0"/>
              <w:divBdr>
                <w:top w:val="none" w:sz="0" w:space="0" w:color="auto"/>
                <w:left w:val="none" w:sz="0" w:space="0" w:color="auto"/>
                <w:bottom w:val="none" w:sz="0" w:space="0" w:color="auto"/>
                <w:right w:val="none" w:sz="0" w:space="0" w:color="auto"/>
              </w:divBdr>
            </w:div>
            <w:div w:id="140044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3342">
      <w:bodyDiv w:val="1"/>
      <w:marLeft w:val="0"/>
      <w:marRight w:val="0"/>
      <w:marTop w:val="0"/>
      <w:marBottom w:val="0"/>
      <w:divBdr>
        <w:top w:val="none" w:sz="0" w:space="0" w:color="auto"/>
        <w:left w:val="none" w:sz="0" w:space="0" w:color="auto"/>
        <w:bottom w:val="none" w:sz="0" w:space="0" w:color="auto"/>
        <w:right w:val="none" w:sz="0" w:space="0" w:color="auto"/>
      </w:divBdr>
      <w:divsChild>
        <w:div w:id="1980912755">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sChild>
            <w:div w:id="1310136609">
              <w:marLeft w:val="0"/>
              <w:marRight w:val="0"/>
              <w:marTop w:val="0"/>
              <w:marBottom w:val="0"/>
              <w:divBdr>
                <w:top w:val="none" w:sz="0" w:space="0" w:color="auto"/>
                <w:left w:val="none" w:sz="0" w:space="0" w:color="auto"/>
                <w:bottom w:val="none" w:sz="0" w:space="0" w:color="auto"/>
                <w:right w:val="none" w:sz="0" w:space="0" w:color="auto"/>
              </w:divBdr>
            </w:div>
            <w:div w:id="3565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6813">
      <w:bodyDiv w:val="1"/>
      <w:marLeft w:val="0"/>
      <w:marRight w:val="0"/>
      <w:marTop w:val="0"/>
      <w:marBottom w:val="0"/>
      <w:divBdr>
        <w:top w:val="none" w:sz="0" w:space="0" w:color="auto"/>
        <w:left w:val="none" w:sz="0" w:space="0" w:color="auto"/>
        <w:bottom w:val="none" w:sz="0" w:space="0" w:color="auto"/>
        <w:right w:val="none" w:sz="0" w:space="0" w:color="auto"/>
      </w:divBdr>
    </w:div>
    <w:div w:id="1302031252">
      <w:bodyDiv w:val="1"/>
      <w:marLeft w:val="0"/>
      <w:marRight w:val="0"/>
      <w:marTop w:val="0"/>
      <w:marBottom w:val="0"/>
      <w:divBdr>
        <w:top w:val="none" w:sz="0" w:space="0" w:color="auto"/>
        <w:left w:val="none" w:sz="0" w:space="0" w:color="auto"/>
        <w:bottom w:val="none" w:sz="0" w:space="0" w:color="auto"/>
        <w:right w:val="none" w:sz="0" w:space="0" w:color="auto"/>
      </w:divBdr>
      <w:divsChild>
        <w:div w:id="1980182573">
          <w:marLeft w:val="0"/>
          <w:marRight w:val="0"/>
          <w:marTop w:val="0"/>
          <w:marBottom w:val="0"/>
          <w:divBdr>
            <w:top w:val="none" w:sz="0" w:space="0" w:color="auto"/>
            <w:left w:val="none" w:sz="0" w:space="0" w:color="auto"/>
            <w:bottom w:val="none" w:sz="0" w:space="0" w:color="auto"/>
            <w:right w:val="none" w:sz="0" w:space="0" w:color="auto"/>
          </w:divBdr>
        </w:div>
        <w:div w:id="133914733">
          <w:marLeft w:val="0"/>
          <w:marRight w:val="0"/>
          <w:marTop w:val="0"/>
          <w:marBottom w:val="0"/>
          <w:divBdr>
            <w:top w:val="none" w:sz="0" w:space="0" w:color="auto"/>
            <w:left w:val="none" w:sz="0" w:space="0" w:color="auto"/>
            <w:bottom w:val="none" w:sz="0" w:space="0" w:color="auto"/>
            <w:right w:val="none" w:sz="0" w:space="0" w:color="auto"/>
          </w:divBdr>
          <w:divsChild>
            <w:div w:id="1402480919">
              <w:marLeft w:val="0"/>
              <w:marRight w:val="0"/>
              <w:marTop w:val="0"/>
              <w:marBottom w:val="0"/>
              <w:divBdr>
                <w:top w:val="none" w:sz="0" w:space="0" w:color="auto"/>
                <w:left w:val="none" w:sz="0" w:space="0" w:color="auto"/>
                <w:bottom w:val="none" w:sz="0" w:space="0" w:color="auto"/>
                <w:right w:val="none" w:sz="0" w:space="0" w:color="auto"/>
              </w:divBdr>
            </w:div>
            <w:div w:id="16513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6201">
      <w:bodyDiv w:val="1"/>
      <w:marLeft w:val="0"/>
      <w:marRight w:val="0"/>
      <w:marTop w:val="0"/>
      <w:marBottom w:val="0"/>
      <w:divBdr>
        <w:top w:val="none" w:sz="0" w:space="0" w:color="auto"/>
        <w:left w:val="none" w:sz="0" w:space="0" w:color="auto"/>
        <w:bottom w:val="none" w:sz="0" w:space="0" w:color="auto"/>
        <w:right w:val="none" w:sz="0" w:space="0" w:color="auto"/>
      </w:divBdr>
      <w:divsChild>
        <w:div w:id="1014038711">
          <w:marLeft w:val="0"/>
          <w:marRight w:val="0"/>
          <w:marTop w:val="0"/>
          <w:marBottom w:val="0"/>
          <w:divBdr>
            <w:top w:val="none" w:sz="0" w:space="0" w:color="auto"/>
            <w:left w:val="none" w:sz="0" w:space="0" w:color="auto"/>
            <w:bottom w:val="none" w:sz="0" w:space="0" w:color="auto"/>
            <w:right w:val="none" w:sz="0" w:space="0" w:color="auto"/>
          </w:divBdr>
        </w:div>
        <w:div w:id="265696412">
          <w:marLeft w:val="0"/>
          <w:marRight w:val="0"/>
          <w:marTop w:val="0"/>
          <w:marBottom w:val="0"/>
          <w:divBdr>
            <w:top w:val="none" w:sz="0" w:space="0" w:color="auto"/>
            <w:left w:val="none" w:sz="0" w:space="0" w:color="auto"/>
            <w:bottom w:val="none" w:sz="0" w:space="0" w:color="auto"/>
            <w:right w:val="none" w:sz="0" w:space="0" w:color="auto"/>
          </w:divBdr>
          <w:divsChild>
            <w:div w:id="85925451">
              <w:marLeft w:val="0"/>
              <w:marRight w:val="0"/>
              <w:marTop w:val="0"/>
              <w:marBottom w:val="0"/>
              <w:divBdr>
                <w:top w:val="none" w:sz="0" w:space="0" w:color="auto"/>
                <w:left w:val="none" w:sz="0" w:space="0" w:color="auto"/>
                <w:bottom w:val="none" w:sz="0" w:space="0" w:color="auto"/>
                <w:right w:val="none" w:sz="0" w:space="0" w:color="auto"/>
              </w:divBdr>
            </w:div>
            <w:div w:id="11049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4513">
      <w:bodyDiv w:val="1"/>
      <w:marLeft w:val="0"/>
      <w:marRight w:val="0"/>
      <w:marTop w:val="0"/>
      <w:marBottom w:val="0"/>
      <w:divBdr>
        <w:top w:val="none" w:sz="0" w:space="0" w:color="auto"/>
        <w:left w:val="none" w:sz="0" w:space="0" w:color="auto"/>
        <w:bottom w:val="none" w:sz="0" w:space="0" w:color="auto"/>
        <w:right w:val="none" w:sz="0" w:space="0" w:color="auto"/>
      </w:divBdr>
      <w:divsChild>
        <w:div w:id="1892231432">
          <w:marLeft w:val="0"/>
          <w:marRight w:val="0"/>
          <w:marTop w:val="0"/>
          <w:marBottom w:val="0"/>
          <w:divBdr>
            <w:top w:val="none" w:sz="0" w:space="0" w:color="auto"/>
            <w:left w:val="none" w:sz="0" w:space="0" w:color="auto"/>
            <w:bottom w:val="none" w:sz="0" w:space="0" w:color="auto"/>
            <w:right w:val="none" w:sz="0" w:space="0" w:color="auto"/>
          </w:divBdr>
        </w:div>
        <w:div w:id="2120879534">
          <w:marLeft w:val="0"/>
          <w:marRight w:val="0"/>
          <w:marTop w:val="0"/>
          <w:marBottom w:val="0"/>
          <w:divBdr>
            <w:top w:val="none" w:sz="0" w:space="0" w:color="auto"/>
            <w:left w:val="none" w:sz="0" w:space="0" w:color="auto"/>
            <w:bottom w:val="none" w:sz="0" w:space="0" w:color="auto"/>
            <w:right w:val="none" w:sz="0" w:space="0" w:color="auto"/>
          </w:divBdr>
          <w:divsChild>
            <w:div w:id="820973595">
              <w:marLeft w:val="0"/>
              <w:marRight w:val="0"/>
              <w:marTop w:val="0"/>
              <w:marBottom w:val="0"/>
              <w:divBdr>
                <w:top w:val="none" w:sz="0" w:space="0" w:color="auto"/>
                <w:left w:val="none" w:sz="0" w:space="0" w:color="auto"/>
                <w:bottom w:val="none" w:sz="0" w:space="0" w:color="auto"/>
                <w:right w:val="none" w:sz="0" w:space="0" w:color="auto"/>
              </w:divBdr>
            </w:div>
            <w:div w:id="20445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7932">
      <w:bodyDiv w:val="1"/>
      <w:marLeft w:val="0"/>
      <w:marRight w:val="0"/>
      <w:marTop w:val="0"/>
      <w:marBottom w:val="0"/>
      <w:divBdr>
        <w:top w:val="none" w:sz="0" w:space="0" w:color="auto"/>
        <w:left w:val="none" w:sz="0" w:space="0" w:color="auto"/>
        <w:bottom w:val="none" w:sz="0" w:space="0" w:color="auto"/>
        <w:right w:val="none" w:sz="0" w:space="0" w:color="auto"/>
      </w:divBdr>
      <w:divsChild>
        <w:div w:id="1645355593">
          <w:marLeft w:val="0"/>
          <w:marRight w:val="0"/>
          <w:marTop w:val="0"/>
          <w:marBottom w:val="0"/>
          <w:divBdr>
            <w:top w:val="none" w:sz="0" w:space="0" w:color="auto"/>
            <w:left w:val="none" w:sz="0" w:space="0" w:color="auto"/>
            <w:bottom w:val="none" w:sz="0" w:space="0" w:color="auto"/>
            <w:right w:val="none" w:sz="0" w:space="0" w:color="auto"/>
          </w:divBdr>
        </w:div>
        <w:div w:id="1603024281">
          <w:marLeft w:val="0"/>
          <w:marRight w:val="0"/>
          <w:marTop w:val="0"/>
          <w:marBottom w:val="0"/>
          <w:divBdr>
            <w:top w:val="none" w:sz="0" w:space="0" w:color="auto"/>
            <w:left w:val="none" w:sz="0" w:space="0" w:color="auto"/>
            <w:bottom w:val="none" w:sz="0" w:space="0" w:color="auto"/>
            <w:right w:val="none" w:sz="0" w:space="0" w:color="auto"/>
          </w:divBdr>
          <w:divsChild>
            <w:div w:id="1461724772">
              <w:marLeft w:val="0"/>
              <w:marRight w:val="0"/>
              <w:marTop w:val="0"/>
              <w:marBottom w:val="0"/>
              <w:divBdr>
                <w:top w:val="none" w:sz="0" w:space="0" w:color="auto"/>
                <w:left w:val="none" w:sz="0" w:space="0" w:color="auto"/>
                <w:bottom w:val="none" w:sz="0" w:space="0" w:color="auto"/>
                <w:right w:val="none" w:sz="0" w:space="0" w:color="auto"/>
              </w:divBdr>
            </w:div>
            <w:div w:id="15828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7861">
      <w:bodyDiv w:val="1"/>
      <w:marLeft w:val="0"/>
      <w:marRight w:val="0"/>
      <w:marTop w:val="0"/>
      <w:marBottom w:val="0"/>
      <w:divBdr>
        <w:top w:val="none" w:sz="0" w:space="0" w:color="auto"/>
        <w:left w:val="none" w:sz="0" w:space="0" w:color="auto"/>
        <w:bottom w:val="none" w:sz="0" w:space="0" w:color="auto"/>
        <w:right w:val="none" w:sz="0" w:space="0" w:color="auto"/>
      </w:divBdr>
    </w:div>
    <w:div w:id="1307128722">
      <w:bodyDiv w:val="1"/>
      <w:marLeft w:val="0"/>
      <w:marRight w:val="0"/>
      <w:marTop w:val="0"/>
      <w:marBottom w:val="0"/>
      <w:divBdr>
        <w:top w:val="none" w:sz="0" w:space="0" w:color="auto"/>
        <w:left w:val="none" w:sz="0" w:space="0" w:color="auto"/>
        <w:bottom w:val="none" w:sz="0" w:space="0" w:color="auto"/>
        <w:right w:val="none" w:sz="0" w:space="0" w:color="auto"/>
      </w:divBdr>
    </w:div>
    <w:div w:id="1307206237">
      <w:bodyDiv w:val="1"/>
      <w:marLeft w:val="0"/>
      <w:marRight w:val="0"/>
      <w:marTop w:val="0"/>
      <w:marBottom w:val="0"/>
      <w:divBdr>
        <w:top w:val="none" w:sz="0" w:space="0" w:color="auto"/>
        <w:left w:val="none" w:sz="0" w:space="0" w:color="auto"/>
        <w:bottom w:val="none" w:sz="0" w:space="0" w:color="auto"/>
        <w:right w:val="none" w:sz="0" w:space="0" w:color="auto"/>
      </w:divBdr>
      <w:divsChild>
        <w:div w:id="2013101314">
          <w:marLeft w:val="0"/>
          <w:marRight w:val="0"/>
          <w:marTop w:val="0"/>
          <w:marBottom w:val="0"/>
          <w:divBdr>
            <w:top w:val="none" w:sz="0" w:space="0" w:color="auto"/>
            <w:left w:val="none" w:sz="0" w:space="0" w:color="auto"/>
            <w:bottom w:val="none" w:sz="0" w:space="0" w:color="auto"/>
            <w:right w:val="none" w:sz="0" w:space="0" w:color="auto"/>
          </w:divBdr>
        </w:div>
        <w:div w:id="1813867683">
          <w:marLeft w:val="0"/>
          <w:marRight w:val="0"/>
          <w:marTop w:val="0"/>
          <w:marBottom w:val="0"/>
          <w:divBdr>
            <w:top w:val="none" w:sz="0" w:space="0" w:color="auto"/>
            <w:left w:val="none" w:sz="0" w:space="0" w:color="auto"/>
            <w:bottom w:val="none" w:sz="0" w:space="0" w:color="auto"/>
            <w:right w:val="none" w:sz="0" w:space="0" w:color="auto"/>
          </w:divBdr>
          <w:divsChild>
            <w:div w:id="1450199101">
              <w:marLeft w:val="0"/>
              <w:marRight w:val="0"/>
              <w:marTop w:val="0"/>
              <w:marBottom w:val="0"/>
              <w:divBdr>
                <w:top w:val="none" w:sz="0" w:space="0" w:color="auto"/>
                <w:left w:val="none" w:sz="0" w:space="0" w:color="auto"/>
                <w:bottom w:val="none" w:sz="0" w:space="0" w:color="auto"/>
                <w:right w:val="none" w:sz="0" w:space="0" w:color="auto"/>
              </w:divBdr>
            </w:div>
            <w:div w:id="16761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7245">
      <w:bodyDiv w:val="1"/>
      <w:marLeft w:val="0"/>
      <w:marRight w:val="0"/>
      <w:marTop w:val="0"/>
      <w:marBottom w:val="0"/>
      <w:divBdr>
        <w:top w:val="none" w:sz="0" w:space="0" w:color="auto"/>
        <w:left w:val="none" w:sz="0" w:space="0" w:color="auto"/>
        <w:bottom w:val="none" w:sz="0" w:space="0" w:color="auto"/>
        <w:right w:val="none" w:sz="0" w:space="0" w:color="auto"/>
      </w:divBdr>
    </w:div>
    <w:div w:id="1310400676">
      <w:bodyDiv w:val="1"/>
      <w:marLeft w:val="0"/>
      <w:marRight w:val="0"/>
      <w:marTop w:val="0"/>
      <w:marBottom w:val="0"/>
      <w:divBdr>
        <w:top w:val="none" w:sz="0" w:space="0" w:color="auto"/>
        <w:left w:val="none" w:sz="0" w:space="0" w:color="auto"/>
        <w:bottom w:val="none" w:sz="0" w:space="0" w:color="auto"/>
        <w:right w:val="none" w:sz="0" w:space="0" w:color="auto"/>
      </w:divBdr>
      <w:divsChild>
        <w:div w:id="1817065687">
          <w:marLeft w:val="0"/>
          <w:marRight w:val="0"/>
          <w:marTop w:val="0"/>
          <w:marBottom w:val="0"/>
          <w:divBdr>
            <w:top w:val="none" w:sz="0" w:space="0" w:color="auto"/>
            <w:left w:val="none" w:sz="0" w:space="0" w:color="auto"/>
            <w:bottom w:val="none" w:sz="0" w:space="0" w:color="auto"/>
            <w:right w:val="none" w:sz="0" w:space="0" w:color="auto"/>
          </w:divBdr>
        </w:div>
        <w:div w:id="1379814003">
          <w:marLeft w:val="0"/>
          <w:marRight w:val="0"/>
          <w:marTop w:val="0"/>
          <w:marBottom w:val="0"/>
          <w:divBdr>
            <w:top w:val="none" w:sz="0" w:space="0" w:color="auto"/>
            <w:left w:val="none" w:sz="0" w:space="0" w:color="auto"/>
            <w:bottom w:val="none" w:sz="0" w:space="0" w:color="auto"/>
            <w:right w:val="none" w:sz="0" w:space="0" w:color="auto"/>
          </w:divBdr>
          <w:divsChild>
            <w:div w:id="777019681">
              <w:marLeft w:val="0"/>
              <w:marRight w:val="0"/>
              <w:marTop w:val="0"/>
              <w:marBottom w:val="0"/>
              <w:divBdr>
                <w:top w:val="none" w:sz="0" w:space="0" w:color="auto"/>
                <w:left w:val="none" w:sz="0" w:space="0" w:color="auto"/>
                <w:bottom w:val="none" w:sz="0" w:space="0" w:color="auto"/>
                <w:right w:val="none" w:sz="0" w:space="0" w:color="auto"/>
              </w:divBdr>
            </w:div>
            <w:div w:id="13406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5919">
      <w:bodyDiv w:val="1"/>
      <w:marLeft w:val="0"/>
      <w:marRight w:val="0"/>
      <w:marTop w:val="0"/>
      <w:marBottom w:val="0"/>
      <w:divBdr>
        <w:top w:val="none" w:sz="0" w:space="0" w:color="auto"/>
        <w:left w:val="none" w:sz="0" w:space="0" w:color="auto"/>
        <w:bottom w:val="none" w:sz="0" w:space="0" w:color="auto"/>
        <w:right w:val="none" w:sz="0" w:space="0" w:color="auto"/>
      </w:divBdr>
      <w:divsChild>
        <w:div w:id="794369103">
          <w:marLeft w:val="0"/>
          <w:marRight w:val="0"/>
          <w:marTop w:val="0"/>
          <w:marBottom w:val="0"/>
          <w:divBdr>
            <w:top w:val="none" w:sz="0" w:space="0" w:color="auto"/>
            <w:left w:val="none" w:sz="0" w:space="0" w:color="auto"/>
            <w:bottom w:val="none" w:sz="0" w:space="0" w:color="auto"/>
            <w:right w:val="none" w:sz="0" w:space="0" w:color="auto"/>
          </w:divBdr>
        </w:div>
        <w:div w:id="191457439">
          <w:marLeft w:val="0"/>
          <w:marRight w:val="0"/>
          <w:marTop w:val="0"/>
          <w:marBottom w:val="0"/>
          <w:divBdr>
            <w:top w:val="none" w:sz="0" w:space="0" w:color="auto"/>
            <w:left w:val="none" w:sz="0" w:space="0" w:color="auto"/>
            <w:bottom w:val="none" w:sz="0" w:space="0" w:color="auto"/>
            <w:right w:val="none" w:sz="0" w:space="0" w:color="auto"/>
          </w:divBdr>
          <w:divsChild>
            <w:div w:id="261232277">
              <w:marLeft w:val="0"/>
              <w:marRight w:val="0"/>
              <w:marTop w:val="0"/>
              <w:marBottom w:val="0"/>
              <w:divBdr>
                <w:top w:val="none" w:sz="0" w:space="0" w:color="auto"/>
                <w:left w:val="none" w:sz="0" w:space="0" w:color="auto"/>
                <w:bottom w:val="none" w:sz="0" w:space="0" w:color="auto"/>
                <w:right w:val="none" w:sz="0" w:space="0" w:color="auto"/>
              </w:divBdr>
            </w:div>
            <w:div w:id="1396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4427">
      <w:bodyDiv w:val="1"/>
      <w:marLeft w:val="0"/>
      <w:marRight w:val="0"/>
      <w:marTop w:val="0"/>
      <w:marBottom w:val="0"/>
      <w:divBdr>
        <w:top w:val="none" w:sz="0" w:space="0" w:color="auto"/>
        <w:left w:val="none" w:sz="0" w:space="0" w:color="auto"/>
        <w:bottom w:val="none" w:sz="0" w:space="0" w:color="auto"/>
        <w:right w:val="none" w:sz="0" w:space="0" w:color="auto"/>
      </w:divBdr>
    </w:div>
    <w:div w:id="1312632360">
      <w:bodyDiv w:val="1"/>
      <w:marLeft w:val="0"/>
      <w:marRight w:val="0"/>
      <w:marTop w:val="0"/>
      <w:marBottom w:val="0"/>
      <w:divBdr>
        <w:top w:val="none" w:sz="0" w:space="0" w:color="auto"/>
        <w:left w:val="none" w:sz="0" w:space="0" w:color="auto"/>
        <w:bottom w:val="none" w:sz="0" w:space="0" w:color="auto"/>
        <w:right w:val="none" w:sz="0" w:space="0" w:color="auto"/>
      </w:divBdr>
    </w:div>
    <w:div w:id="1313875677">
      <w:bodyDiv w:val="1"/>
      <w:marLeft w:val="0"/>
      <w:marRight w:val="0"/>
      <w:marTop w:val="0"/>
      <w:marBottom w:val="0"/>
      <w:divBdr>
        <w:top w:val="none" w:sz="0" w:space="0" w:color="auto"/>
        <w:left w:val="none" w:sz="0" w:space="0" w:color="auto"/>
        <w:bottom w:val="none" w:sz="0" w:space="0" w:color="auto"/>
        <w:right w:val="none" w:sz="0" w:space="0" w:color="auto"/>
      </w:divBdr>
    </w:div>
    <w:div w:id="1314486174">
      <w:bodyDiv w:val="1"/>
      <w:marLeft w:val="0"/>
      <w:marRight w:val="0"/>
      <w:marTop w:val="0"/>
      <w:marBottom w:val="0"/>
      <w:divBdr>
        <w:top w:val="none" w:sz="0" w:space="0" w:color="auto"/>
        <w:left w:val="none" w:sz="0" w:space="0" w:color="auto"/>
        <w:bottom w:val="none" w:sz="0" w:space="0" w:color="auto"/>
        <w:right w:val="none" w:sz="0" w:space="0" w:color="auto"/>
      </w:divBdr>
      <w:divsChild>
        <w:div w:id="1498884036">
          <w:marLeft w:val="0"/>
          <w:marRight w:val="0"/>
          <w:marTop w:val="0"/>
          <w:marBottom w:val="0"/>
          <w:divBdr>
            <w:top w:val="none" w:sz="0" w:space="0" w:color="auto"/>
            <w:left w:val="none" w:sz="0" w:space="0" w:color="auto"/>
            <w:bottom w:val="none" w:sz="0" w:space="0" w:color="auto"/>
            <w:right w:val="none" w:sz="0" w:space="0" w:color="auto"/>
          </w:divBdr>
        </w:div>
        <w:div w:id="2024282753">
          <w:marLeft w:val="0"/>
          <w:marRight w:val="0"/>
          <w:marTop w:val="0"/>
          <w:marBottom w:val="0"/>
          <w:divBdr>
            <w:top w:val="none" w:sz="0" w:space="0" w:color="auto"/>
            <w:left w:val="none" w:sz="0" w:space="0" w:color="auto"/>
            <w:bottom w:val="none" w:sz="0" w:space="0" w:color="auto"/>
            <w:right w:val="none" w:sz="0" w:space="0" w:color="auto"/>
          </w:divBdr>
          <w:divsChild>
            <w:div w:id="448670213">
              <w:marLeft w:val="0"/>
              <w:marRight w:val="0"/>
              <w:marTop w:val="0"/>
              <w:marBottom w:val="0"/>
              <w:divBdr>
                <w:top w:val="none" w:sz="0" w:space="0" w:color="auto"/>
                <w:left w:val="none" w:sz="0" w:space="0" w:color="auto"/>
                <w:bottom w:val="none" w:sz="0" w:space="0" w:color="auto"/>
                <w:right w:val="none" w:sz="0" w:space="0" w:color="auto"/>
              </w:divBdr>
            </w:div>
            <w:div w:id="3388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91838">
      <w:bodyDiv w:val="1"/>
      <w:marLeft w:val="0"/>
      <w:marRight w:val="0"/>
      <w:marTop w:val="0"/>
      <w:marBottom w:val="0"/>
      <w:divBdr>
        <w:top w:val="none" w:sz="0" w:space="0" w:color="auto"/>
        <w:left w:val="none" w:sz="0" w:space="0" w:color="auto"/>
        <w:bottom w:val="none" w:sz="0" w:space="0" w:color="auto"/>
        <w:right w:val="none" w:sz="0" w:space="0" w:color="auto"/>
      </w:divBdr>
    </w:div>
    <w:div w:id="1315794810">
      <w:bodyDiv w:val="1"/>
      <w:marLeft w:val="0"/>
      <w:marRight w:val="0"/>
      <w:marTop w:val="0"/>
      <w:marBottom w:val="0"/>
      <w:divBdr>
        <w:top w:val="none" w:sz="0" w:space="0" w:color="auto"/>
        <w:left w:val="none" w:sz="0" w:space="0" w:color="auto"/>
        <w:bottom w:val="none" w:sz="0" w:space="0" w:color="auto"/>
        <w:right w:val="none" w:sz="0" w:space="0" w:color="auto"/>
      </w:divBdr>
    </w:div>
    <w:div w:id="1316714513">
      <w:bodyDiv w:val="1"/>
      <w:marLeft w:val="0"/>
      <w:marRight w:val="0"/>
      <w:marTop w:val="0"/>
      <w:marBottom w:val="0"/>
      <w:divBdr>
        <w:top w:val="none" w:sz="0" w:space="0" w:color="auto"/>
        <w:left w:val="none" w:sz="0" w:space="0" w:color="auto"/>
        <w:bottom w:val="none" w:sz="0" w:space="0" w:color="auto"/>
        <w:right w:val="none" w:sz="0" w:space="0" w:color="auto"/>
      </w:divBdr>
    </w:div>
    <w:div w:id="1318538847">
      <w:bodyDiv w:val="1"/>
      <w:marLeft w:val="0"/>
      <w:marRight w:val="0"/>
      <w:marTop w:val="0"/>
      <w:marBottom w:val="0"/>
      <w:divBdr>
        <w:top w:val="none" w:sz="0" w:space="0" w:color="auto"/>
        <w:left w:val="none" w:sz="0" w:space="0" w:color="auto"/>
        <w:bottom w:val="none" w:sz="0" w:space="0" w:color="auto"/>
        <w:right w:val="none" w:sz="0" w:space="0" w:color="auto"/>
      </w:divBdr>
      <w:divsChild>
        <w:div w:id="1169905408">
          <w:marLeft w:val="0"/>
          <w:marRight w:val="0"/>
          <w:marTop w:val="0"/>
          <w:marBottom w:val="0"/>
          <w:divBdr>
            <w:top w:val="none" w:sz="0" w:space="0" w:color="auto"/>
            <w:left w:val="none" w:sz="0" w:space="0" w:color="auto"/>
            <w:bottom w:val="none" w:sz="0" w:space="0" w:color="auto"/>
            <w:right w:val="none" w:sz="0" w:space="0" w:color="auto"/>
          </w:divBdr>
        </w:div>
        <w:div w:id="35085454">
          <w:marLeft w:val="0"/>
          <w:marRight w:val="0"/>
          <w:marTop w:val="0"/>
          <w:marBottom w:val="0"/>
          <w:divBdr>
            <w:top w:val="none" w:sz="0" w:space="0" w:color="auto"/>
            <w:left w:val="none" w:sz="0" w:space="0" w:color="auto"/>
            <w:bottom w:val="none" w:sz="0" w:space="0" w:color="auto"/>
            <w:right w:val="none" w:sz="0" w:space="0" w:color="auto"/>
          </w:divBdr>
          <w:divsChild>
            <w:div w:id="1025789941">
              <w:marLeft w:val="0"/>
              <w:marRight w:val="0"/>
              <w:marTop w:val="0"/>
              <w:marBottom w:val="0"/>
              <w:divBdr>
                <w:top w:val="none" w:sz="0" w:space="0" w:color="auto"/>
                <w:left w:val="none" w:sz="0" w:space="0" w:color="auto"/>
                <w:bottom w:val="none" w:sz="0" w:space="0" w:color="auto"/>
                <w:right w:val="none" w:sz="0" w:space="0" w:color="auto"/>
              </w:divBdr>
            </w:div>
            <w:div w:id="1230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3776">
      <w:bodyDiv w:val="1"/>
      <w:marLeft w:val="0"/>
      <w:marRight w:val="0"/>
      <w:marTop w:val="0"/>
      <w:marBottom w:val="0"/>
      <w:divBdr>
        <w:top w:val="none" w:sz="0" w:space="0" w:color="auto"/>
        <w:left w:val="none" w:sz="0" w:space="0" w:color="auto"/>
        <w:bottom w:val="none" w:sz="0" w:space="0" w:color="auto"/>
        <w:right w:val="none" w:sz="0" w:space="0" w:color="auto"/>
      </w:divBdr>
    </w:div>
    <w:div w:id="1322929960">
      <w:bodyDiv w:val="1"/>
      <w:marLeft w:val="0"/>
      <w:marRight w:val="0"/>
      <w:marTop w:val="0"/>
      <w:marBottom w:val="0"/>
      <w:divBdr>
        <w:top w:val="none" w:sz="0" w:space="0" w:color="auto"/>
        <w:left w:val="none" w:sz="0" w:space="0" w:color="auto"/>
        <w:bottom w:val="none" w:sz="0" w:space="0" w:color="auto"/>
        <w:right w:val="none" w:sz="0" w:space="0" w:color="auto"/>
      </w:divBdr>
    </w:div>
    <w:div w:id="1323584600">
      <w:bodyDiv w:val="1"/>
      <w:marLeft w:val="0"/>
      <w:marRight w:val="0"/>
      <w:marTop w:val="0"/>
      <w:marBottom w:val="0"/>
      <w:divBdr>
        <w:top w:val="none" w:sz="0" w:space="0" w:color="auto"/>
        <w:left w:val="none" w:sz="0" w:space="0" w:color="auto"/>
        <w:bottom w:val="none" w:sz="0" w:space="0" w:color="auto"/>
        <w:right w:val="none" w:sz="0" w:space="0" w:color="auto"/>
      </w:divBdr>
    </w:div>
    <w:div w:id="1324314465">
      <w:bodyDiv w:val="1"/>
      <w:marLeft w:val="0"/>
      <w:marRight w:val="0"/>
      <w:marTop w:val="0"/>
      <w:marBottom w:val="0"/>
      <w:divBdr>
        <w:top w:val="none" w:sz="0" w:space="0" w:color="auto"/>
        <w:left w:val="none" w:sz="0" w:space="0" w:color="auto"/>
        <w:bottom w:val="none" w:sz="0" w:space="0" w:color="auto"/>
        <w:right w:val="none" w:sz="0" w:space="0" w:color="auto"/>
      </w:divBdr>
    </w:div>
    <w:div w:id="1325625661">
      <w:bodyDiv w:val="1"/>
      <w:marLeft w:val="0"/>
      <w:marRight w:val="0"/>
      <w:marTop w:val="0"/>
      <w:marBottom w:val="0"/>
      <w:divBdr>
        <w:top w:val="none" w:sz="0" w:space="0" w:color="auto"/>
        <w:left w:val="none" w:sz="0" w:space="0" w:color="auto"/>
        <w:bottom w:val="none" w:sz="0" w:space="0" w:color="auto"/>
        <w:right w:val="none" w:sz="0" w:space="0" w:color="auto"/>
      </w:divBdr>
    </w:div>
    <w:div w:id="1326278706">
      <w:bodyDiv w:val="1"/>
      <w:marLeft w:val="0"/>
      <w:marRight w:val="0"/>
      <w:marTop w:val="0"/>
      <w:marBottom w:val="0"/>
      <w:divBdr>
        <w:top w:val="none" w:sz="0" w:space="0" w:color="auto"/>
        <w:left w:val="none" w:sz="0" w:space="0" w:color="auto"/>
        <w:bottom w:val="none" w:sz="0" w:space="0" w:color="auto"/>
        <w:right w:val="none" w:sz="0" w:space="0" w:color="auto"/>
      </w:divBdr>
      <w:divsChild>
        <w:div w:id="7604306">
          <w:marLeft w:val="0"/>
          <w:marRight w:val="0"/>
          <w:marTop w:val="0"/>
          <w:marBottom w:val="0"/>
          <w:divBdr>
            <w:top w:val="none" w:sz="0" w:space="0" w:color="auto"/>
            <w:left w:val="none" w:sz="0" w:space="0" w:color="auto"/>
            <w:bottom w:val="none" w:sz="0" w:space="0" w:color="auto"/>
            <w:right w:val="none" w:sz="0" w:space="0" w:color="auto"/>
          </w:divBdr>
          <w:divsChild>
            <w:div w:id="581917764">
              <w:marLeft w:val="0"/>
              <w:marRight w:val="0"/>
              <w:marTop w:val="0"/>
              <w:marBottom w:val="0"/>
              <w:divBdr>
                <w:top w:val="none" w:sz="0" w:space="0" w:color="auto"/>
                <w:left w:val="none" w:sz="0" w:space="0" w:color="auto"/>
                <w:bottom w:val="none" w:sz="0" w:space="0" w:color="auto"/>
                <w:right w:val="none" w:sz="0" w:space="0" w:color="auto"/>
              </w:divBdr>
            </w:div>
            <w:div w:id="775830932">
              <w:marLeft w:val="0"/>
              <w:marRight w:val="0"/>
              <w:marTop w:val="0"/>
              <w:marBottom w:val="0"/>
              <w:divBdr>
                <w:top w:val="none" w:sz="0" w:space="0" w:color="auto"/>
                <w:left w:val="none" w:sz="0" w:space="0" w:color="auto"/>
                <w:bottom w:val="none" w:sz="0" w:space="0" w:color="auto"/>
                <w:right w:val="none" w:sz="0" w:space="0" w:color="auto"/>
              </w:divBdr>
            </w:div>
          </w:divsChild>
        </w:div>
        <w:div w:id="1631665134">
          <w:marLeft w:val="0"/>
          <w:marRight w:val="0"/>
          <w:marTop w:val="0"/>
          <w:marBottom w:val="0"/>
          <w:divBdr>
            <w:top w:val="none" w:sz="0" w:space="0" w:color="auto"/>
            <w:left w:val="none" w:sz="0" w:space="0" w:color="auto"/>
            <w:bottom w:val="none" w:sz="0" w:space="0" w:color="auto"/>
            <w:right w:val="none" w:sz="0" w:space="0" w:color="auto"/>
          </w:divBdr>
        </w:div>
      </w:divsChild>
    </w:div>
    <w:div w:id="1327246808">
      <w:bodyDiv w:val="1"/>
      <w:marLeft w:val="0"/>
      <w:marRight w:val="0"/>
      <w:marTop w:val="0"/>
      <w:marBottom w:val="0"/>
      <w:divBdr>
        <w:top w:val="none" w:sz="0" w:space="0" w:color="auto"/>
        <w:left w:val="none" w:sz="0" w:space="0" w:color="auto"/>
        <w:bottom w:val="none" w:sz="0" w:space="0" w:color="auto"/>
        <w:right w:val="none" w:sz="0" w:space="0" w:color="auto"/>
      </w:divBdr>
      <w:divsChild>
        <w:div w:id="224027633">
          <w:marLeft w:val="0"/>
          <w:marRight w:val="0"/>
          <w:marTop w:val="0"/>
          <w:marBottom w:val="0"/>
          <w:divBdr>
            <w:top w:val="none" w:sz="0" w:space="0" w:color="auto"/>
            <w:left w:val="none" w:sz="0" w:space="0" w:color="auto"/>
            <w:bottom w:val="none" w:sz="0" w:space="0" w:color="auto"/>
            <w:right w:val="none" w:sz="0" w:space="0" w:color="auto"/>
          </w:divBdr>
        </w:div>
        <w:div w:id="1226915329">
          <w:marLeft w:val="0"/>
          <w:marRight w:val="0"/>
          <w:marTop w:val="0"/>
          <w:marBottom w:val="0"/>
          <w:divBdr>
            <w:top w:val="none" w:sz="0" w:space="0" w:color="auto"/>
            <w:left w:val="none" w:sz="0" w:space="0" w:color="auto"/>
            <w:bottom w:val="none" w:sz="0" w:space="0" w:color="auto"/>
            <w:right w:val="none" w:sz="0" w:space="0" w:color="auto"/>
          </w:divBdr>
          <w:divsChild>
            <w:div w:id="700326582">
              <w:marLeft w:val="0"/>
              <w:marRight w:val="0"/>
              <w:marTop w:val="0"/>
              <w:marBottom w:val="0"/>
              <w:divBdr>
                <w:top w:val="none" w:sz="0" w:space="0" w:color="auto"/>
                <w:left w:val="none" w:sz="0" w:space="0" w:color="auto"/>
                <w:bottom w:val="none" w:sz="0" w:space="0" w:color="auto"/>
                <w:right w:val="none" w:sz="0" w:space="0" w:color="auto"/>
              </w:divBdr>
            </w:div>
            <w:div w:id="10619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3259">
      <w:bodyDiv w:val="1"/>
      <w:marLeft w:val="0"/>
      <w:marRight w:val="0"/>
      <w:marTop w:val="0"/>
      <w:marBottom w:val="0"/>
      <w:divBdr>
        <w:top w:val="none" w:sz="0" w:space="0" w:color="auto"/>
        <w:left w:val="none" w:sz="0" w:space="0" w:color="auto"/>
        <w:bottom w:val="none" w:sz="0" w:space="0" w:color="auto"/>
        <w:right w:val="none" w:sz="0" w:space="0" w:color="auto"/>
      </w:divBdr>
      <w:divsChild>
        <w:div w:id="420175821">
          <w:marLeft w:val="0"/>
          <w:marRight w:val="0"/>
          <w:marTop w:val="0"/>
          <w:marBottom w:val="0"/>
          <w:divBdr>
            <w:top w:val="none" w:sz="0" w:space="0" w:color="auto"/>
            <w:left w:val="none" w:sz="0" w:space="0" w:color="auto"/>
            <w:bottom w:val="none" w:sz="0" w:space="0" w:color="auto"/>
            <w:right w:val="none" w:sz="0" w:space="0" w:color="auto"/>
          </w:divBdr>
          <w:divsChild>
            <w:div w:id="665864241">
              <w:marLeft w:val="0"/>
              <w:marRight w:val="0"/>
              <w:marTop w:val="0"/>
              <w:marBottom w:val="0"/>
              <w:divBdr>
                <w:top w:val="none" w:sz="0" w:space="0" w:color="auto"/>
                <w:left w:val="none" w:sz="0" w:space="0" w:color="auto"/>
                <w:bottom w:val="none" w:sz="0" w:space="0" w:color="auto"/>
                <w:right w:val="none" w:sz="0" w:space="0" w:color="auto"/>
              </w:divBdr>
            </w:div>
            <w:div w:id="1754275249">
              <w:marLeft w:val="0"/>
              <w:marRight w:val="0"/>
              <w:marTop w:val="0"/>
              <w:marBottom w:val="0"/>
              <w:divBdr>
                <w:top w:val="none" w:sz="0" w:space="0" w:color="auto"/>
                <w:left w:val="none" w:sz="0" w:space="0" w:color="auto"/>
                <w:bottom w:val="none" w:sz="0" w:space="0" w:color="auto"/>
                <w:right w:val="none" w:sz="0" w:space="0" w:color="auto"/>
              </w:divBdr>
            </w:div>
          </w:divsChild>
        </w:div>
        <w:div w:id="1726564910">
          <w:marLeft w:val="0"/>
          <w:marRight w:val="0"/>
          <w:marTop w:val="0"/>
          <w:marBottom w:val="0"/>
          <w:divBdr>
            <w:top w:val="none" w:sz="0" w:space="0" w:color="auto"/>
            <w:left w:val="none" w:sz="0" w:space="0" w:color="auto"/>
            <w:bottom w:val="none" w:sz="0" w:space="0" w:color="auto"/>
            <w:right w:val="none" w:sz="0" w:space="0" w:color="auto"/>
          </w:divBdr>
        </w:div>
      </w:divsChild>
    </w:div>
    <w:div w:id="1330985473">
      <w:bodyDiv w:val="1"/>
      <w:marLeft w:val="0"/>
      <w:marRight w:val="0"/>
      <w:marTop w:val="0"/>
      <w:marBottom w:val="0"/>
      <w:divBdr>
        <w:top w:val="none" w:sz="0" w:space="0" w:color="auto"/>
        <w:left w:val="none" w:sz="0" w:space="0" w:color="auto"/>
        <w:bottom w:val="none" w:sz="0" w:space="0" w:color="auto"/>
        <w:right w:val="none" w:sz="0" w:space="0" w:color="auto"/>
      </w:divBdr>
    </w:div>
    <w:div w:id="1331636533">
      <w:bodyDiv w:val="1"/>
      <w:marLeft w:val="0"/>
      <w:marRight w:val="0"/>
      <w:marTop w:val="0"/>
      <w:marBottom w:val="0"/>
      <w:divBdr>
        <w:top w:val="none" w:sz="0" w:space="0" w:color="auto"/>
        <w:left w:val="none" w:sz="0" w:space="0" w:color="auto"/>
        <w:bottom w:val="none" w:sz="0" w:space="0" w:color="auto"/>
        <w:right w:val="none" w:sz="0" w:space="0" w:color="auto"/>
      </w:divBdr>
      <w:divsChild>
        <w:div w:id="1828521043">
          <w:marLeft w:val="0"/>
          <w:marRight w:val="0"/>
          <w:marTop w:val="0"/>
          <w:marBottom w:val="0"/>
          <w:divBdr>
            <w:top w:val="none" w:sz="0" w:space="0" w:color="auto"/>
            <w:left w:val="none" w:sz="0" w:space="0" w:color="auto"/>
            <w:bottom w:val="none" w:sz="0" w:space="0" w:color="auto"/>
            <w:right w:val="none" w:sz="0" w:space="0" w:color="auto"/>
          </w:divBdr>
        </w:div>
        <w:div w:id="153882984">
          <w:marLeft w:val="0"/>
          <w:marRight w:val="0"/>
          <w:marTop w:val="0"/>
          <w:marBottom w:val="0"/>
          <w:divBdr>
            <w:top w:val="none" w:sz="0" w:space="0" w:color="auto"/>
            <w:left w:val="none" w:sz="0" w:space="0" w:color="auto"/>
            <w:bottom w:val="none" w:sz="0" w:space="0" w:color="auto"/>
            <w:right w:val="none" w:sz="0" w:space="0" w:color="auto"/>
          </w:divBdr>
          <w:divsChild>
            <w:div w:id="165964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944">
      <w:bodyDiv w:val="1"/>
      <w:marLeft w:val="0"/>
      <w:marRight w:val="0"/>
      <w:marTop w:val="0"/>
      <w:marBottom w:val="0"/>
      <w:divBdr>
        <w:top w:val="none" w:sz="0" w:space="0" w:color="auto"/>
        <w:left w:val="none" w:sz="0" w:space="0" w:color="auto"/>
        <w:bottom w:val="none" w:sz="0" w:space="0" w:color="auto"/>
        <w:right w:val="none" w:sz="0" w:space="0" w:color="auto"/>
      </w:divBdr>
    </w:div>
    <w:div w:id="1333948541">
      <w:bodyDiv w:val="1"/>
      <w:marLeft w:val="0"/>
      <w:marRight w:val="0"/>
      <w:marTop w:val="0"/>
      <w:marBottom w:val="0"/>
      <w:divBdr>
        <w:top w:val="none" w:sz="0" w:space="0" w:color="auto"/>
        <w:left w:val="none" w:sz="0" w:space="0" w:color="auto"/>
        <w:bottom w:val="none" w:sz="0" w:space="0" w:color="auto"/>
        <w:right w:val="none" w:sz="0" w:space="0" w:color="auto"/>
      </w:divBdr>
    </w:div>
    <w:div w:id="1333950885">
      <w:bodyDiv w:val="1"/>
      <w:marLeft w:val="0"/>
      <w:marRight w:val="0"/>
      <w:marTop w:val="0"/>
      <w:marBottom w:val="0"/>
      <w:divBdr>
        <w:top w:val="none" w:sz="0" w:space="0" w:color="auto"/>
        <w:left w:val="none" w:sz="0" w:space="0" w:color="auto"/>
        <w:bottom w:val="none" w:sz="0" w:space="0" w:color="auto"/>
        <w:right w:val="none" w:sz="0" w:space="0" w:color="auto"/>
      </w:divBdr>
    </w:div>
    <w:div w:id="1334869586">
      <w:bodyDiv w:val="1"/>
      <w:marLeft w:val="0"/>
      <w:marRight w:val="0"/>
      <w:marTop w:val="0"/>
      <w:marBottom w:val="0"/>
      <w:divBdr>
        <w:top w:val="none" w:sz="0" w:space="0" w:color="auto"/>
        <w:left w:val="none" w:sz="0" w:space="0" w:color="auto"/>
        <w:bottom w:val="none" w:sz="0" w:space="0" w:color="auto"/>
        <w:right w:val="none" w:sz="0" w:space="0" w:color="auto"/>
      </w:divBdr>
      <w:divsChild>
        <w:div w:id="1042100249">
          <w:marLeft w:val="0"/>
          <w:marRight w:val="0"/>
          <w:marTop w:val="0"/>
          <w:marBottom w:val="0"/>
          <w:divBdr>
            <w:top w:val="none" w:sz="0" w:space="0" w:color="auto"/>
            <w:left w:val="none" w:sz="0" w:space="0" w:color="auto"/>
            <w:bottom w:val="none" w:sz="0" w:space="0" w:color="auto"/>
            <w:right w:val="none" w:sz="0" w:space="0" w:color="auto"/>
          </w:divBdr>
          <w:divsChild>
            <w:div w:id="231039277">
              <w:marLeft w:val="0"/>
              <w:marRight w:val="0"/>
              <w:marTop w:val="0"/>
              <w:marBottom w:val="0"/>
              <w:divBdr>
                <w:top w:val="none" w:sz="0" w:space="0" w:color="auto"/>
                <w:left w:val="none" w:sz="0" w:space="0" w:color="auto"/>
                <w:bottom w:val="none" w:sz="0" w:space="0" w:color="auto"/>
                <w:right w:val="none" w:sz="0" w:space="0" w:color="auto"/>
              </w:divBdr>
            </w:div>
            <w:div w:id="255209383">
              <w:marLeft w:val="0"/>
              <w:marRight w:val="0"/>
              <w:marTop w:val="0"/>
              <w:marBottom w:val="0"/>
              <w:divBdr>
                <w:top w:val="none" w:sz="0" w:space="0" w:color="auto"/>
                <w:left w:val="none" w:sz="0" w:space="0" w:color="auto"/>
                <w:bottom w:val="none" w:sz="0" w:space="0" w:color="auto"/>
                <w:right w:val="none" w:sz="0" w:space="0" w:color="auto"/>
              </w:divBdr>
            </w:div>
          </w:divsChild>
        </w:div>
        <w:div w:id="1217156593">
          <w:marLeft w:val="0"/>
          <w:marRight w:val="0"/>
          <w:marTop w:val="0"/>
          <w:marBottom w:val="0"/>
          <w:divBdr>
            <w:top w:val="none" w:sz="0" w:space="0" w:color="auto"/>
            <w:left w:val="none" w:sz="0" w:space="0" w:color="auto"/>
            <w:bottom w:val="none" w:sz="0" w:space="0" w:color="auto"/>
            <w:right w:val="none" w:sz="0" w:space="0" w:color="auto"/>
          </w:divBdr>
        </w:div>
      </w:divsChild>
    </w:div>
    <w:div w:id="1336106649">
      <w:bodyDiv w:val="1"/>
      <w:marLeft w:val="0"/>
      <w:marRight w:val="0"/>
      <w:marTop w:val="0"/>
      <w:marBottom w:val="0"/>
      <w:divBdr>
        <w:top w:val="none" w:sz="0" w:space="0" w:color="auto"/>
        <w:left w:val="none" w:sz="0" w:space="0" w:color="auto"/>
        <w:bottom w:val="none" w:sz="0" w:space="0" w:color="auto"/>
        <w:right w:val="none" w:sz="0" w:space="0" w:color="auto"/>
      </w:divBdr>
    </w:div>
    <w:div w:id="1337421516">
      <w:bodyDiv w:val="1"/>
      <w:marLeft w:val="0"/>
      <w:marRight w:val="0"/>
      <w:marTop w:val="0"/>
      <w:marBottom w:val="0"/>
      <w:divBdr>
        <w:top w:val="none" w:sz="0" w:space="0" w:color="auto"/>
        <w:left w:val="none" w:sz="0" w:space="0" w:color="auto"/>
        <w:bottom w:val="none" w:sz="0" w:space="0" w:color="auto"/>
        <w:right w:val="none" w:sz="0" w:space="0" w:color="auto"/>
      </w:divBdr>
    </w:div>
    <w:div w:id="1337730568">
      <w:bodyDiv w:val="1"/>
      <w:marLeft w:val="0"/>
      <w:marRight w:val="0"/>
      <w:marTop w:val="0"/>
      <w:marBottom w:val="0"/>
      <w:divBdr>
        <w:top w:val="none" w:sz="0" w:space="0" w:color="auto"/>
        <w:left w:val="none" w:sz="0" w:space="0" w:color="auto"/>
        <w:bottom w:val="none" w:sz="0" w:space="0" w:color="auto"/>
        <w:right w:val="none" w:sz="0" w:space="0" w:color="auto"/>
      </w:divBdr>
    </w:div>
    <w:div w:id="1338464592">
      <w:bodyDiv w:val="1"/>
      <w:marLeft w:val="0"/>
      <w:marRight w:val="0"/>
      <w:marTop w:val="0"/>
      <w:marBottom w:val="0"/>
      <w:divBdr>
        <w:top w:val="none" w:sz="0" w:space="0" w:color="auto"/>
        <w:left w:val="none" w:sz="0" w:space="0" w:color="auto"/>
        <w:bottom w:val="none" w:sz="0" w:space="0" w:color="auto"/>
        <w:right w:val="none" w:sz="0" w:space="0" w:color="auto"/>
      </w:divBdr>
    </w:div>
    <w:div w:id="1340354943">
      <w:bodyDiv w:val="1"/>
      <w:marLeft w:val="0"/>
      <w:marRight w:val="0"/>
      <w:marTop w:val="0"/>
      <w:marBottom w:val="0"/>
      <w:divBdr>
        <w:top w:val="none" w:sz="0" w:space="0" w:color="auto"/>
        <w:left w:val="none" w:sz="0" w:space="0" w:color="auto"/>
        <w:bottom w:val="none" w:sz="0" w:space="0" w:color="auto"/>
        <w:right w:val="none" w:sz="0" w:space="0" w:color="auto"/>
      </w:divBdr>
      <w:divsChild>
        <w:div w:id="1160735643">
          <w:marLeft w:val="0"/>
          <w:marRight w:val="0"/>
          <w:marTop w:val="0"/>
          <w:marBottom w:val="0"/>
          <w:divBdr>
            <w:top w:val="none" w:sz="0" w:space="0" w:color="auto"/>
            <w:left w:val="none" w:sz="0" w:space="0" w:color="auto"/>
            <w:bottom w:val="none" w:sz="0" w:space="0" w:color="auto"/>
            <w:right w:val="none" w:sz="0" w:space="0" w:color="auto"/>
          </w:divBdr>
        </w:div>
        <w:div w:id="1393844746">
          <w:marLeft w:val="0"/>
          <w:marRight w:val="0"/>
          <w:marTop w:val="0"/>
          <w:marBottom w:val="0"/>
          <w:divBdr>
            <w:top w:val="none" w:sz="0" w:space="0" w:color="auto"/>
            <w:left w:val="none" w:sz="0" w:space="0" w:color="auto"/>
            <w:bottom w:val="none" w:sz="0" w:space="0" w:color="auto"/>
            <w:right w:val="none" w:sz="0" w:space="0" w:color="auto"/>
          </w:divBdr>
          <w:divsChild>
            <w:div w:id="1322199078">
              <w:marLeft w:val="0"/>
              <w:marRight w:val="0"/>
              <w:marTop w:val="0"/>
              <w:marBottom w:val="0"/>
              <w:divBdr>
                <w:top w:val="none" w:sz="0" w:space="0" w:color="auto"/>
                <w:left w:val="none" w:sz="0" w:space="0" w:color="auto"/>
                <w:bottom w:val="none" w:sz="0" w:space="0" w:color="auto"/>
                <w:right w:val="none" w:sz="0" w:space="0" w:color="auto"/>
              </w:divBdr>
            </w:div>
            <w:div w:id="10400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9311">
      <w:bodyDiv w:val="1"/>
      <w:marLeft w:val="0"/>
      <w:marRight w:val="0"/>
      <w:marTop w:val="0"/>
      <w:marBottom w:val="0"/>
      <w:divBdr>
        <w:top w:val="none" w:sz="0" w:space="0" w:color="auto"/>
        <w:left w:val="none" w:sz="0" w:space="0" w:color="auto"/>
        <w:bottom w:val="none" w:sz="0" w:space="0" w:color="auto"/>
        <w:right w:val="none" w:sz="0" w:space="0" w:color="auto"/>
      </w:divBdr>
      <w:divsChild>
        <w:div w:id="373122142">
          <w:marLeft w:val="0"/>
          <w:marRight w:val="0"/>
          <w:marTop w:val="0"/>
          <w:marBottom w:val="0"/>
          <w:divBdr>
            <w:top w:val="none" w:sz="0" w:space="0" w:color="auto"/>
            <w:left w:val="none" w:sz="0" w:space="0" w:color="auto"/>
            <w:bottom w:val="none" w:sz="0" w:space="0" w:color="auto"/>
            <w:right w:val="none" w:sz="0" w:space="0" w:color="auto"/>
          </w:divBdr>
        </w:div>
        <w:div w:id="949700772">
          <w:marLeft w:val="0"/>
          <w:marRight w:val="0"/>
          <w:marTop w:val="0"/>
          <w:marBottom w:val="0"/>
          <w:divBdr>
            <w:top w:val="none" w:sz="0" w:space="0" w:color="auto"/>
            <w:left w:val="none" w:sz="0" w:space="0" w:color="auto"/>
            <w:bottom w:val="none" w:sz="0" w:space="0" w:color="auto"/>
            <w:right w:val="none" w:sz="0" w:space="0" w:color="auto"/>
          </w:divBdr>
          <w:divsChild>
            <w:div w:id="263273277">
              <w:marLeft w:val="0"/>
              <w:marRight w:val="0"/>
              <w:marTop w:val="0"/>
              <w:marBottom w:val="0"/>
              <w:divBdr>
                <w:top w:val="none" w:sz="0" w:space="0" w:color="auto"/>
                <w:left w:val="none" w:sz="0" w:space="0" w:color="auto"/>
                <w:bottom w:val="none" w:sz="0" w:space="0" w:color="auto"/>
                <w:right w:val="none" w:sz="0" w:space="0" w:color="auto"/>
              </w:divBdr>
            </w:div>
            <w:div w:id="5918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6958">
      <w:bodyDiv w:val="1"/>
      <w:marLeft w:val="0"/>
      <w:marRight w:val="0"/>
      <w:marTop w:val="0"/>
      <w:marBottom w:val="0"/>
      <w:divBdr>
        <w:top w:val="none" w:sz="0" w:space="0" w:color="auto"/>
        <w:left w:val="none" w:sz="0" w:space="0" w:color="auto"/>
        <w:bottom w:val="none" w:sz="0" w:space="0" w:color="auto"/>
        <w:right w:val="none" w:sz="0" w:space="0" w:color="auto"/>
      </w:divBdr>
      <w:divsChild>
        <w:div w:id="337149706">
          <w:marLeft w:val="0"/>
          <w:marRight w:val="0"/>
          <w:marTop w:val="0"/>
          <w:marBottom w:val="0"/>
          <w:divBdr>
            <w:top w:val="none" w:sz="0" w:space="0" w:color="auto"/>
            <w:left w:val="none" w:sz="0" w:space="0" w:color="auto"/>
            <w:bottom w:val="none" w:sz="0" w:space="0" w:color="auto"/>
            <w:right w:val="none" w:sz="0" w:space="0" w:color="auto"/>
          </w:divBdr>
          <w:divsChild>
            <w:div w:id="211696143">
              <w:marLeft w:val="0"/>
              <w:marRight w:val="0"/>
              <w:marTop w:val="0"/>
              <w:marBottom w:val="0"/>
              <w:divBdr>
                <w:top w:val="none" w:sz="0" w:space="0" w:color="auto"/>
                <w:left w:val="none" w:sz="0" w:space="0" w:color="auto"/>
                <w:bottom w:val="none" w:sz="0" w:space="0" w:color="auto"/>
                <w:right w:val="none" w:sz="0" w:space="0" w:color="auto"/>
              </w:divBdr>
            </w:div>
            <w:div w:id="1900818369">
              <w:marLeft w:val="0"/>
              <w:marRight w:val="0"/>
              <w:marTop w:val="0"/>
              <w:marBottom w:val="0"/>
              <w:divBdr>
                <w:top w:val="none" w:sz="0" w:space="0" w:color="auto"/>
                <w:left w:val="none" w:sz="0" w:space="0" w:color="auto"/>
                <w:bottom w:val="none" w:sz="0" w:space="0" w:color="auto"/>
                <w:right w:val="none" w:sz="0" w:space="0" w:color="auto"/>
              </w:divBdr>
            </w:div>
          </w:divsChild>
        </w:div>
        <w:div w:id="404768556">
          <w:marLeft w:val="0"/>
          <w:marRight w:val="0"/>
          <w:marTop w:val="0"/>
          <w:marBottom w:val="0"/>
          <w:divBdr>
            <w:top w:val="none" w:sz="0" w:space="0" w:color="auto"/>
            <w:left w:val="none" w:sz="0" w:space="0" w:color="auto"/>
            <w:bottom w:val="none" w:sz="0" w:space="0" w:color="auto"/>
            <w:right w:val="none" w:sz="0" w:space="0" w:color="auto"/>
          </w:divBdr>
        </w:div>
      </w:divsChild>
    </w:div>
    <w:div w:id="1346975809">
      <w:bodyDiv w:val="1"/>
      <w:marLeft w:val="0"/>
      <w:marRight w:val="0"/>
      <w:marTop w:val="0"/>
      <w:marBottom w:val="0"/>
      <w:divBdr>
        <w:top w:val="none" w:sz="0" w:space="0" w:color="auto"/>
        <w:left w:val="none" w:sz="0" w:space="0" w:color="auto"/>
        <w:bottom w:val="none" w:sz="0" w:space="0" w:color="auto"/>
        <w:right w:val="none" w:sz="0" w:space="0" w:color="auto"/>
      </w:divBdr>
      <w:divsChild>
        <w:div w:id="599025755">
          <w:marLeft w:val="0"/>
          <w:marRight w:val="0"/>
          <w:marTop w:val="0"/>
          <w:marBottom w:val="0"/>
          <w:divBdr>
            <w:top w:val="none" w:sz="0" w:space="0" w:color="auto"/>
            <w:left w:val="none" w:sz="0" w:space="0" w:color="auto"/>
            <w:bottom w:val="none" w:sz="0" w:space="0" w:color="auto"/>
            <w:right w:val="none" w:sz="0" w:space="0" w:color="auto"/>
          </w:divBdr>
        </w:div>
        <w:div w:id="1717699643">
          <w:marLeft w:val="0"/>
          <w:marRight w:val="0"/>
          <w:marTop w:val="0"/>
          <w:marBottom w:val="0"/>
          <w:divBdr>
            <w:top w:val="none" w:sz="0" w:space="0" w:color="auto"/>
            <w:left w:val="none" w:sz="0" w:space="0" w:color="auto"/>
            <w:bottom w:val="none" w:sz="0" w:space="0" w:color="auto"/>
            <w:right w:val="none" w:sz="0" w:space="0" w:color="auto"/>
          </w:divBdr>
          <w:divsChild>
            <w:div w:id="616177320">
              <w:marLeft w:val="0"/>
              <w:marRight w:val="0"/>
              <w:marTop w:val="0"/>
              <w:marBottom w:val="0"/>
              <w:divBdr>
                <w:top w:val="none" w:sz="0" w:space="0" w:color="auto"/>
                <w:left w:val="none" w:sz="0" w:space="0" w:color="auto"/>
                <w:bottom w:val="none" w:sz="0" w:space="0" w:color="auto"/>
                <w:right w:val="none" w:sz="0" w:space="0" w:color="auto"/>
              </w:divBdr>
            </w:div>
            <w:div w:id="8793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0248">
      <w:bodyDiv w:val="1"/>
      <w:marLeft w:val="0"/>
      <w:marRight w:val="0"/>
      <w:marTop w:val="0"/>
      <w:marBottom w:val="0"/>
      <w:divBdr>
        <w:top w:val="none" w:sz="0" w:space="0" w:color="auto"/>
        <w:left w:val="none" w:sz="0" w:space="0" w:color="auto"/>
        <w:bottom w:val="none" w:sz="0" w:space="0" w:color="auto"/>
        <w:right w:val="none" w:sz="0" w:space="0" w:color="auto"/>
      </w:divBdr>
      <w:divsChild>
        <w:div w:id="590704083">
          <w:marLeft w:val="0"/>
          <w:marRight w:val="0"/>
          <w:marTop w:val="0"/>
          <w:marBottom w:val="0"/>
          <w:divBdr>
            <w:top w:val="none" w:sz="0" w:space="0" w:color="auto"/>
            <w:left w:val="none" w:sz="0" w:space="0" w:color="auto"/>
            <w:bottom w:val="none" w:sz="0" w:space="0" w:color="auto"/>
            <w:right w:val="none" w:sz="0" w:space="0" w:color="auto"/>
          </w:divBdr>
          <w:divsChild>
            <w:div w:id="36321385">
              <w:marLeft w:val="0"/>
              <w:marRight w:val="0"/>
              <w:marTop w:val="0"/>
              <w:marBottom w:val="0"/>
              <w:divBdr>
                <w:top w:val="none" w:sz="0" w:space="0" w:color="auto"/>
                <w:left w:val="none" w:sz="0" w:space="0" w:color="auto"/>
                <w:bottom w:val="none" w:sz="0" w:space="0" w:color="auto"/>
                <w:right w:val="none" w:sz="0" w:space="0" w:color="auto"/>
              </w:divBdr>
              <w:divsChild>
                <w:div w:id="927664325">
                  <w:marLeft w:val="0"/>
                  <w:marRight w:val="0"/>
                  <w:marTop w:val="0"/>
                  <w:marBottom w:val="0"/>
                  <w:divBdr>
                    <w:top w:val="none" w:sz="0" w:space="0" w:color="auto"/>
                    <w:left w:val="none" w:sz="0" w:space="0" w:color="auto"/>
                    <w:bottom w:val="none" w:sz="0" w:space="0" w:color="auto"/>
                    <w:right w:val="none" w:sz="0" w:space="0" w:color="auto"/>
                  </w:divBdr>
                  <w:divsChild>
                    <w:div w:id="208953732">
                      <w:marLeft w:val="0"/>
                      <w:marRight w:val="0"/>
                      <w:marTop w:val="0"/>
                      <w:marBottom w:val="0"/>
                      <w:divBdr>
                        <w:top w:val="none" w:sz="0" w:space="0" w:color="auto"/>
                        <w:left w:val="none" w:sz="0" w:space="0" w:color="auto"/>
                        <w:bottom w:val="none" w:sz="0" w:space="0" w:color="auto"/>
                        <w:right w:val="none" w:sz="0" w:space="0" w:color="auto"/>
                      </w:divBdr>
                    </w:div>
                    <w:div w:id="311328574">
                      <w:marLeft w:val="0"/>
                      <w:marRight w:val="0"/>
                      <w:marTop w:val="0"/>
                      <w:marBottom w:val="0"/>
                      <w:divBdr>
                        <w:top w:val="none" w:sz="0" w:space="0" w:color="auto"/>
                        <w:left w:val="none" w:sz="0" w:space="0" w:color="auto"/>
                        <w:bottom w:val="none" w:sz="0" w:space="0" w:color="auto"/>
                        <w:right w:val="none" w:sz="0" w:space="0" w:color="auto"/>
                      </w:divBdr>
                    </w:div>
                    <w:div w:id="543753607">
                      <w:marLeft w:val="0"/>
                      <w:marRight w:val="0"/>
                      <w:marTop w:val="0"/>
                      <w:marBottom w:val="0"/>
                      <w:divBdr>
                        <w:top w:val="none" w:sz="0" w:space="0" w:color="auto"/>
                        <w:left w:val="none" w:sz="0" w:space="0" w:color="auto"/>
                        <w:bottom w:val="none" w:sz="0" w:space="0" w:color="auto"/>
                        <w:right w:val="none" w:sz="0" w:space="0" w:color="auto"/>
                      </w:divBdr>
                    </w:div>
                    <w:div w:id="664551590">
                      <w:marLeft w:val="0"/>
                      <w:marRight w:val="0"/>
                      <w:marTop w:val="0"/>
                      <w:marBottom w:val="0"/>
                      <w:divBdr>
                        <w:top w:val="none" w:sz="0" w:space="0" w:color="auto"/>
                        <w:left w:val="none" w:sz="0" w:space="0" w:color="auto"/>
                        <w:bottom w:val="none" w:sz="0" w:space="0" w:color="auto"/>
                        <w:right w:val="none" w:sz="0" w:space="0" w:color="auto"/>
                      </w:divBdr>
                    </w:div>
                    <w:div w:id="828330580">
                      <w:marLeft w:val="0"/>
                      <w:marRight w:val="0"/>
                      <w:marTop w:val="0"/>
                      <w:marBottom w:val="0"/>
                      <w:divBdr>
                        <w:top w:val="none" w:sz="0" w:space="0" w:color="auto"/>
                        <w:left w:val="none" w:sz="0" w:space="0" w:color="auto"/>
                        <w:bottom w:val="none" w:sz="0" w:space="0" w:color="auto"/>
                        <w:right w:val="none" w:sz="0" w:space="0" w:color="auto"/>
                      </w:divBdr>
                    </w:div>
                    <w:div w:id="1755200935">
                      <w:marLeft w:val="0"/>
                      <w:marRight w:val="0"/>
                      <w:marTop w:val="0"/>
                      <w:marBottom w:val="0"/>
                      <w:divBdr>
                        <w:top w:val="none" w:sz="0" w:space="0" w:color="auto"/>
                        <w:left w:val="none" w:sz="0" w:space="0" w:color="auto"/>
                        <w:bottom w:val="none" w:sz="0" w:space="0" w:color="auto"/>
                        <w:right w:val="none" w:sz="0" w:space="0" w:color="auto"/>
                      </w:divBdr>
                      <w:divsChild>
                        <w:div w:id="1900553722">
                          <w:marLeft w:val="0"/>
                          <w:marRight w:val="0"/>
                          <w:marTop w:val="0"/>
                          <w:marBottom w:val="0"/>
                          <w:divBdr>
                            <w:top w:val="none" w:sz="0" w:space="0" w:color="auto"/>
                            <w:left w:val="none" w:sz="0" w:space="0" w:color="auto"/>
                            <w:bottom w:val="none" w:sz="0" w:space="0" w:color="auto"/>
                            <w:right w:val="none" w:sz="0" w:space="0" w:color="auto"/>
                          </w:divBdr>
                          <w:divsChild>
                            <w:div w:id="82589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2229">
                      <w:marLeft w:val="0"/>
                      <w:marRight w:val="0"/>
                      <w:marTop w:val="0"/>
                      <w:marBottom w:val="0"/>
                      <w:divBdr>
                        <w:top w:val="none" w:sz="0" w:space="0" w:color="auto"/>
                        <w:left w:val="none" w:sz="0" w:space="0" w:color="auto"/>
                        <w:bottom w:val="none" w:sz="0" w:space="0" w:color="auto"/>
                        <w:right w:val="none" w:sz="0" w:space="0" w:color="auto"/>
                      </w:divBdr>
                      <w:divsChild>
                        <w:div w:id="15580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05074">
              <w:marLeft w:val="0"/>
              <w:marRight w:val="0"/>
              <w:marTop w:val="0"/>
              <w:marBottom w:val="0"/>
              <w:divBdr>
                <w:top w:val="none" w:sz="0" w:space="0" w:color="auto"/>
                <w:left w:val="none" w:sz="0" w:space="0" w:color="auto"/>
                <w:bottom w:val="none" w:sz="0" w:space="0" w:color="auto"/>
                <w:right w:val="none" w:sz="0" w:space="0" w:color="auto"/>
              </w:divBdr>
              <w:divsChild>
                <w:div w:id="1785229845">
                  <w:marLeft w:val="0"/>
                  <w:marRight w:val="0"/>
                  <w:marTop w:val="0"/>
                  <w:marBottom w:val="0"/>
                  <w:divBdr>
                    <w:top w:val="none" w:sz="0" w:space="0" w:color="auto"/>
                    <w:left w:val="none" w:sz="0" w:space="0" w:color="auto"/>
                    <w:bottom w:val="none" w:sz="0" w:space="0" w:color="auto"/>
                    <w:right w:val="none" w:sz="0" w:space="0" w:color="auto"/>
                  </w:divBdr>
                  <w:divsChild>
                    <w:div w:id="709886726">
                      <w:marLeft w:val="0"/>
                      <w:marRight w:val="0"/>
                      <w:marTop w:val="0"/>
                      <w:marBottom w:val="0"/>
                      <w:divBdr>
                        <w:top w:val="none" w:sz="0" w:space="0" w:color="auto"/>
                        <w:left w:val="none" w:sz="0" w:space="0" w:color="auto"/>
                        <w:bottom w:val="none" w:sz="0" w:space="0" w:color="auto"/>
                        <w:right w:val="none" w:sz="0" w:space="0" w:color="auto"/>
                      </w:divBdr>
                    </w:div>
                    <w:div w:id="1789008984">
                      <w:marLeft w:val="0"/>
                      <w:marRight w:val="0"/>
                      <w:marTop w:val="0"/>
                      <w:marBottom w:val="0"/>
                      <w:divBdr>
                        <w:top w:val="none" w:sz="0" w:space="0" w:color="auto"/>
                        <w:left w:val="none" w:sz="0" w:space="0" w:color="auto"/>
                        <w:bottom w:val="none" w:sz="0" w:space="0" w:color="auto"/>
                        <w:right w:val="none" w:sz="0" w:space="0" w:color="auto"/>
                      </w:divBdr>
                      <w:divsChild>
                        <w:div w:id="1352535934">
                          <w:marLeft w:val="0"/>
                          <w:marRight w:val="0"/>
                          <w:marTop w:val="0"/>
                          <w:marBottom w:val="0"/>
                          <w:divBdr>
                            <w:top w:val="none" w:sz="0" w:space="0" w:color="auto"/>
                            <w:left w:val="none" w:sz="0" w:space="0" w:color="auto"/>
                            <w:bottom w:val="none" w:sz="0" w:space="0" w:color="auto"/>
                            <w:right w:val="none" w:sz="0" w:space="0" w:color="auto"/>
                          </w:divBdr>
                        </w:div>
                        <w:div w:id="19788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296192">
      <w:bodyDiv w:val="1"/>
      <w:marLeft w:val="0"/>
      <w:marRight w:val="0"/>
      <w:marTop w:val="0"/>
      <w:marBottom w:val="0"/>
      <w:divBdr>
        <w:top w:val="none" w:sz="0" w:space="0" w:color="auto"/>
        <w:left w:val="none" w:sz="0" w:space="0" w:color="auto"/>
        <w:bottom w:val="none" w:sz="0" w:space="0" w:color="auto"/>
        <w:right w:val="none" w:sz="0" w:space="0" w:color="auto"/>
      </w:divBdr>
      <w:divsChild>
        <w:div w:id="874580634">
          <w:marLeft w:val="0"/>
          <w:marRight w:val="0"/>
          <w:marTop w:val="0"/>
          <w:marBottom w:val="0"/>
          <w:divBdr>
            <w:top w:val="none" w:sz="0" w:space="0" w:color="auto"/>
            <w:left w:val="none" w:sz="0" w:space="0" w:color="auto"/>
            <w:bottom w:val="none" w:sz="0" w:space="0" w:color="auto"/>
            <w:right w:val="none" w:sz="0" w:space="0" w:color="auto"/>
          </w:divBdr>
          <w:divsChild>
            <w:div w:id="25300151">
              <w:marLeft w:val="0"/>
              <w:marRight w:val="0"/>
              <w:marTop w:val="0"/>
              <w:marBottom w:val="0"/>
              <w:divBdr>
                <w:top w:val="none" w:sz="0" w:space="0" w:color="auto"/>
                <w:left w:val="none" w:sz="0" w:space="0" w:color="auto"/>
                <w:bottom w:val="none" w:sz="0" w:space="0" w:color="auto"/>
                <w:right w:val="none" w:sz="0" w:space="0" w:color="auto"/>
              </w:divBdr>
            </w:div>
            <w:div w:id="1253927291">
              <w:marLeft w:val="0"/>
              <w:marRight w:val="0"/>
              <w:marTop w:val="0"/>
              <w:marBottom w:val="0"/>
              <w:divBdr>
                <w:top w:val="none" w:sz="0" w:space="0" w:color="auto"/>
                <w:left w:val="none" w:sz="0" w:space="0" w:color="auto"/>
                <w:bottom w:val="none" w:sz="0" w:space="0" w:color="auto"/>
                <w:right w:val="none" w:sz="0" w:space="0" w:color="auto"/>
              </w:divBdr>
            </w:div>
          </w:divsChild>
        </w:div>
        <w:div w:id="1351833636">
          <w:marLeft w:val="0"/>
          <w:marRight w:val="0"/>
          <w:marTop w:val="0"/>
          <w:marBottom w:val="0"/>
          <w:divBdr>
            <w:top w:val="none" w:sz="0" w:space="0" w:color="auto"/>
            <w:left w:val="none" w:sz="0" w:space="0" w:color="auto"/>
            <w:bottom w:val="none" w:sz="0" w:space="0" w:color="auto"/>
            <w:right w:val="none" w:sz="0" w:space="0" w:color="auto"/>
          </w:divBdr>
        </w:div>
      </w:divsChild>
    </w:div>
    <w:div w:id="1351762668">
      <w:bodyDiv w:val="1"/>
      <w:marLeft w:val="0"/>
      <w:marRight w:val="0"/>
      <w:marTop w:val="0"/>
      <w:marBottom w:val="0"/>
      <w:divBdr>
        <w:top w:val="none" w:sz="0" w:space="0" w:color="auto"/>
        <w:left w:val="none" w:sz="0" w:space="0" w:color="auto"/>
        <w:bottom w:val="none" w:sz="0" w:space="0" w:color="auto"/>
        <w:right w:val="none" w:sz="0" w:space="0" w:color="auto"/>
      </w:divBdr>
    </w:div>
    <w:div w:id="1352604071">
      <w:bodyDiv w:val="1"/>
      <w:marLeft w:val="0"/>
      <w:marRight w:val="0"/>
      <w:marTop w:val="0"/>
      <w:marBottom w:val="0"/>
      <w:divBdr>
        <w:top w:val="none" w:sz="0" w:space="0" w:color="auto"/>
        <w:left w:val="none" w:sz="0" w:space="0" w:color="auto"/>
        <w:bottom w:val="none" w:sz="0" w:space="0" w:color="auto"/>
        <w:right w:val="none" w:sz="0" w:space="0" w:color="auto"/>
      </w:divBdr>
    </w:div>
    <w:div w:id="1352798710">
      <w:bodyDiv w:val="1"/>
      <w:marLeft w:val="0"/>
      <w:marRight w:val="0"/>
      <w:marTop w:val="0"/>
      <w:marBottom w:val="0"/>
      <w:divBdr>
        <w:top w:val="none" w:sz="0" w:space="0" w:color="auto"/>
        <w:left w:val="none" w:sz="0" w:space="0" w:color="auto"/>
        <w:bottom w:val="none" w:sz="0" w:space="0" w:color="auto"/>
        <w:right w:val="none" w:sz="0" w:space="0" w:color="auto"/>
      </w:divBdr>
    </w:div>
    <w:div w:id="1353343347">
      <w:bodyDiv w:val="1"/>
      <w:marLeft w:val="0"/>
      <w:marRight w:val="0"/>
      <w:marTop w:val="0"/>
      <w:marBottom w:val="0"/>
      <w:divBdr>
        <w:top w:val="none" w:sz="0" w:space="0" w:color="auto"/>
        <w:left w:val="none" w:sz="0" w:space="0" w:color="auto"/>
        <w:bottom w:val="none" w:sz="0" w:space="0" w:color="auto"/>
        <w:right w:val="none" w:sz="0" w:space="0" w:color="auto"/>
      </w:divBdr>
    </w:div>
    <w:div w:id="1353992356">
      <w:bodyDiv w:val="1"/>
      <w:marLeft w:val="0"/>
      <w:marRight w:val="0"/>
      <w:marTop w:val="0"/>
      <w:marBottom w:val="0"/>
      <w:divBdr>
        <w:top w:val="none" w:sz="0" w:space="0" w:color="auto"/>
        <w:left w:val="none" w:sz="0" w:space="0" w:color="auto"/>
        <w:bottom w:val="none" w:sz="0" w:space="0" w:color="auto"/>
        <w:right w:val="none" w:sz="0" w:space="0" w:color="auto"/>
      </w:divBdr>
      <w:divsChild>
        <w:div w:id="1174800830">
          <w:marLeft w:val="0"/>
          <w:marRight w:val="0"/>
          <w:marTop w:val="0"/>
          <w:marBottom w:val="0"/>
          <w:divBdr>
            <w:top w:val="none" w:sz="0" w:space="0" w:color="auto"/>
            <w:left w:val="none" w:sz="0" w:space="0" w:color="auto"/>
            <w:bottom w:val="none" w:sz="0" w:space="0" w:color="auto"/>
            <w:right w:val="none" w:sz="0" w:space="0" w:color="auto"/>
          </w:divBdr>
        </w:div>
        <w:div w:id="1932397758">
          <w:marLeft w:val="0"/>
          <w:marRight w:val="0"/>
          <w:marTop w:val="0"/>
          <w:marBottom w:val="0"/>
          <w:divBdr>
            <w:top w:val="none" w:sz="0" w:space="0" w:color="auto"/>
            <w:left w:val="none" w:sz="0" w:space="0" w:color="auto"/>
            <w:bottom w:val="none" w:sz="0" w:space="0" w:color="auto"/>
            <w:right w:val="none" w:sz="0" w:space="0" w:color="auto"/>
          </w:divBdr>
          <w:divsChild>
            <w:div w:id="1312245714">
              <w:marLeft w:val="0"/>
              <w:marRight w:val="0"/>
              <w:marTop w:val="0"/>
              <w:marBottom w:val="0"/>
              <w:divBdr>
                <w:top w:val="none" w:sz="0" w:space="0" w:color="auto"/>
                <w:left w:val="none" w:sz="0" w:space="0" w:color="auto"/>
                <w:bottom w:val="none" w:sz="0" w:space="0" w:color="auto"/>
                <w:right w:val="none" w:sz="0" w:space="0" w:color="auto"/>
              </w:divBdr>
            </w:div>
            <w:div w:id="14312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94459">
      <w:bodyDiv w:val="1"/>
      <w:marLeft w:val="0"/>
      <w:marRight w:val="0"/>
      <w:marTop w:val="0"/>
      <w:marBottom w:val="0"/>
      <w:divBdr>
        <w:top w:val="none" w:sz="0" w:space="0" w:color="auto"/>
        <w:left w:val="none" w:sz="0" w:space="0" w:color="auto"/>
        <w:bottom w:val="none" w:sz="0" w:space="0" w:color="auto"/>
        <w:right w:val="none" w:sz="0" w:space="0" w:color="auto"/>
      </w:divBdr>
    </w:div>
    <w:div w:id="1357390598">
      <w:bodyDiv w:val="1"/>
      <w:marLeft w:val="0"/>
      <w:marRight w:val="0"/>
      <w:marTop w:val="0"/>
      <w:marBottom w:val="0"/>
      <w:divBdr>
        <w:top w:val="none" w:sz="0" w:space="0" w:color="auto"/>
        <w:left w:val="none" w:sz="0" w:space="0" w:color="auto"/>
        <w:bottom w:val="none" w:sz="0" w:space="0" w:color="auto"/>
        <w:right w:val="none" w:sz="0" w:space="0" w:color="auto"/>
      </w:divBdr>
      <w:divsChild>
        <w:div w:id="1797874699">
          <w:marLeft w:val="0"/>
          <w:marRight w:val="0"/>
          <w:marTop w:val="0"/>
          <w:marBottom w:val="0"/>
          <w:divBdr>
            <w:top w:val="none" w:sz="0" w:space="0" w:color="auto"/>
            <w:left w:val="none" w:sz="0" w:space="0" w:color="auto"/>
            <w:bottom w:val="none" w:sz="0" w:space="0" w:color="auto"/>
            <w:right w:val="none" w:sz="0" w:space="0" w:color="auto"/>
          </w:divBdr>
        </w:div>
        <w:div w:id="696349693">
          <w:marLeft w:val="0"/>
          <w:marRight w:val="0"/>
          <w:marTop w:val="0"/>
          <w:marBottom w:val="0"/>
          <w:divBdr>
            <w:top w:val="none" w:sz="0" w:space="0" w:color="auto"/>
            <w:left w:val="none" w:sz="0" w:space="0" w:color="auto"/>
            <w:bottom w:val="none" w:sz="0" w:space="0" w:color="auto"/>
            <w:right w:val="none" w:sz="0" w:space="0" w:color="auto"/>
          </w:divBdr>
          <w:divsChild>
            <w:div w:id="534347303">
              <w:marLeft w:val="0"/>
              <w:marRight w:val="0"/>
              <w:marTop w:val="0"/>
              <w:marBottom w:val="0"/>
              <w:divBdr>
                <w:top w:val="none" w:sz="0" w:space="0" w:color="auto"/>
                <w:left w:val="none" w:sz="0" w:space="0" w:color="auto"/>
                <w:bottom w:val="none" w:sz="0" w:space="0" w:color="auto"/>
                <w:right w:val="none" w:sz="0" w:space="0" w:color="auto"/>
              </w:divBdr>
            </w:div>
            <w:div w:id="11265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08759">
      <w:bodyDiv w:val="1"/>
      <w:marLeft w:val="0"/>
      <w:marRight w:val="0"/>
      <w:marTop w:val="0"/>
      <w:marBottom w:val="0"/>
      <w:divBdr>
        <w:top w:val="none" w:sz="0" w:space="0" w:color="auto"/>
        <w:left w:val="none" w:sz="0" w:space="0" w:color="auto"/>
        <w:bottom w:val="none" w:sz="0" w:space="0" w:color="auto"/>
        <w:right w:val="none" w:sz="0" w:space="0" w:color="auto"/>
      </w:divBdr>
      <w:divsChild>
        <w:div w:id="741948447">
          <w:marLeft w:val="0"/>
          <w:marRight w:val="0"/>
          <w:marTop w:val="0"/>
          <w:marBottom w:val="0"/>
          <w:divBdr>
            <w:top w:val="none" w:sz="0" w:space="0" w:color="auto"/>
            <w:left w:val="none" w:sz="0" w:space="0" w:color="auto"/>
            <w:bottom w:val="none" w:sz="0" w:space="0" w:color="auto"/>
            <w:right w:val="none" w:sz="0" w:space="0" w:color="auto"/>
          </w:divBdr>
        </w:div>
        <w:div w:id="1091395756">
          <w:marLeft w:val="0"/>
          <w:marRight w:val="0"/>
          <w:marTop w:val="0"/>
          <w:marBottom w:val="0"/>
          <w:divBdr>
            <w:top w:val="none" w:sz="0" w:space="0" w:color="auto"/>
            <w:left w:val="none" w:sz="0" w:space="0" w:color="auto"/>
            <w:bottom w:val="none" w:sz="0" w:space="0" w:color="auto"/>
            <w:right w:val="none" w:sz="0" w:space="0" w:color="auto"/>
          </w:divBdr>
          <w:divsChild>
            <w:div w:id="4133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9457">
      <w:bodyDiv w:val="1"/>
      <w:marLeft w:val="0"/>
      <w:marRight w:val="0"/>
      <w:marTop w:val="0"/>
      <w:marBottom w:val="0"/>
      <w:divBdr>
        <w:top w:val="none" w:sz="0" w:space="0" w:color="auto"/>
        <w:left w:val="none" w:sz="0" w:space="0" w:color="auto"/>
        <w:bottom w:val="none" w:sz="0" w:space="0" w:color="auto"/>
        <w:right w:val="none" w:sz="0" w:space="0" w:color="auto"/>
      </w:divBdr>
    </w:div>
    <w:div w:id="1360350232">
      <w:bodyDiv w:val="1"/>
      <w:marLeft w:val="0"/>
      <w:marRight w:val="0"/>
      <w:marTop w:val="0"/>
      <w:marBottom w:val="0"/>
      <w:divBdr>
        <w:top w:val="none" w:sz="0" w:space="0" w:color="auto"/>
        <w:left w:val="none" w:sz="0" w:space="0" w:color="auto"/>
        <w:bottom w:val="none" w:sz="0" w:space="0" w:color="auto"/>
        <w:right w:val="none" w:sz="0" w:space="0" w:color="auto"/>
      </w:divBdr>
    </w:div>
    <w:div w:id="1360476282">
      <w:bodyDiv w:val="1"/>
      <w:marLeft w:val="0"/>
      <w:marRight w:val="0"/>
      <w:marTop w:val="0"/>
      <w:marBottom w:val="0"/>
      <w:divBdr>
        <w:top w:val="none" w:sz="0" w:space="0" w:color="auto"/>
        <w:left w:val="none" w:sz="0" w:space="0" w:color="auto"/>
        <w:bottom w:val="none" w:sz="0" w:space="0" w:color="auto"/>
        <w:right w:val="none" w:sz="0" w:space="0" w:color="auto"/>
      </w:divBdr>
    </w:div>
    <w:div w:id="1362246540">
      <w:bodyDiv w:val="1"/>
      <w:marLeft w:val="0"/>
      <w:marRight w:val="0"/>
      <w:marTop w:val="0"/>
      <w:marBottom w:val="0"/>
      <w:divBdr>
        <w:top w:val="none" w:sz="0" w:space="0" w:color="auto"/>
        <w:left w:val="none" w:sz="0" w:space="0" w:color="auto"/>
        <w:bottom w:val="none" w:sz="0" w:space="0" w:color="auto"/>
        <w:right w:val="none" w:sz="0" w:space="0" w:color="auto"/>
      </w:divBdr>
    </w:div>
    <w:div w:id="1363827274">
      <w:bodyDiv w:val="1"/>
      <w:marLeft w:val="0"/>
      <w:marRight w:val="0"/>
      <w:marTop w:val="0"/>
      <w:marBottom w:val="0"/>
      <w:divBdr>
        <w:top w:val="none" w:sz="0" w:space="0" w:color="auto"/>
        <w:left w:val="none" w:sz="0" w:space="0" w:color="auto"/>
        <w:bottom w:val="none" w:sz="0" w:space="0" w:color="auto"/>
        <w:right w:val="none" w:sz="0" w:space="0" w:color="auto"/>
      </w:divBdr>
      <w:divsChild>
        <w:div w:id="838541404">
          <w:marLeft w:val="0"/>
          <w:marRight w:val="0"/>
          <w:marTop w:val="0"/>
          <w:marBottom w:val="0"/>
          <w:divBdr>
            <w:top w:val="none" w:sz="0" w:space="0" w:color="auto"/>
            <w:left w:val="none" w:sz="0" w:space="0" w:color="auto"/>
            <w:bottom w:val="none" w:sz="0" w:space="0" w:color="auto"/>
            <w:right w:val="none" w:sz="0" w:space="0" w:color="auto"/>
          </w:divBdr>
        </w:div>
        <w:div w:id="1343236821">
          <w:marLeft w:val="0"/>
          <w:marRight w:val="0"/>
          <w:marTop w:val="0"/>
          <w:marBottom w:val="0"/>
          <w:divBdr>
            <w:top w:val="none" w:sz="0" w:space="0" w:color="auto"/>
            <w:left w:val="none" w:sz="0" w:space="0" w:color="auto"/>
            <w:bottom w:val="none" w:sz="0" w:space="0" w:color="auto"/>
            <w:right w:val="none" w:sz="0" w:space="0" w:color="auto"/>
          </w:divBdr>
          <w:divsChild>
            <w:div w:id="1882748385">
              <w:marLeft w:val="0"/>
              <w:marRight w:val="0"/>
              <w:marTop w:val="0"/>
              <w:marBottom w:val="0"/>
              <w:divBdr>
                <w:top w:val="none" w:sz="0" w:space="0" w:color="auto"/>
                <w:left w:val="none" w:sz="0" w:space="0" w:color="auto"/>
                <w:bottom w:val="none" w:sz="0" w:space="0" w:color="auto"/>
                <w:right w:val="none" w:sz="0" w:space="0" w:color="auto"/>
              </w:divBdr>
            </w:div>
            <w:div w:id="1712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2295">
      <w:bodyDiv w:val="1"/>
      <w:marLeft w:val="0"/>
      <w:marRight w:val="0"/>
      <w:marTop w:val="0"/>
      <w:marBottom w:val="0"/>
      <w:divBdr>
        <w:top w:val="none" w:sz="0" w:space="0" w:color="auto"/>
        <w:left w:val="none" w:sz="0" w:space="0" w:color="auto"/>
        <w:bottom w:val="none" w:sz="0" w:space="0" w:color="auto"/>
        <w:right w:val="none" w:sz="0" w:space="0" w:color="auto"/>
      </w:divBdr>
      <w:divsChild>
        <w:div w:id="669910719">
          <w:marLeft w:val="0"/>
          <w:marRight w:val="0"/>
          <w:marTop w:val="0"/>
          <w:marBottom w:val="0"/>
          <w:divBdr>
            <w:top w:val="none" w:sz="0" w:space="0" w:color="auto"/>
            <w:left w:val="none" w:sz="0" w:space="0" w:color="auto"/>
            <w:bottom w:val="none" w:sz="0" w:space="0" w:color="auto"/>
            <w:right w:val="none" w:sz="0" w:space="0" w:color="auto"/>
          </w:divBdr>
          <w:divsChild>
            <w:div w:id="1905481308">
              <w:marLeft w:val="0"/>
              <w:marRight w:val="0"/>
              <w:marTop w:val="0"/>
              <w:marBottom w:val="0"/>
              <w:divBdr>
                <w:top w:val="none" w:sz="0" w:space="0" w:color="auto"/>
                <w:left w:val="none" w:sz="0" w:space="0" w:color="auto"/>
                <w:bottom w:val="none" w:sz="0" w:space="0" w:color="auto"/>
                <w:right w:val="none" w:sz="0" w:space="0" w:color="auto"/>
              </w:divBdr>
            </w:div>
            <w:div w:id="2125346459">
              <w:marLeft w:val="0"/>
              <w:marRight w:val="0"/>
              <w:marTop w:val="0"/>
              <w:marBottom w:val="0"/>
              <w:divBdr>
                <w:top w:val="none" w:sz="0" w:space="0" w:color="auto"/>
                <w:left w:val="none" w:sz="0" w:space="0" w:color="auto"/>
                <w:bottom w:val="none" w:sz="0" w:space="0" w:color="auto"/>
                <w:right w:val="none" w:sz="0" w:space="0" w:color="auto"/>
              </w:divBdr>
            </w:div>
          </w:divsChild>
        </w:div>
        <w:div w:id="2095590023">
          <w:marLeft w:val="0"/>
          <w:marRight w:val="0"/>
          <w:marTop w:val="0"/>
          <w:marBottom w:val="0"/>
          <w:divBdr>
            <w:top w:val="none" w:sz="0" w:space="0" w:color="auto"/>
            <w:left w:val="none" w:sz="0" w:space="0" w:color="auto"/>
            <w:bottom w:val="none" w:sz="0" w:space="0" w:color="auto"/>
            <w:right w:val="none" w:sz="0" w:space="0" w:color="auto"/>
          </w:divBdr>
        </w:div>
      </w:divsChild>
    </w:div>
    <w:div w:id="1364357204">
      <w:bodyDiv w:val="1"/>
      <w:marLeft w:val="0"/>
      <w:marRight w:val="0"/>
      <w:marTop w:val="0"/>
      <w:marBottom w:val="0"/>
      <w:divBdr>
        <w:top w:val="none" w:sz="0" w:space="0" w:color="auto"/>
        <w:left w:val="none" w:sz="0" w:space="0" w:color="auto"/>
        <w:bottom w:val="none" w:sz="0" w:space="0" w:color="auto"/>
        <w:right w:val="none" w:sz="0" w:space="0" w:color="auto"/>
      </w:divBdr>
      <w:divsChild>
        <w:div w:id="614093286">
          <w:marLeft w:val="0"/>
          <w:marRight w:val="0"/>
          <w:marTop w:val="0"/>
          <w:marBottom w:val="0"/>
          <w:divBdr>
            <w:top w:val="none" w:sz="0" w:space="0" w:color="auto"/>
            <w:left w:val="none" w:sz="0" w:space="0" w:color="auto"/>
            <w:bottom w:val="none" w:sz="0" w:space="0" w:color="auto"/>
            <w:right w:val="none" w:sz="0" w:space="0" w:color="auto"/>
          </w:divBdr>
        </w:div>
        <w:div w:id="688264409">
          <w:marLeft w:val="0"/>
          <w:marRight w:val="0"/>
          <w:marTop w:val="0"/>
          <w:marBottom w:val="0"/>
          <w:divBdr>
            <w:top w:val="none" w:sz="0" w:space="0" w:color="auto"/>
            <w:left w:val="none" w:sz="0" w:space="0" w:color="auto"/>
            <w:bottom w:val="none" w:sz="0" w:space="0" w:color="auto"/>
            <w:right w:val="none" w:sz="0" w:space="0" w:color="auto"/>
          </w:divBdr>
          <w:divsChild>
            <w:div w:id="220793455">
              <w:marLeft w:val="0"/>
              <w:marRight w:val="0"/>
              <w:marTop w:val="0"/>
              <w:marBottom w:val="0"/>
              <w:divBdr>
                <w:top w:val="none" w:sz="0" w:space="0" w:color="auto"/>
                <w:left w:val="none" w:sz="0" w:space="0" w:color="auto"/>
                <w:bottom w:val="none" w:sz="0" w:space="0" w:color="auto"/>
                <w:right w:val="none" w:sz="0" w:space="0" w:color="auto"/>
              </w:divBdr>
            </w:div>
            <w:div w:id="15178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1599">
      <w:bodyDiv w:val="1"/>
      <w:marLeft w:val="0"/>
      <w:marRight w:val="0"/>
      <w:marTop w:val="0"/>
      <w:marBottom w:val="0"/>
      <w:divBdr>
        <w:top w:val="none" w:sz="0" w:space="0" w:color="auto"/>
        <w:left w:val="none" w:sz="0" w:space="0" w:color="auto"/>
        <w:bottom w:val="none" w:sz="0" w:space="0" w:color="auto"/>
        <w:right w:val="none" w:sz="0" w:space="0" w:color="auto"/>
      </w:divBdr>
    </w:div>
    <w:div w:id="1365210562">
      <w:bodyDiv w:val="1"/>
      <w:marLeft w:val="0"/>
      <w:marRight w:val="0"/>
      <w:marTop w:val="0"/>
      <w:marBottom w:val="0"/>
      <w:divBdr>
        <w:top w:val="none" w:sz="0" w:space="0" w:color="auto"/>
        <w:left w:val="none" w:sz="0" w:space="0" w:color="auto"/>
        <w:bottom w:val="none" w:sz="0" w:space="0" w:color="auto"/>
        <w:right w:val="none" w:sz="0" w:space="0" w:color="auto"/>
      </w:divBdr>
      <w:divsChild>
        <w:div w:id="711271385">
          <w:marLeft w:val="0"/>
          <w:marRight w:val="0"/>
          <w:marTop w:val="0"/>
          <w:marBottom w:val="0"/>
          <w:divBdr>
            <w:top w:val="none" w:sz="0" w:space="0" w:color="auto"/>
            <w:left w:val="none" w:sz="0" w:space="0" w:color="auto"/>
            <w:bottom w:val="none" w:sz="0" w:space="0" w:color="auto"/>
            <w:right w:val="none" w:sz="0" w:space="0" w:color="auto"/>
          </w:divBdr>
        </w:div>
        <w:div w:id="1119563518">
          <w:marLeft w:val="0"/>
          <w:marRight w:val="0"/>
          <w:marTop w:val="0"/>
          <w:marBottom w:val="0"/>
          <w:divBdr>
            <w:top w:val="none" w:sz="0" w:space="0" w:color="auto"/>
            <w:left w:val="none" w:sz="0" w:space="0" w:color="auto"/>
            <w:bottom w:val="none" w:sz="0" w:space="0" w:color="auto"/>
            <w:right w:val="none" w:sz="0" w:space="0" w:color="auto"/>
          </w:divBdr>
          <w:divsChild>
            <w:div w:id="1542669483">
              <w:marLeft w:val="0"/>
              <w:marRight w:val="0"/>
              <w:marTop w:val="0"/>
              <w:marBottom w:val="0"/>
              <w:divBdr>
                <w:top w:val="none" w:sz="0" w:space="0" w:color="auto"/>
                <w:left w:val="none" w:sz="0" w:space="0" w:color="auto"/>
                <w:bottom w:val="none" w:sz="0" w:space="0" w:color="auto"/>
                <w:right w:val="none" w:sz="0" w:space="0" w:color="auto"/>
              </w:divBdr>
            </w:div>
            <w:div w:id="16702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4020">
      <w:bodyDiv w:val="1"/>
      <w:marLeft w:val="0"/>
      <w:marRight w:val="0"/>
      <w:marTop w:val="0"/>
      <w:marBottom w:val="0"/>
      <w:divBdr>
        <w:top w:val="none" w:sz="0" w:space="0" w:color="auto"/>
        <w:left w:val="none" w:sz="0" w:space="0" w:color="auto"/>
        <w:bottom w:val="none" w:sz="0" w:space="0" w:color="auto"/>
        <w:right w:val="none" w:sz="0" w:space="0" w:color="auto"/>
      </w:divBdr>
    </w:div>
    <w:div w:id="1366442036">
      <w:bodyDiv w:val="1"/>
      <w:marLeft w:val="0"/>
      <w:marRight w:val="0"/>
      <w:marTop w:val="0"/>
      <w:marBottom w:val="0"/>
      <w:divBdr>
        <w:top w:val="none" w:sz="0" w:space="0" w:color="auto"/>
        <w:left w:val="none" w:sz="0" w:space="0" w:color="auto"/>
        <w:bottom w:val="none" w:sz="0" w:space="0" w:color="auto"/>
        <w:right w:val="none" w:sz="0" w:space="0" w:color="auto"/>
      </w:divBdr>
    </w:div>
    <w:div w:id="1370491627">
      <w:bodyDiv w:val="1"/>
      <w:marLeft w:val="0"/>
      <w:marRight w:val="0"/>
      <w:marTop w:val="0"/>
      <w:marBottom w:val="0"/>
      <w:divBdr>
        <w:top w:val="none" w:sz="0" w:space="0" w:color="auto"/>
        <w:left w:val="none" w:sz="0" w:space="0" w:color="auto"/>
        <w:bottom w:val="none" w:sz="0" w:space="0" w:color="auto"/>
        <w:right w:val="none" w:sz="0" w:space="0" w:color="auto"/>
      </w:divBdr>
    </w:div>
    <w:div w:id="1371031103">
      <w:bodyDiv w:val="1"/>
      <w:marLeft w:val="0"/>
      <w:marRight w:val="0"/>
      <w:marTop w:val="0"/>
      <w:marBottom w:val="0"/>
      <w:divBdr>
        <w:top w:val="none" w:sz="0" w:space="0" w:color="auto"/>
        <w:left w:val="none" w:sz="0" w:space="0" w:color="auto"/>
        <w:bottom w:val="none" w:sz="0" w:space="0" w:color="auto"/>
        <w:right w:val="none" w:sz="0" w:space="0" w:color="auto"/>
      </w:divBdr>
      <w:divsChild>
        <w:div w:id="909509448">
          <w:marLeft w:val="0"/>
          <w:marRight w:val="0"/>
          <w:marTop w:val="0"/>
          <w:marBottom w:val="0"/>
          <w:divBdr>
            <w:top w:val="none" w:sz="0" w:space="0" w:color="auto"/>
            <w:left w:val="none" w:sz="0" w:space="0" w:color="auto"/>
            <w:bottom w:val="none" w:sz="0" w:space="0" w:color="auto"/>
            <w:right w:val="none" w:sz="0" w:space="0" w:color="auto"/>
          </w:divBdr>
        </w:div>
        <w:div w:id="936861835">
          <w:marLeft w:val="0"/>
          <w:marRight w:val="0"/>
          <w:marTop w:val="0"/>
          <w:marBottom w:val="0"/>
          <w:divBdr>
            <w:top w:val="none" w:sz="0" w:space="0" w:color="auto"/>
            <w:left w:val="none" w:sz="0" w:space="0" w:color="auto"/>
            <w:bottom w:val="none" w:sz="0" w:space="0" w:color="auto"/>
            <w:right w:val="none" w:sz="0" w:space="0" w:color="auto"/>
          </w:divBdr>
          <w:divsChild>
            <w:div w:id="1468160325">
              <w:marLeft w:val="0"/>
              <w:marRight w:val="0"/>
              <w:marTop w:val="0"/>
              <w:marBottom w:val="0"/>
              <w:divBdr>
                <w:top w:val="none" w:sz="0" w:space="0" w:color="auto"/>
                <w:left w:val="none" w:sz="0" w:space="0" w:color="auto"/>
                <w:bottom w:val="none" w:sz="0" w:space="0" w:color="auto"/>
                <w:right w:val="none" w:sz="0" w:space="0" w:color="auto"/>
              </w:divBdr>
            </w:div>
            <w:div w:id="16207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3520">
      <w:bodyDiv w:val="1"/>
      <w:marLeft w:val="0"/>
      <w:marRight w:val="0"/>
      <w:marTop w:val="0"/>
      <w:marBottom w:val="0"/>
      <w:divBdr>
        <w:top w:val="none" w:sz="0" w:space="0" w:color="auto"/>
        <w:left w:val="none" w:sz="0" w:space="0" w:color="auto"/>
        <w:bottom w:val="none" w:sz="0" w:space="0" w:color="auto"/>
        <w:right w:val="none" w:sz="0" w:space="0" w:color="auto"/>
      </w:divBdr>
    </w:div>
    <w:div w:id="1371882241">
      <w:bodyDiv w:val="1"/>
      <w:marLeft w:val="0"/>
      <w:marRight w:val="0"/>
      <w:marTop w:val="0"/>
      <w:marBottom w:val="0"/>
      <w:divBdr>
        <w:top w:val="none" w:sz="0" w:space="0" w:color="auto"/>
        <w:left w:val="none" w:sz="0" w:space="0" w:color="auto"/>
        <w:bottom w:val="none" w:sz="0" w:space="0" w:color="auto"/>
        <w:right w:val="none" w:sz="0" w:space="0" w:color="auto"/>
      </w:divBdr>
    </w:div>
    <w:div w:id="1372221665">
      <w:bodyDiv w:val="1"/>
      <w:marLeft w:val="0"/>
      <w:marRight w:val="0"/>
      <w:marTop w:val="0"/>
      <w:marBottom w:val="0"/>
      <w:divBdr>
        <w:top w:val="none" w:sz="0" w:space="0" w:color="auto"/>
        <w:left w:val="none" w:sz="0" w:space="0" w:color="auto"/>
        <w:bottom w:val="none" w:sz="0" w:space="0" w:color="auto"/>
        <w:right w:val="none" w:sz="0" w:space="0" w:color="auto"/>
      </w:divBdr>
    </w:div>
    <w:div w:id="1373192622">
      <w:bodyDiv w:val="1"/>
      <w:marLeft w:val="0"/>
      <w:marRight w:val="0"/>
      <w:marTop w:val="0"/>
      <w:marBottom w:val="0"/>
      <w:divBdr>
        <w:top w:val="none" w:sz="0" w:space="0" w:color="auto"/>
        <w:left w:val="none" w:sz="0" w:space="0" w:color="auto"/>
        <w:bottom w:val="none" w:sz="0" w:space="0" w:color="auto"/>
        <w:right w:val="none" w:sz="0" w:space="0" w:color="auto"/>
      </w:divBdr>
    </w:div>
    <w:div w:id="1373459149">
      <w:bodyDiv w:val="1"/>
      <w:marLeft w:val="0"/>
      <w:marRight w:val="0"/>
      <w:marTop w:val="0"/>
      <w:marBottom w:val="0"/>
      <w:divBdr>
        <w:top w:val="none" w:sz="0" w:space="0" w:color="auto"/>
        <w:left w:val="none" w:sz="0" w:space="0" w:color="auto"/>
        <w:bottom w:val="none" w:sz="0" w:space="0" w:color="auto"/>
        <w:right w:val="none" w:sz="0" w:space="0" w:color="auto"/>
      </w:divBdr>
      <w:divsChild>
        <w:div w:id="483855441">
          <w:marLeft w:val="0"/>
          <w:marRight w:val="0"/>
          <w:marTop w:val="0"/>
          <w:marBottom w:val="0"/>
          <w:divBdr>
            <w:top w:val="none" w:sz="0" w:space="0" w:color="auto"/>
            <w:left w:val="none" w:sz="0" w:space="0" w:color="auto"/>
            <w:bottom w:val="none" w:sz="0" w:space="0" w:color="auto"/>
            <w:right w:val="none" w:sz="0" w:space="0" w:color="auto"/>
          </w:divBdr>
        </w:div>
        <w:div w:id="961038126">
          <w:marLeft w:val="0"/>
          <w:marRight w:val="0"/>
          <w:marTop w:val="0"/>
          <w:marBottom w:val="0"/>
          <w:divBdr>
            <w:top w:val="none" w:sz="0" w:space="0" w:color="auto"/>
            <w:left w:val="none" w:sz="0" w:space="0" w:color="auto"/>
            <w:bottom w:val="none" w:sz="0" w:space="0" w:color="auto"/>
            <w:right w:val="none" w:sz="0" w:space="0" w:color="auto"/>
          </w:divBdr>
          <w:divsChild>
            <w:div w:id="453985453">
              <w:marLeft w:val="0"/>
              <w:marRight w:val="0"/>
              <w:marTop w:val="0"/>
              <w:marBottom w:val="0"/>
              <w:divBdr>
                <w:top w:val="none" w:sz="0" w:space="0" w:color="auto"/>
                <w:left w:val="none" w:sz="0" w:space="0" w:color="auto"/>
                <w:bottom w:val="none" w:sz="0" w:space="0" w:color="auto"/>
                <w:right w:val="none" w:sz="0" w:space="0" w:color="auto"/>
              </w:divBdr>
            </w:div>
            <w:div w:id="9031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8641">
      <w:bodyDiv w:val="1"/>
      <w:marLeft w:val="0"/>
      <w:marRight w:val="0"/>
      <w:marTop w:val="0"/>
      <w:marBottom w:val="0"/>
      <w:divBdr>
        <w:top w:val="none" w:sz="0" w:space="0" w:color="auto"/>
        <w:left w:val="none" w:sz="0" w:space="0" w:color="auto"/>
        <w:bottom w:val="none" w:sz="0" w:space="0" w:color="auto"/>
        <w:right w:val="none" w:sz="0" w:space="0" w:color="auto"/>
      </w:divBdr>
      <w:divsChild>
        <w:div w:id="450058500">
          <w:marLeft w:val="0"/>
          <w:marRight w:val="0"/>
          <w:marTop w:val="0"/>
          <w:marBottom w:val="0"/>
          <w:divBdr>
            <w:top w:val="none" w:sz="0" w:space="0" w:color="auto"/>
            <w:left w:val="none" w:sz="0" w:space="0" w:color="auto"/>
            <w:bottom w:val="none" w:sz="0" w:space="0" w:color="auto"/>
            <w:right w:val="none" w:sz="0" w:space="0" w:color="auto"/>
          </w:divBdr>
        </w:div>
        <w:div w:id="1430008998">
          <w:marLeft w:val="0"/>
          <w:marRight w:val="0"/>
          <w:marTop w:val="0"/>
          <w:marBottom w:val="0"/>
          <w:divBdr>
            <w:top w:val="none" w:sz="0" w:space="0" w:color="auto"/>
            <w:left w:val="none" w:sz="0" w:space="0" w:color="auto"/>
            <w:bottom w:val="none" w:sz="0" w:space="0" w:color="auto"/>
            <w:right w:val="none" w:sz="0" w:space="0" w:color="auto"/>
          </w:divBdr>
          <w:divsChild>
            <w:div w:id="2138403441">
              <w:marLeft w:val="0"/>
              <w:marRight w:val="0"/>
              <w:marTop w:val="0"/>
              <w:marBottom w:val="0"/>
              <w:divBdr>
                <w:top w:val="none" w:sz="0" w:space="0" w:color="auto"/>
                <w:left w:val="none" w:sz="0" w:space="0" w:color="auto"/>
                <w:bottom w:val="none" w:sz="0" w:space="0" w:color="auto"/>
                <w:right w:val="none" w:sz="0" w:space="0" w:color="auto"/>
              </w:divBdr>
            </w:div>
            <w:div w:id="2175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5553">
      <w:bodyDiv w:val="1"/>
      <w:marLeft w:val="0"/>
      <w:marRight w:val="0"/>
      <w:marTop w:val="0"/>
      <w:marBottom w:val="0"/>
      <w:divBdr>
        <w:top w:val="none" w:sz="0" w:space="0" w:color="auto"/>
        <w:left w:val="none" w:sz="0" w:space="0" w:color="auto"/>
        <w:bottom w:val="none" w:sz="0" w:space="0" w:color="auto"/>
        <w:right w:val="none" w:sz="0" w:space="0" w:color="auto"/>
      </w:divBdr>
      <w:divsChild>
        <w:div w:id="1484157031">
          <w:marLeft w:val="0"/>
          <w:marRight w:val="0"/>
          <w:marTop w:val="0"/>
          <w:marBottom w:val="0"/>
          <w:divBdr>
            <w:top w:val="none" w:sz="0" w:space="0" w:color="auto"/>
            <w:left w:val="none" w:sz="0" w:space="0" w:color="auto"/>
            <w:bottom w:val="none" w:sz="0" w:space="0" w:color="auto"/>
            <w:right w:val="none" w:sz="0" w:space="0" w:color="auto"/>
          </w:divBdr>
          <w:divsChild>
            <w:div w:id="38893905">
              <w:marLeft w:val="0"/>
              <w:marRight w:val="0"/>
              <w:marTop w:val="0"/>
              <w:marBottom w:val="0"/>
              <w:divBdr>
                <w:top w:val="none" w:sz="0" w:space="0" w:color="auto"/>
                <w:left w:val="none" w:sz="0" w:space="0" w:color="auto"/>
                <w:bottom w:val="none" w:sz="0" w:space="0" w:color="auto"/>
                <w:right w:val="none" w:sz="0" w:space="0" w:color="auto"/>
              </w:divBdr>
            </w:div>
            <w:div w:id="1012144732">
              <w:marLeft w:val="0"/>
              <w:marRight w:val="0"/>
              <w:marTop w:val="0"/>
              <w:marBottom w:val="0"/>
              <w:divBdr>
                <w:top w:val="none" w:sz="0" w:space="0" w:color="auto"/>
                <w:left w:val="none" w:sz="0" w:space="0" w:color="auto"/>
                <w:bottom w:val="none" w:sz="0" w:space="0" w:color="auto"/>
                <w:right w:val="none" w:sz="0" w:space="0" w:color="auto"/>
              </w:divBdr>
            </w:div>
          </w:divsChild>
        </w:div>
        <w:div w:id="1886402320">
          <w:marLeft w:val="0"/>
          <w:marRight w:val="0"/>
          <w:marTop w:val="0"/>
          <w:marBottom w:val="0"/>
          <w:divBdr>
            <w:top w:val="none" w:sz="0" w:space="0" w:color="auto"/>
            <w:left w:val="none" w:sz="0" w:space="0" w:color="auto"/>
            <w:bottom w:val="none" w:sz="0" w:space="0" w:color="auto"/>
            <w:right w:val="none" w:sz="0" w:space="0" w:color="auto"/>
          </w:divBdr>
        </w:div>
      </w:divsChild>
    </w:div>
    <w:div w:id="1377705333">
      <w:bodyDiv w:val="1"/>
      <w:marLeft w:val="0"/>
      <w:marRight w:val="0"/>
      <w:marTop w:val="0"/>
      <w:marBottom w:val="0"/>
      <w:divBdr>
        <w:top w:val="none" w:sz="0" w:space="0" w:color="auto"/>
        <w:left w:val="none" w:sz="0" w:space="0" w:color="auto"/>
        <w:bottom w:val="none" w:sz="0" w:space="0" w:color="auto"/>
        <w:right w:val="none" w:sz="0" w:space="0" w:color="auto"/>
      </w:divBdr>
    </w:div>
    <w:div w:id="1380857162">
      <w:bodyDiv w:val="1"/>
      <w:marLeft w:val="0"/>
      <w:marRight w:val="0"/>
      <w:marTop w:val="0"/>
      <w:marBottom w:val="0"/>
      <w:divBdr>
        <w:top w:val="none" w:sz="0" w:space="0" w:color="auto"/>
        <w:left w:val="none" w:sz="0" w:space="0" w:color="auto"/>
        <w:bottom w:val="none" w:sz="0" w:space="0" w:color="auto"/>
        <w:right w:val="none" w:sz="0" w:space="0" w:color="auto"/>
      </w:divBdr>
      <w:divsChild>
        <w:div w:id="345333032">
          <w:marLeft w:val="0"/>
          <w:marRight w:val="0"/>
          <w:marTop w:val="0"/>
          <w:marBottom w:val="0"/>
          <w:divBdr>
            <w:top w:val="none" w:sz="0" w:space="0" w:color="auto"/>
            <w:left w:val="none" w:sz="0" w:space="0" w:color="auto"/>
            <w:bottom w:val="none" w:sz="0" w:space="0" w:color="auto"/>
            <w:right w:val="none" w:sz="0" w:space="0" w:color="auto"/>
          </w:divBdr>
        </w:div>
        <w:div w:id="1872455015">
          <w:marLeft w:val="0"/>
          <w:marRight w:val="0"/>
          <w:marTop w:val="0"/>
          <w:marBottom w:val="0"/>
          <w:divBdr>
            <w:top w:val="none" w:sz="0" w:space="0" w:color="auto"/>
            <w:left w:val="none" w:sz="0" w:space="0" w:color="auto"/>
            <w:bottom w:val="none" w:sz="0" w:space="0" w:color="auto"/>
            <w:right w:val="none" w:sz="0" w:space="0" w:color="auto"/>
          </w:divBdr>
          <w:divsChild>
            <w:div w:id="1693267151">
              <w:marLeft w:val="0"/>
              <w:marRight w:val="0"/>
              <w:marTop w:val="0"/>
              <w:marBottom w:val="0"/>
              <w:divBdr>
                <w:top w:val="none" w:sz="0" w:space="0" w:color="auto"/>
                <w:left w:val="none" w:sz="0" w:space="0" w:color="auto"/>
                <w:bottom w:val="none" w:sz="0" w:space="0" w:color="auto"/>
                <w:right w:val="none" w:sz="0" w:space="0" w:color="auto"/>
              </w:divBdr>
            </w:div>
            <w:div w:id="18561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0708">
      <w:bodyDiv w:val="1"/>
      <w:marLeft w:val="0"/>
      <w:marRight w:val="0"/>
      <w:marTop w:val="0"/>
      <w:marBottom w:val="0"/>
      <w:divBdr>
        <w:top w:val="none" w:sz="0" w:space="0" w:color="auto"/>
        <w:left w:val="none" w:sz="0" w:space="0" w:color="auto"/>
        <w:bottom w:val="none" w:sz="0" w:space="0" w:color="auto"/>
        <w:right w:val="none" w:sz="0" w:space="0" w:color="auto"/>
      </w:divBdr>
      <w:divsChild>
        <w:div w:id="821657271">
          <w:marLeft w:val="0"/>
          <w:marRight w:val="0"/>
          <w:marTop w:val="0"/>
          <w:marBottom w:val="0"/>
          <w:divBdr>
            <w:top w:val="none" w:sz="0" w:space="0" w:color="auto"/>
            <w:left w:val="none" w:sz="0" w:space="0" w:color="auto"/>
            <w:bottom w:val="none" w:sz="0" w:space="0" w:color="auto"/>
            <w:right w:val="none" w:sz="0" w:space="0" w:color="auto"/>
          </w:divBdr>
          <w:divsChild>
            <w:div w:id="910969910">
              <w:marLeft w:val="0"/>
              <w:marRight w:val="0"/>
              <w:marTop w:val="0"/>
              <w:marBottom w:val="0"/>
              <w:divBdr>
                <w:top w:val="none" w:sz="0" w:space="0" w:color="auto"/>
                <w:left w:val="none" w:sz="0" w:space="0" w:color="auto"/>
                <w:bottom w:val="none" w:sz="0" w:space="0" w:color="auto"/>
                <w:right w:val="none" w:sz="0" w:space="0" w:color="auto"/>
              </w:divBdr>
            </w:div>
            <w:div w:id="1267345489">
              <w:marLeft w:val="0"/>
              <w:marRight w:val="0"/>
              <w:marTop w:val="0"/>
              <w:marBottom w:val="0"/>
              <w:divBdr>
                <w:top w:val="none" w:sz="0" w:space="0" w:color="auto"/>
                <w:left w:val="none" w:sz="0" w:space="0" w:color="auto"/>
                <w:bottom w:val="none" w:sz="0" w:space="0" w:color="auto"/>
                <w:right w:val="none" w:sz="0" w:space="0" w:color="auto"/>
              </w:divBdr>
            </w:div>
          </w:divsChild>
        </w:div>
        <w:div w:id="933248850">
          <w:marLeft w:val="0"/>
          <w:marRight w:val="0"/>
          <w:marTop w:val="0"/>
          <w:marBottom w:val="0"/>
          <w:divBdr>
            <w:top w:val="none" w:sz="0" w:space="0" w:color="auto"/>
            <w:left w:val="none" w:sz="0" w:space="0" w:color="auto"/>
            <w:bottom w:val="none" w:sz="0" w:space="0" w:color="auto"/>
            <w:right w:val="none" w:sz="0" w:space="0" w:color="auto"/>
          </w:divBdr>
        </w:div>
      </w:divsChild>
    </w:div>
    <w:div w:id="1386564493">
      <w:bodyDiv w:val="1"/>
      <w:marLeft w:val="0"/>
      <w:marRight w:val="0"/>
      <w:marTop w:val="0"/>
      <w:marBottom w:val="0"/>
      <w:divBdr>
        <w:top w:val="none" w:sz="0" w:space="0" w:color="auto"/>
        <w:left w:val="none" w:sz="0" w:space="0" w:color="auto"/>
        <w:bottom w:val="none" w:sz="0" w:space="0" w:color="auto"/>
        <w:right w:val="none" w:sz="0" w:space="0" w:color="auto"/>
      </w:divBdr>
    </w:div>
    <w:div w:id="1388652933">
      <w:bodyDiv w:val="1"/>
      <w:marLeft w:val="0"/>
      <w:marRight w:val="0"/>
      <w:marTop w:val="0"/>
      <w:marBottom w:val="0"/>
      <w:divBdr>
        <w:top w:val="none" w:sz="0" w:space="0" w:color="auto"/>
        <w:left w:val="none" w:sz="0" w:space="0" w:color="auto"/>
        <w:bottom w:val="none" w:sz="0" w:space="0" w:color="auto"/>
        <w:right w:val="none" w:sz="0" w:space="0" w:color="auto"/>
      </w:divBdr>
      <w:divsChild>
        <w:div w:id="1889951553">
          <w:marLeft w:val="0"/>
          <w:marRight w:val="0"/>
          <w:marTop w:val="0"/>
          <w:marBottom w:val="0"/>
          <w:divBdr>
            <w:top w:val="none" w:sz="0" w:space="0" w:color="auto"/>
            <w:left w:val="none" w:sz="0" w:space="0" w:color="auto"/>
            <w:bottom w:val="none" w:sz="0" w:space="0" w:color="auto"/>
            <w:right w:val="none" w:sz="0" w:space="0" w:color="auto"/>
          </w:divBdr>
        </w:div>
        <w:div w:id="1651398354">
          <w:marLeft w:val="0"/>
          <w:marRight w:val="0"/>
          <w:marTop w:val="0"/>
          <w:marBottom w:val="0"/>
          <w:divBdr>
            <w:top w:val="none" w:sz="0" w:space="0" w:color="auto"/>
            <w:left w:val="none" w:sz="0" w:space="0" w:color="auto"/>
            <w:bottom w:val="none" w:sz="0" w:space="0" w:color="auto"/>
            <w:right w:val="none" w:sz="0" w:space="0" w:color="auto"/>
          </w:divBdr>
          <w:divsChild>
            <w:div w:id="1476294997">
              <w:marLeft w:val="0"/>
              <w:marRight w:val="0"/>
              <w:marTop w:val="0"/>
              <w:marBottom w:val="0"/>
              <w:divBdr>
                <w:top w:val="none" w:sz="0" w:space="0" w:color="auto"/>
                <w:left w:val="none" w:sz="0" w:space="0" w:color="auto"/>
                <w:bottom w:val="none" w:sz="0" w:space="0" w:color="auto"/>
                <w:right w:val="none" w:sz="0" w:space="0" w:color="auto"/>
              </w:divBdr>
            </w:div>
            <w:div w:id="17755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9266">
      <w:bodyDiv w:val="1"/>
      <w:marLeft w:val="0"/>
      <w:marRight w:val="0"/>
      <w:marTop w:val="0"/>
      <w:marBottom w:val="0"/>
      <w:divBdr>
        <w:top w:val="none" w:sz="0" w:space="0" w:color="auto"/>
        <w:left w:val="none" w:sz="0" w:space="0" w:color="auto"/>
        <w:bottom w:val="none" w:sz="0" w:space="0" w:color="auto"/>
        <w:right w:val="none" w:sz="0" w:space="0" w:color="auto"/>
      </w:divBdr>
    </w:div>
    <w:div w:id="1390418644">
      <w:bodyDiv w:val="1"/>
      <w:marLeft w:val="0"/>
      <w:marRight w:val="0"/>
      <w:marTop w:val="0"/>
      <w:marBottom w:val="0"/>
      <w:divBdr>
        <w:top w:val="none" w:sz="0" w:space="0" w:color="auto"/>
        <w:left w:val="none" w:sz="0" w:space="0" w:color="auto"/>
        <w:bottom w:val="none" w:sz="0" w:space="0" w:color="auto"/>
        <w:right w:val="none" w:sz="0" w:space="0" w:color="auto"/>
      </w:divBdr>
      <w:divsChild>
        <w:div w:id="1782525749">
          <w:marLeft w:val="0"/>
          <w:marRight w:val="0"/>
          <w:marTop w:val="0"/>
          <w:marBottom w:val="0"/>
          <w:divBdr>
            <w:top w:val="none" w:sz="0" w:space="0" w:color="auto"/>
            <w:left w:val="none" w:sz="0" w:space="0" w:color="auto"/>
            <w:bottom w:val="none" w:sz="0" w:space="0" w:color="auto"/>
            <w:right w:val="none" w:sz="0" w:space="0" w:color="auto"/>
          </w:divBdr>
        </w:div>
        <w:div w:id="835413181">
          <w:marLeft w:val="0"/>
          <w:marRight w:val="0"/>
          <w:marTop w:val="0"/>
          <w:marBottom w:val="0"/>
          <w:divBdr>
            <w:top w:val="none" w:sz="0" w:space="0" w:color="auto"/>
            <w:left w:val="none" w:sz="0" w:space="0" w:color="auto"/>
            <w:bottom w:val="none" w:sz="0" w:space="0" w:color="auto"/>
            <w:right w:val="none" w:sz="0" w:space="0" w:color="auto"/>
          </w:divBdr>
          <w:divsChild>
            <w:div w:id="127402124">
              <w:marLeft w:val="0"/>
              <w:marRight w:val="0"/>
              <w:marTop w:val="0"/>
              <w:marBottom w:val="0"/>
              <w:divBdr>
                <w:top w:val="none" w:sz="0" w:space="0" w:color="auto"/>
                <w:left w:val="none" w:sz="0" w:space="0" w:color="auto"/>
                <w:bottom w:val="none" w:sz="0" w:space="0" w:color="auto"/>
                <w:right w:val="none" w:sz="0" w:space="0" w:color="auto"/>
              </w:divBdr>
            </w:div>
            <w:div w:id="2305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768">
      <w:bodyDiv w:val="1"/>
      <w:marLeft w:val="0"/>
      <w:marRight w:val="0"/>
      <w:marTop w:val="0"/>
      <w:marBottom w:val="0"/>
      <w:divBdr>
        <w:top w:val="none" w:sz="0" w:space="0" w:color="auto"/>
        <w:left w:val="none" w:sz="0" w:space="0" w:color="auto"/>
        <w:bottom w:val="none" w:sz="0" w:space="0" w:color="auto"/>
        <w:right w:val="none" w:sz="0" w:space="0" w:color="auto"/>
      </w:divBdr>
    </w:div>
    <w:div w:id="1390494470">
      <w:bodyDiv w:val="1"/>
      <w:marLeft w:val="0"/>
      <w:marRight w:val="0"/>
      <w:marTop w:val="0"/>
      <w:marBottom w:val="0"/>
      <w:divBdr>
        <w:top w:val="none" w:sz="0" w:space="0" w:color="auto"/>
        <w:left w:val="none" w:sz="0" w:space="0" w:color="auto"/>
        <w:bottom w:val="none" w:sz="0" w:space="0" w:color="auto"/>
        <w:right w:val="none" w:sz="0" w:space="0" w:color="auto"/>
      </w:divBdr>
    </w:div>
    <w:div w:id="1392583960">
      <w:bodyDiv w:val="1"/>
      <w:marLeft w:val="0"/>
      <w:marRight w:val="0"/>
      <w:marTop w:val="0"/>
      <w:marBottom w:val="0"/>
      <w:divBdr>
        <w:top w:val="none" w:sz="0" w:space="0" w:color="auto"/>
        <w:left w:val="none" w:sz="0" w:space="0" w:color="auto"/>
        <w:bottom w:val="none" w:sz="0" w:space="0" w:color="auto"/>
        <w:right w:val="none" w:sz="0" w:space="0" w:color="auto"/>
      </w:divBdr>
      <w:divsChild>
        <w:div w:id="1476947162">
          <w:marLeft w:val="0"/>
          <w:marRight w:val="0"/>
          <w:marTop w:val="0"/>
          <w:marBottom w:val="0"/>
          <w:divBdr>
            <w:top w:val="none" w:sz="0" w:space="0" w:color="auto"/>
            <w:left w:val="none" w:sz="0" w:space="0" w:color="auto"/>
            <w:bottom w:val="none" w:sz="0" w:space="0" w:color="auto"/>
            <w:right w:val="none" w:sz="0" w:space="0" w:color="auto"/>
          </w:divBdr>
        </w:div>
        <w:div w:id="2038196887">
          <w:marLeft w:val="0"/>
          <w:marRight w:val="0"/>
          <w:marTop w:val="0"/>
          <w:marBottom w:val="0"/>
          <w:divBdr>
            <w:top w:val="none" w:sz="0" w:space="0" w:color="auto"/>
            <w:left w:val="none" w:sz="0" w:space="0" w:color="auto"/>
            <w:bottom w:val="none" w:sz="0" w:space="0" w:color="auto"/>
            <w:right w:val="none" w:sz="0" w:space="0" w:color="auto"/>
          </w:divBdr>
          <w:divsChild>
            <w:div w:id="16006247">
              <w:marLeft w:val="0"/>
              <w:marRight w:val="0"/>
              <w:marTop w:val="0"/>
              <w:marBottom w:val="0"/>
              <w:divBdr>
                <w:top w:val="none" w:sz="0" w:space="0" w:color="auto"/>
                <w:left w:val="none" w:sz="0" w:space="0" w:color="auto"/>
                <w:bottom w:val="none" w:sz="0" w:space="0" w:color="auto"/>
                <w:right w:val="none" w:sz="0" w:space="0" w:color="auto"/>
              </w:divBdr>
            </w:div>
            <w:div w:id="16379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1760">
      <w:bodyDiv w:val="1"/>
      <w:marLeft w:val="0"/>
      <w:marRight w:val="0"/>
      <w:marTop w:val="0"/>
      <w:marBottom w:val="0"/>
      <w:divBdr>
        <w:top w:val="none" w:sz="0" w:space="0" w:color="auto"/>
        <w:left w:val="none" w:sz="0" w:space="0" w:color="auto"/>
        <w:bottom w:val="none" w:sz="0" w:space="0" w:color="auto"/>
        <w:right w:val="none" w:sz="0" w:space="0" w:color="auto"/>
      </w:divBdr>
      <w:divsChild>
        <w:div w:id="906190986">
          <w:marLeft w:val="0"/>
          <w:marRight w:val="0"/>
          <w:marTop w:val="0"/>
          <w:marBottom w:val="0"/>
          <w:divBdr>
            <w:top w:val="none" w:sz="0" w:space="0" w:color="auto"/>
            <w:left w:val="none" w:sz="0" w:space="0" w:color="auto"/>
            <w:bottom w:val="none" w:sz="0" w:space="0" w:color="auto"/>
            <w:right w:val="none" w:sz="0" w:space="0" w:color="auto"/>
          </w:divBdr>
        </w:div>
        <w:div w:id="1758670777">
          <w:marLeft w:val="0"/>
          <w:marRight w:val="0"/>
          <w:marTop w:val="0"/>
          <w:marBottom w:val="0"/>
          <w:divBdr>
            <w:top w:val="none" w:sz="0" w:space="0" w:color="auto"/>
            <w:left w:val="none" w:sz="0" w:space="0" w:color="auto"/>
            <w:bottom w:val="none" w:sz="0" w:space="0" w:color="auto"/>
            <w:right w:val="none" w:sz="0" w:space="0" w:color="auto"/>
          </w:divBdr>
          <w:divsChild>
            <w:div w:id="765424738">
              <w:marLeft w:val="0"/>
              <w:marRight w:val="0"/>
              <w:marTop w:val="0"/>
              <w:marBottom w:val="0"/>
              <w:divBdr>
                <w:top w:val="none" w:sz="0" w:space="0" w:color="auto"/>
                <w:left w:val="none" w:sz="0" w:space="0" w:color="auto"/>
                <w:bottom w:val="none" w:sz="0" w:space="0" w:color="auto"/>
                <w:right w:val="none" w:sz="0" w:space="0" w:color="auto"/>
              </w:divBdr>
            </w:div>
            <w:div w:id="1928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7336">
      <w:bodyDiv w:val="1"/>
      <w:marLeft w:val="0"/>
      <w:marRight w:val="0"/>
      <w:marTop w:val="0"/>
      <w:marBottom w:val="0"/>
      <w:divBdr>
        <w:top w:val="none" w:sz="0" w:space="0" w:color="auto"/>
        <w:left w:val="none" w:sz="0" w:space="0" w:color="auto"/>
        <w:bottom w:val="none" w:sz="0" w:space="0" w:color="auto"/>
        <w:right w:val="none" w:sz="0" w:space="0" w:color="auto"/>
      </w:divBdr>
      <w:divsChild>
        <w:div w:id="2123920322">
          <w:marLeft w:val="0"/>
          <w:marRight w:val="0"/>
          <w:marTop w:val="0"/>
          <w:marBottom w:val="0"/>
          <w:divBdr>
            <w:top w:val="none" w:sz="0" w:space="0" w:color="auto"/>
            <w:left w:val="none" w:sz="0" w:space="0" w:color="auto"/>
            <w:bottom w:val="none" w:sz="0" w:space="0" w:color="auto"/>
            <w:right w:val="none" w:sz="0" w:space="0" w:color="auto"/>
          </w:divBdr>
        </w:div>
        <w:div w:id="1196890356">
          <w:marLeft w:val="0"/>
          <w:marRight w:val="0"/>
          <w:marTop w:val="0"/>
          <w:marBottom w:val="0"/>
          <w:divBdr>
            <w:top w:val="none" w:sz="0" w:space="0" w:color="auto"/>
            <w:left w:val="none" w:sz="0" w:space="0" w:color="auto"/>
            <w:bottom w:val="none" w:sz="0" w:space="0" w:color="auto"/>
            <w:right w:val="none" w:sz="0" w:space="0" w:color="auto"/>
          </w:divBdr>
          <w:divsChild>
            <w:div w:id="194779895">
              <w:marLeft w:val="0"/>
              <w:marRight w:val="0"/>
              <w:marTop w:val="0"/>
              <w:marBottom w:val="0"/>
              <w:divBdr>
                <w:top w:val="none" w:sz="0" w:space="0" w:color="auto"/>
                <w:left w:val="none" w:sz="0" w:space="0" w:color="auto"/>
                <w:bottom w:val="none" w:sz="0" w:space="0" w:color="auto"/>
                <w:right w:val="none" w:sz="0" w:space="0" w:color="auto"/>
              </w:divBdr>
            </w:div>
            <w:div w:id="19503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857">
      <w:bodyDiv w:val="1"/>
      <w:marLeft w:val="0"/>
      <w:marRight w:val="0"/>
      <w:marTop w:val="0"/>
      <w:marBottom w:val="0"/>
      <w:divBdr>
        <w:top w:val="none" w:sz="0" w:space="0" w:color="auto"/>
        <w:left w:val="none" w:sz="0" w:space="0" w:color="auto"/>
        <w:bottom w:val="none" w:sz="0" w:space="0" w:color="auto"/>
        <w:right w:val="none" w:sz="0" w:space="0" w:color="auto"/>
      </w:divBdr>
      <w:divsChild>
        <w:div w:id="1243415879">
          <w:marLeft w:val="0"/>
          <w:marRight w:val="0"/>
          <w:marTop w:val="0"/>
          <w:marBottom w:val="0"/>
          <w:divBdr>
            <w:top w:val="none" w:sz="0" w:space="0" w:color="auto"/>
            <w:left w:val="none" w:sz="0" w:space="0" w:color="auto"/>
            <w:bottom w:val="none" w:sz="0" w:space="0" w:color="auto"/>
            <w:right w:val="none" w:sz="0" w:space="0" w:color="auto"/>
          </w:divBdr>
        </w:div>
        <w:div w:id="1487358920">
          <w:marLeft w:val="0"/>
          <w:marRight w:val="0"/>
          <w:marTop w:val="0"/>
          <w:marBottom w:val="0"/>
          <w:divBdr>
            <w:top w:val="none" w:sz="0" w:space="0" w:color="auto"/>
            <w:left w:val="none" w:sz="0" w:space="0" w:color="auto"/>
            <w:bottom w:val="none" w:sz="0" w:space="0" w:color="auto"/>
            <w:right w:val="none" w:sz="0" w:space="0" w:color="auto"/>
          </w:divBdr>
          <w:divsChild>
            <w:div w:id="2030636603">
              <w:marLeft w:val="0"/>
              <w:marRight w:val="0"/>
              <w:marTop w:val="0"/>
              <w:marBottom w:val="0"/>
              <w:divBdr>
                <w:top w:val="none" w:sz="0" w:space="0" w:color="auto"/>
                <w:left w:val="none" w:sz="0" w:space="0" w:color="auto"/>
                <w:bottom w:val="none" w:sz="0" w:space="0" w:color="auto"/>
                <w:right w:val="none" w:sz="0" w:space="0" w:color="auto"/>
              </w:divBdr>
            </w:div>
            <w:div w:id="20734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1359">
      <w:bodyDiv w:val="1"/>
      <w:marLeft w:val="0"/>
      <w:marRight w:val="0"/>
      <w:marTop w:val="0"/>
      <w:marBottom w:val="0"/>
      <w:divBdr>
        <w:top w:val="none" w:sz="0" w:space="0" w:color="auto"/>
        <w:left w:val="none" w:sz="0" w:space="0" w:color="auto"/>
        <w:bottom w:val="none" w:sz="0" w:space="0" w:color="auto"/>
        <w:right w:val="none" w:sz="0" w:space="0" w:color="auto"/>
      </w:divBdr>
    </w:div>
    <w:div w:id="1394812461">
      <w:bodyDiv w:val="1"/>
      <w:marLeft w:val="0"/>
      <w:marRight w:val="0"/>
      <w:marTop w:val="0"/>
      <w:marBottom w:val="0"/>
      <w:divBdr>
        <w:top w:val="none" w:sz="0" w:space="0" w:color="auto"/>
        <w:left w:val="none" w:sz="0" w:space="0" w:color="auto"/>
        <w:bottom w:val="none" w:sz="0" w:space="0" w:color="auto"/>
        <w:right w:val="none" w:sz="0" w:space="0" w:color="auto"/>
      </w:divBdr>
      <w:divsChild>
        <w:div w:id="182212111">
          <w:marLeft w:val="0"/>
          <w:marRight w:val="0"/>
          <w:marTop w:val="0"/>
          <w:marBottom w:val="0"/>
          <w:divBdr>
            <w:top w:val="none" w:sz="0" w:space="0" w:color="auto"/>
            <w:left w:val="none" w:sz="0" w:space="0" w:color="auto"/>
            <w:bottom w:val="none" w:sz="0" w:space="0" w:color="auto"/>
            <w:right w:val="none" w:sz="0" w:space="0" w:color="auto"/>
          </w:divBdr>
        </w:div>
        <w:div w:id="1858539760">
          <w:marLeft w:val="0"/>
          <w:marRight w:val="0"/>
          <w:marTop w:val="0"/>
          <w:marBottom w:val="0"/>
          <w:divBdr>
            <w:top w:val="none" w:sz="0" w:space="0" w:color="auto"/>
            <w:left w:val="none" w:sz="0" w:space="0" w:color="auto"/>
            <w:bottom w:val="none" w:sz="0" w:space="0" w:color="auto"/>
            <w:right w:val="none" w:sz="0" w:space="0" w:color="auto"/>
          </w:divBdr>
          <w:divsChild>
            <w:div w:id="752123473">
              <w:marLeft w:val="0"/>
              <w:marRight w:val="0"/>
              <w:marTop w:val="0"/>
              <w:marBottom w:val="0"/>
              <w:divBdr>
                <w:top w:val="none" w:sz="0" w:space="0" w:color="auto"/>
                <w:left w:val="none" w:sz="0" w:space="0" w:color="auto"/>
                <w:bottom w:val="none" w:sz="0" w:space="0" w:color="auto"/>
                <w:right w:val="none" w:sz="0" w:space="0" w:color="auto"/>
              </w:divBdr>
            </w:div>
            <w:div w:id="3919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5743">
      <w:bodyDiv w:val="1"/>
      <w:marLeft w:val="0"/>
      <w:marRight w:val="0"/>
      <w:marTop w:val="0"/>
      <w:marBottom w:val="0"/>
      <w:divBdr>
        <w:top w:val="none" w:sz="0" w:space="0" w:color="auto"/>
        <w:left w:val="none" w:sz="0" w:space="0" w:color="auto"/>
        <w:bottom w:val="none" w:sz="0" w:space="0" w:color="auto"/>
        <w:right w:val="none" w:sz="0" w:space="0" w:color="auto"/>
      </w:divBdr>
    </w:div>
    <w:div w:id="1401444772">
      <w:bodyDiv w:val="1"/>
      <w:marLeft w:val="0"/>
      <w:marRight w:val="0"/>
      <w:marTop w:val="0"/>
      <w:marBottom w:val="0"/>
      <w:divBdr>
        <w:top w:val="none" w:sz="0" w:space="0" w:color="auto"/>
        <w:left w:val="none" w:sz="0" w:space="0" w:color="auto"/>
        <w:bottom w:val="none" w:sz="0" w:space="0" w:color="auto"/>
        <w:right w:val="none" w:sz="0" w:space="0" w:color="auto"/>
      </w:divBdr>
    </w:div>
    <w:div w:id="1401631131">
      <w:bodyDiv w:val="1"/>
      <w:marLeft w:val="0"/>
      <w:marRight w:val="0"/>
      <w:marTop w:val="0"/>
      <w:marBottom w:val="0"/>
      <w:divBdr>
        <w:top w:val="none" w:sz="0" w:space="0" w:color="auto"/>
        <w:left w:val="none" w:sz="0" w:space="0" w:color="auto"/>
        <w:bottom w:val="none" w:sz="0" w:space="0" w:color="auto"/>
        <w:right w:val="none" w:sz="0" w:space="0" w:color="auto"/>
      </w:divBdr>
      <w:divsChild>
        <w:div w:id="1046837204">
          <w:marLeft w:val="0"/>
          <w:marRight w:val="0"/>
          <w:marTop w:val="0"/>
          <w:marBottom w:val="0"/>
          <w:divBdr>
            <w:top w:val="none" w:sz="0" w:space="0" w:color="auto"/>
            <w:left w:val="none" w:sz="0" w:space="0" w:color="auto"/>
            <w:bottom w:val="none" w:sz="0" w:space="0" w:color="auto"/>
            <w:right w:val="none" w:sz="0" w:space="0" w:color="auto"/>
          </w:divBdr>
        </w:div>
        <w:div w:id="327440202">
          <w:marLeft w:val="0"/>
          <w:marRight w:val="0"/>
          <w:marTop w:val="0"/>
          <w:marBottom w:val="0"/>
          <w:divBdr>
            <w:top w:val="none" w:sz="0" w:space="0" w:color="auto"/>
            <w:left w:val="none" w:sz="0" w:space="0" w:color="auto"/>
            <w:bottom w:val="none" w:sz="0" w:space="0" w:color="auto"/>
            <w:right w:val="none" w:sz="0" w:space="0" w:color="auto"/>
          </w:divBdr>
          <w:divsChild>
            <w:div w:id="977687109">
              <w:marLeft w:val="0"/>
              <w:marRight w:val="0"/>
              <w:marTop w:val="0"/>
              <w:marBottom w:val="0"/>
              <w:divBdr>
                <w:top w:val="none" w:sz="0" w:space="0" w:color="auto"/>
                <w:left w:val="none" w:sz="0" w:space="0" w:color="auto"/>
                <w:bottom w:val="none" w:sz="0" w:space="0" w:color="auto"/>
                <w:right w:val="none" w:sz="0" w:space="0" w:color="auto"/>
              </w:divBdr>
            </w:div>
            <w:div w:id="829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7030">
      <w:bodyDiv w:val="1"/>
      <w:marLeft w:val="0"/>
      <w:marRight w:val="0"/>
      <w:marTop w:val="0"/>
      <w:marBottom w:val="0"/>
      <w:divBdr>
        <w:top w:val="none" w:sz="0" w:space="0" w:color="auto"/>
        <w:left w:val="none" w:sz="0" w:space="0" w:color="auto"/>
        <w:bottom w:val="none" w:sz="0" w:space="0" w:color="auto"/>
        <w:right w:val="none" w:sz="0" w:space="0" w:color="auto"/>
      </w:divBdr>
    </w:div>
    <w:div w:id="1401827395">
      <w:bodyDiv w:val="1"/>
      <w:marLeft w:val="0"/>
      <w:marRight w:val="0"/>
      <w:marTop w:val="0"/>
      <w:marBottom w:val="0"/>
      <w:divBdr>
        <w:top w:val="none" w:sz="0" w:space="0" w:color="auto"/>
        <w:left w:val="none" w:sz="0" w:space="0" w:color="auto"/>
        <w:bottom w:val="none" w:sz="0" w:space="0" w:color="auto"/>
        <w:right w:val="none" w:sz="0" w:space="0" w:color="auto"/>
      </w:divBdr>
      <w:divsChild>
        <w:div w:id="91820010">
          <w:marLeft w:val="0"/>
          <w:marRight w:val="0"/>
          <w:marTop w:val="0"/>
          <w:marBottom w:val="0"/>
          <w:divBdr>
            <w:top w:val="none" w:sz="0" w:space="0" w:color="auto"/>
            <w:left w:val="none" w:sz="0" w:space="0" w:color="auto"/>
            <w:bottom w:val="none" w:sz="0" w:space="0" w:color="auto"/>
            <w:right w:val="none" w:sz="0" w:space="0" w:color="auto"/>
          </w:divBdr>
        </w:div>
        <w:div w:id="1391685395">
          <w:marLeft w:val="0"/>
          <w:marRight w:val="0"/>
          <w:marTop w:val="0"/>
          <w:marBottom w:val="0"/>
          <w:divBdr>
            <w:top w:val="none" w:sz="0" w:space="0" w:color="auto"/>
            <w:left w:val="none" w:sz="0" w:space="0" w:color="auto"/>
            <w:bottom w:val="none" w:sz="0" w:space="0" w:color="auto"/>
            <w:right w:val="none" w:sz="0" w:space="0" w:color="auto"/>
          </w:divBdr>
          <w:divsChild>
            <w:div w:id="229578393">
              <w:marLeft w:val="0"/>
              <w:marRight w:val="0"/>
              <w:marTop w:val="0"/>
              <w:marBottom w:val="0"/>
              <w:divBdr>
                <w:top w:val="none" w:sz="0" w:space="0" w:color="auto"/>
                <w:left w:val="none" w:sz="0" w:space="0" w:color="auto"/>
                <w:bottom w:val="none" w:sz="0" w:space="0" w:color="auto"/>
                <w:right w:val="none" w:sz="0" w:space="0" w:color="auto"/>
              </w:divBdr>
            </w:div>
            <w:div w:id="20568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4668">
      <w:bodyDiv w:val="1"/>
      <w:marLeft w:val="0"/>
      <w:marRight w:val="0"/>
      <w:marTop w:val="0"/>
      <w:marBottom w:val="0"/>
      <w:divBdr>
        <w:top w:val="none" w:sz="0" w:space="0" w:color="auto"/>
        <w:left w:val="none" w:sz="0" w:space="0" w:color="auto"/>
        <w:bottom w:val="none" w:sz="0" w:space="0" w:color="auto"/>
        <w:right w:val="none" w:sz="0" w:space="0" w:color="auto"/>
      </w:divBdr>
      <w:divsChild>
        <w:div w:id="629017636">
          <w:marLeft w:val="0"/>
          <w:marRight w:val="0"/>
          <w:marTop w:val="0"/>
          <w:marBottom w:val="0"/>
          <w:divBdr>
            <w:top w:val="none" w:sz="0" w:space="0" w:color="auto"/>
            <w:left w:val="none" w:sz="0" w:space="0" w:color="auto"/>
            <w:bottom w:val="none" w:sz="0" w:space="0" w:color="auto"/>
            <w:right w:val="none" w:sz="0" w:space="0" w:color="auto"/>
          </w:divBdr>
          <w:divsChild>
            <w:div w:id="2079358375">
              <w:marLeft w:val="0"/>
              <w:marRight w:val="0"/>
              <w:marTop w:val="0"/>
              <w:marBottom w:val="0"/>
              <w:divBdr>
                <w:top w:val="none" w:sz="0" w:space="0" w:color="auto"/>
                <w:left w:val="none" w:sz="0" w:space="0" w:color="auto"/>
                <w:bottom w:val="none" w:sz="0" w:space="0" w:color="auto"/>
                <w:right w:val="none" w:sz="0" w:space="0" w:color="auto"/>
              </w:divBdr>
            </w:div>
            <w:div w:id="2101293072">
              <w:marLeft w:val="0"/>
              <w:marRight w:val="0"/>
              <w:marTop w:val="0"/>
              <w:marBottom w:val="0"/>
              <w:divBdr>
                <w:top w:val="none" w:sz="0" w:space="0" w:color="auto"/>
                <w:left w:val="none" w:sz="0" w:space="0" w:color="auto"/>
                <w:bottom w:val="none" w:sz="0" w:space="0" w:color="auto"/>
                <w:right w:val="none" w:sz="0" w:space="0" w:color="auto"/>
              </w:divBdr>
            </w:div>
          </w:divsChild>
        </w:div>
        <w:div w:id="1135488250">
          <w:marLeft w:val="0"/>
          <w:marRight w:val="0"/>
          <w:marTop w:val="0"/>
          <w:marBottom w:val="0"/>
          <w:divBdr>
            <w:top w:val="none" w:sz="0" w:space="0" w:color="auto"/>
            <w:left w:val="none" w:sz="0" w:space="0" w:color="auto"/>
            <w:bottom w:val="none" w:sz="0" w:space="0" w:color="auto"/>
            <w:right w:val="none" w:sz="0" w:space="0" w:color="auto"/>
          </w:divBdr>
        </w:div>
      </w:divsChild>
    </w:div>
    <w:div w:id="1407218029">
      <w:bodyDiv w:val="1"/>
      <w:marLeft w:val="0"/>
      <w:marRight w:val="0"/>
      <w:marTop w:val="0"/>
      <w:marBottom w:val="0"/>
      <w:divBdr>
        <w:top w:val="none" w:sz="0" w:space="0" w:color="auto"/>
        <w:left w:val="none" w:sz="0" w:space="0" w:color="auto"/>
        <w:bottom w:val="none" w:sz="0" w:space="0" w:color="auto"/>
        <w:right w:val="none" w:sz="0" w:space="0" w:color="auto"/>
      </w:divBdr>
      <w:divsChild>
        <w:div w:id="95757044">
          <w:marLeft w:val="0"/>
          <w:marRight w:val="0"/>
          <w:marTop w:val="0"/>
          <w:marBottom w:val="0"/>
          <w:divBdr>
            <w:top w:val="none" w:sz="0" w:space="0" w:color="auto"/>
            <w:left w:val="none" w:sz="0" w:space="0" w:color="auto"/>
            <w:bottom w:val="none" w:sz="0" w:space="0" w:color="auto"/>
            <w:right w:val="none" w:sz="0" w:space="0" w:color="auto"/>
          </w:divBdr>
        </w:div>
        <w:div w:id="1227304902">
          <w:marLeft w:val="0"/>
          <w:marRight w:val="0"/>
          <w:marTop w:val="0"/>
          <w:marBottom w:val="0"/>
          <w:divBdr>
            <w:top w:val="none" w:sz="0" w:space="0" w:color="auto"/>
            <w:left w:val="none" w:sz="0" w:space="0" w:color="auto"/>
            <w:bottom w:val="none" w:sz="0" w:space="0" w:color="auto"/>
            <w:right w:val="none" w:sz="0" w:space="0" w:color="auto"/>
          </w:divBdr>
          <w:divsChild>
            <w:div w:id="568153679">
              <w:marLeft w:val="0"/>
              <w:marRight w:val="0"/>
              <w:marTop w:val="0"/>
              <w:marBottom w:val="0"/>
              <w:divBdr>
                <w:top w:val="none" w:sz="0" w:space="0" w:color="auto"/>
                <w:left w:val="none" w:sz="0" w:space="0" w:color="auto"/>
                <w:bottom w:val="none" w:sz="0" w:space="0" w:color="auto"/>
                <w:right w:val="none" w:sz="0" w:space="0" w:color="auto"/>
              </w:divBdr>
            </w:div>
            <w:div w:id="19190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2861">
      <w:bodyDiv w:val="1"/>
      <w:marLeft w:val="0"/>
      <w:marRight w:val="0"/>
      <w:marTop w:val="0"/>
      <w:marBottom w:val="0"/>
      <w:divBdr>
        <w:top w:val="none" w:sz="0" w:space="0" w:color="auto"/>
        <w:left w:val="none" w:sz="0" w:space="0" w:color="auto"/>
        <w:bottom w:val="none" w:sz="0" w:space="0" w:color="auto"/>
        <w:right w:val="none" w:sz="0" w:space="0" w:color="auto"/>
      </w:divBdr>
      <w:divsChild>
        <w:div w:id="1237939860">
          <w:marLeft w:val="0"/>
          <w:marRight w:val="0"/>
          <w:marTop w:val="0"/>
          <w:marBottom w:val="0"/>
          <w:divBdr>
            <w:top w:val="none" w:sz="0" w:space="0" w:color="auto"/>
            <w:left w:val="none" w:sz="0" w:space="0" w:color="auto"/>
            <w:bottom w:val="none" w:sz="0" w:space="0" w:color="auto"/>
            <w:right w:val="none" w:sz="0" w:space="0" w:color="auto"/>
          </w:divBdr>
        </w:div>
        <w:div w:id="1385906009">
          <w:marLeft w:val="0"/>
          <w:marRight w:val="0"/>
          <w:marTop w:val="0"/>
          <w:marBottom w:val="0"/>
          <w:divBdr>
            <w:top w:val="none" w:sz="0" w:space="0" w:color="auto"/>
            <w:left w:val="none" w:sz="0" w:space="0" w:color="auto"/>
            <w:bottom w:val="none" w:sz="0" w:space="0" w:color="auto"/>
            <w:right w:val="none" w:sz="0" w:space="0" w:color="auto"/>
          </w:divBdr>
          <w:divsChild>
            <w:div w:id="872305651">
              <w:marLeft w:val="0"/>
              <w:marRight w:val="0"/>
              <w:marTop w:val="0"/>
              <w:marBottom w:val="0"/>
              <w:divBdr>
                <w:top w:val="none" w:sz="0" w:space="0" w:color="auto"/>
                <w:left w:val="none" w:sz="0" w:space="0" w:color="auto"/>
                <w:bottom w:val="none" w:sz="0" w:space="0" w:color="auto"/>
                <w:right w:val="none" w:sz="0" w:space="0" w:color="auto"/>
              </w:divBdr>
            </w:div>
            <w:div w:id="8677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0685">
      <w:bodyDiv w:val="1"/>
      <w:marLeft w:val="0"/>
      <w:marRight w:val="0"/>
      <w:marTop w:val="0"/>
      <w:marBottom w:val="0"/>
      <w:divBdr>
        <w:top w:val="none" w:sz="0" w:space="0" w:color="auto"/>
        <w:left w:val="none" w:sz="0" w:space="0" w:color="auto"/>
        <w:bottom w:val="none" w:sz="0" w:space="0" w:color="auto"/>
        <w:right w:val="none" w:sz="0" w:space="0" w:color="auto"/>
      </w:divBdr>
    </w:div>
    <w:div w:id="1410467659">
      <w:bodyDiv w:val="1"/>
      <w:marLeft w:val="0"/>
      <w:marRight w:val="0"/>
      <w:marTop w:val="0"/>
      <w:marBottom w:val="0"/>
      <w:divBdr>
        <w:top w:val="none" w:sz="0" w:space="0" w:color="auto"/>
        <w:left w:val="none" w:sz="0" w:space="0" w:color="auto"/>
        <w:bottom w:val="none" w:sz="0" w:space="0" w:color="auto"/>
        <w:right w:val="none" w:sz="0" w:space="0" w:color="auto"/>
      </w:divBdr>
    </w:div>
    <w:div w:id="1410689338">
      <w:bodyDiv w:val="1"/>
      <w:marLeft w:val="0"/>
      <w:marRight w:val="0"/>
      <w:marTop w:val="0"/>
      <w:marBottom w:val="0"/>
      <w:divBdr>
        <w:top w:val="none" w:sz="0" w:space="0" w:color="auto"/>
        <w:left w:val="none" w:sz="0" w:space="0" w:color="auto"/>
        <w:bottom w:val="none" w:sz="0" w:space="0" w:color="auto"/>
        <w:right w:val="none" w:sz="0" w:space="0" w:color="auto"/>
      </w:divBdr>
    </w:div>
    <w:div w:id="1411193801">
      <w:bodyDiv w:val="1"/>
      <w:marLeft w:val="0"/>
      <w:marRight w:val="0"/>
      <w:marTop w:val="0"/>
      <w:marBottom w:val="0"/>
      <w:divBdr>
        <w:top w:val="none" w:sz="0" w:space="0" w:color="auto"/>
        <w:left w:val="none" w:sz="0" w:space="0" w:color="auto"/>
        <w:bottom w:val="none" w:sz="0" w:space="0" w:color="auto"/>
        <w:right w:val="none" w:sz="0" w:space="0" w:color="auto"/>
      </w:divBdr>
    </w:div>
    <w:div w:id="1411196092">
      <w:bodyDiv w:val="1"/>
      <w:marLeft w:val="0"/>
      <w:marRight w:val="0"/>
      <w:marTop w:val="0"/>
      <w:marBottom w:val="0"/>
      <w:divBdr>
        <w:top w:val="none" w:sz="0" w:space="0" w:color="auto"/>
        <w:left w:val="none" w:sz="0" w:space="0" w:color="auto"/>
        <w:bottom w:val="none" w:sz="0" w:space="0" w:color="auto"/>
        <w:right w:val="none" w:sz="0" w:space="0" w:color="auto"/>
      </w:divBdr>
      <w:divsChild>
        <w:div w:id="901986362">
          <w:marLeft w:val="0"/>
          <w:marRight w:val="0"/>
          <w:marTop w:val="0"/>
          <w:marBottom w:val="0"/>
          <w:divBdr>
            <w:top w:val="none" w:sz="0" w:space="0" w:color="auto"/>
            <w:left w:val="none" w:sz="0" w:space="0" w:color="auto"/>
            <w:bottom w:val="none" w:sz="0" w:space="0" w:color="auto"/>
            <w:right w:val="none" w:sz="0" w:space="0" w:color="auto"/>
          </w:divBdr>
        </w:div>
        <w:div w:id="2110468028">
          <w:marLeft w:val="0"/>
          <w:marRight w:val="0"/>
          <w:marTop w:val="0"/>
          <w:marBottom w:val="0"/>
          <w:divBdr>
            <w:top w:val="none" w:sz="0" w:space="0" w:color="auto"/>
            <w:left w:val="none" w:sz="0" w:space="0" w:color="auto"/>
            <w:bottom w:val="none" w:sz="0" w:space="0" w:color="auto"/>
            <w:right w:val="none" w:sz="0" w:space="0" w:color="auto"/>
          </w:divBdr>
          <w:divsChild>
            <w:div w:id="565840510">
              <w:marLeft w:val="0"/>
              <w:marRight w:val="0"/>
              <w:marTop w:val="0"/>
              <w:marBottom w:val="0"/>
              <w:divBdr>
                <w:top w:val="none" w:sz="0" w:space="0" w:color="auto"/>
                <w:left w:val="none" w:sz="0" w:space="0" w:color="auto"/>
                <w:bottom w:val="none" w:sz="0" w:space="0" w:color="auto"/>
                <w:right w:val="none" w:sz="0" w:space="0" w:color="auto"/>
              </w:divBdr>
            </w:div>
            <w:div w:id="5486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4467">
      <w:bodyDiv w:val="1"/>
      <w:marLeft w:val="0"/>
      <w:marRight w:val="0"/>
      <w:marTop w:val="0"/>
      <w:marBottom w:val="0"/>
      <w:divBdr>
        <w:top w:val="none" w:sz="0" w:space="0" w:color="auto"/>
        <w:left w:val="none" w:sz="0" w:space="0" w:color="auto"/>
        <w:bottom w:val="none" w:sz="0" w:space="0" w:color="auto"/>
        <w:right w:val="none" w:sz="0" w:space="0" w:color="auto"/>
      </w:divBdr>
      <w:divsChild>
        <w:div w:id="731074691">
          <w:marLeft w:val="0"/>
          <w:marRight w:val="0"/>
          <w:marTop w:val="0"/>
          <w:marBottom w:val="0"/>
          <w:divBdr>
            <w:top w:val="none" w:sz="0" w:space="0" w:color="auto"/>
            <w:left w:val="none" w:sz="0" w:space="0" w:color="auto"/>
            <w:bottom w:val="none" w:sz="0" w:space="0" w:color="auto"/>
            <w:right w:val="none" w:sz="0" w:space="0" w:color="auto"/>
          </w:divBdr>
        </w:div>
        <w:div w:id="1079518860">
          <w:marLeft w:val="0"/>
          <w:marRight w:val="0"/>
          <w:marTop w:val="0"/>
          <w:marBottom w:val="0"/>
          <w:divBdr>
            <w:top w:val="none" w:sz="0" w:space="0" w:color="auto"/>
            <w:left w:val="none" w:sz="0" w:space="0" w:color="auto"/>
            <w:bottom w:val="none" w:sz="0" w:space="0" w:color="auto"/>
            <w:right w:val="none" w:sz="0" w:space="0" w:color="auto"/>
          </w:divBdr>
          <w:divsChild>
            <w:div w:id="1159230553">
              <w:marLeft w:val="0"/>
              <w:marRight w:val="0"/>
              <w:marTop w:val="0"/>
              <w:marBottom w:val="0"/>
              <w:divBdr>
                <w:top w:val="none" w:sz="0" w:space="0" w:color="auto"/>
                <w:left w:val="none" w:sz="0" w:space="0" w:color="auto"/>
                <w:bottom w:val="none" w:sz="0" w:space="0" w:color="auto"/>
                <w:right w:val="none" w:sz="0" w:space="0" w:color="auto"/>
              </w:divBdr>
            </w:div>
            <w:div w:id="8222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145">
      <w:bodyDiv w:val="1"/>
      <w:marLeft w:val="0"/>
      <w:marRight w:val="0"/>
      <w:marTop w:val="0"/>
      <w:marBottom w:val="0"/>
      <w:divBdr>
        <w:top w:val="none" w:sz="0" w:space="0" w:color="auto"/>
        <w:left w:val="none" w:sz="0" w:space="0" w:color="auto"/>
        <w:bottom w:val="none" w:sz="0" w:space="0" w:color="auto"/>
        <w:right w:val="none" w:sz="0" w:space="0" w:color="auto"/>
      </w:divBdr>
    </w:div>
    <w:div w:id="1416125397">
      <w:bodyDiv w:val="1"/>
      <w:marLeft w:val="0"/>
      <w:marRight w:val="0"/>
      <w:marTop w:val="0"/>
      <w:marBottom w:val="0"/>
      <w:divBdr>
        <w:top w:val="none" w:sz="0" w:space="0" w:color="auto"/>
        <w:left w:val="none" w:sz="0" w:space="0" w:color="auto"/>
        <w:bottom w:val="none" w:sz="0" w:space="0" w:color="auto"/>
        <w:right w:val="none" w:sz="0" w:space="0" w:color="auto"/>
      </w:divBdr>
    </w:div>
    <w:div w:id="1419714221">
      <w:bodyDiv w:val="1"/>
      <w:marLeft w:val="0"/>
      <w:marRight w:val="0"/>
      <w:marTop w:val="0"/>
      <w:marBottom w:val="0"/>
      <w:divBdr>
        <w:top w:val="none" w:sz="0" w:space="0" w:color="auto"/>
        <w:left w:val="none" w:sz="0" w:space="0" w:color="auto"/>
        <w:bottom w:val="none" w:sz="0" w:space="0" w:color="auto"/>
        <w:right w:val="none" w:sz="0" w:space="0" w:color="auto"/>
      </w:divBdr>
    </w:div>
    <w:div w:id="1420370520">
      <w:bodyDiv w:val="1"/>
      <w:marLeft w:val="0"/>
      <w:marRight w:val="0"/>
      <w:marTop w:val="0"/>
      <w:marBottom w:val="0"/>
      <w:divBdr>
        <w:top w:val="none" w:sz="0" w:space="0" w:color="auto"/>
        <w:left w:val="none" w:sz="0" w:space="0" w:color="auto"/>
        <w:bottom w:val="none" w:sz="0" w:space="0" w:color="auto"/>
        <w:right w:val="none" w:sz="0" w:space="0" w:color="auto"/>
      </w:divBdr>
      <w:divsChild>
        <w:div w:id="896092392">
          <w:marLeft w:val="0"/>
          <w:marRight w:val="0"/>
          <w:marTop w:val="0"/>
          <w:marBottom w:val="0"/>
          <w:divBdr>
            <w:top w:val="none" w:sz="0" w:space="0" w:color="auto"/>
            <w:left w:val="none" w:sz="0" w:space="0" w:color="auto"/>
            <w:bottom w:val="none" w:sz="0" w:space="0" w:color="auto"/>
            <w:right w:val="none" w:sz="0" w:space="0" w:color="auto"/>
          </w:divBdr>
        </w:div>
        <w:div w:id="444082865">
          <w:marLeft w:val="0"/>
          <w:marRight w:val="0"/>
          <w:marTop w:val="0"/>
          <w:marBottom w:val="0"/>
          <w:divBdr>
            <w:top w:val="none" w:sz="0" w:space="0" w:color="auto"/>
            <w:left w:val="none" w:sz="0" w:space="0" w:color="auto"/>
            <w:bottom w:val="none" w:sz="0" w:space="0" w:color="auto"/>
            <w:right w:val="none" w:sz="0" w:space="0" w:color="auto"/>
          </w:divBdr>
          <w:divsChild>
            <w:div w:id="2089423128">
              <w:marLeft w:val="0"/>
              <w:marRight w:val="0"/>
              <w:marTop w:val="0"/>
              <w:marBottom w:val="0"/>
              <w:divBdr>
                <w:top w:val="none" w:sz="0" w:space="0" w:color="auto"/>
                <w:left w:val="none" w:sz="0" w:space="0" w:color="auto"/>
                <w:bottom w:val="none" w:sz="0" w:space="0" w:color="auto"/>
                <w:right w:val="none" w:sz="0" w:space="0" w:color="auto"/>
              </w:divBdr>
            </w:div>
            <w:div w:id="13612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2161">
      <w:bodyDiv w:val="1"/>
      <w:marLeft w:val="0"/>
      <w:marRight w:val="0"/>
      <w:marTop w:val="0"/>
      <w:marBottom w:val="0"/>
      <w:divBdr>
        <w:top w:val="none" w:sz="0" w:space="0" w:color="auto"/>
        <w:left w:val="none" w:sz="0" w:space="0" w:color="auto"/>
        <w:bottom w:val="none" w:sz="0" w:space="0" w:color="auto"/>
        <w:right w:val="none" w:sz="0" w:space="0" w:color="auto"/>
      </w:divBdr>
    </w:div>
    <w:div w:id="1422945225">
      <w:bodyDiv w:val="1"/>
      <w:marLeft w:val="0"/>
      <w:marRight w:val="0"/>
      <w:marTop w:val="0"/>
      <w:marBottom w:val="0"/>
      <w:divBdr>
        <w:top w:val="none" w:sz="0" w:space="0" w:color="auto"/>
        <w:left w:val="none" w:sz="0" w:space="0" w:color="auto"/>
        <w:bottom w:val="none" w:sz="0" w:space="0" w:color="auto"/>
        <w:right w:val="none" w:sz="0" w:space="0" w:color="auto"/>
      </w:divBdr>
    </w:div>
    <w:div w:id="1423138151">
      <w:bodyDiv w:val="1"/>
      <w:marLeft w:val="0"/>
      <w:marRight w:val="0"/>
      <w:marTop w:val="0"/>
      <w:marBottom w:val="0"/>
      <w:divBdr>
        <w:top w:val="none" w:sz="0" w:space="0" w:color="auto"/>
        <w:left w:val="none" w:sz="0" w:space="0" w:color="auto"/>
        <w:bottom w:val="none" w:sz="0" w:space="0" w:color="auto"/>
        <w:right w:val="none" w:sz="0" w:space="0" w:color="auto"/>
      </w:divBdr>
    </w:div>
    <w:div w:id="1423143610">
      <w:bodyDiv w:val="1"/>
      <w:marLeft w:val="0"/>
      <w:marRight w:val="0"/>
      <w:marTop w:val="0"/>
      <w:marBottom w:val="0"/>
      <w:divBdr>
        <w:top w:val="none" w:sz="0" w:space="0" w:color="auto"/>
        <w:left w:val="none" w:sz="0" w:space="0" w:color="auto"/>
        <w:bottom w:val="none" w:sz="0" w:space="0" w:color="auto"/>
        <w:right w:val="none" w:sz="0" w:space="0" w:color="auto"/>
      </w:divBdr>
    </w:div>
    <w:div w:id="1423258068">
      <w:bodyDiv w:val="1"/>
      <w:marLeft w:val="0"/>
      <w:marRight w:val="0"/>
      <w:marTop w:val="0"/>
      <w:marBottom w:val="0"/>
      <w:divBdr>
        <w:top w:val="none" w:sz="0" w:space="0" w:color="auto"/>
        <w:left w:val="none" w:sz="0" w:space="0" w:color="auto"/>
        <w:bottom w:val="none" w:sz="0" w:space="0" w:color="auto"/>
        <w:right w:val="none" w:sz="0" w:space="0" w:color="auto"/>
      </w:divBdr>
    </w:div>
    <w:div w:id="1430353225">
      <w:bodyDiv w:val="1"/>
      <w:marLeft w:val="0"/>
      <w:marRight w:val="0"/>
      <w:marTop w:val="0"/>
      <w:marBottom w:val="0"/>
      <w:divBdr>
        <w:top w:val="none" w:sz="0" w:space="0" w:color="auto"/>
        <w:left w:val="none" w:sz="0" w:space="0" w:color="auto"/>
        <w:bottom w:val="none" w:sz="0" w:space="0" w:color="auto"/>
        <w:right w:val="none" w:sz="0" w:space="0" w:color="auto"/>
      </w:divBdr>
    </w:div>
    <w:div w:id="1430735343">
      <w:bodyDiv w:val="1"/>
      <w:marLeft w:val="0"/>
      <w:marRight w:val="0"/>
      <w:marTop w:val="0"/>
      <w:marBottom w:val="0"/>
      <w:divBdr>
        <w:top w:val="none" w:sz="0" w:space="0" w:color="auto"/>
        <w:left w:val="none" w:sz="0" w:space="0" w:color="auto"/>
        <w:bottom w:val="none" w:sz="0" w:space="0" w:color="auto"/>
        <w:right w:val="none" w:sz="0" w:space="0" w:color="auto"/>
      </w:divBdr>
    </w:div>
    <w:div w:id="1432624573">
      <w:bodyDiv w:val="1"/>
      <w:marLeft w:val="0"/>
      <w:marRight w:val="0"/>
      <w:marTop w:val="0"/>
      <w:marBottom w:val="0"/>
      <w:divBdr>
        <w:top w:val="none" w:sz="0" w:space="0" w:color="auto"/>
        <w:left w:val="none" w:sz="0" w:space="0" w:color="auto"/>
        <w:bottom w:val="none" w:sz="0" w:space="0" w:color="auto"/>
        <w:right w:val="none" w:sz="0" w:space="0" w:color="auto"/>
      </w:divBdr>
    </w:div>
    <w:div w:id="1434091147">
      <w:bodyDiv w:val="1"/>
      <w:marLeft w:val="0"/>
      <w:marRight w:val="0"/>
      <w:marTop w:val="0"/>
      <w:marBottom w:val="0"/>
      <w:divBdr>
        <w:top w:val="none" w:sz="0" w:space="0" w:color="auto"/>
        <w:left w:val="none" w:sz="0" w:space="0" w:color="auto"/>
        <w:bottom w:val="none" w:sz="0" w:space="0" w:color="auto"/>
        <w:right w:val="none" w:sz="0" w:space="0" w:color="auto"/>
      </w:divBdr>
      <w:divsChild>
        <w:div w:id="1289311309">
          <w:marLeft w:val="0"/>
          <w:marRight w:val="0"/>
          <w:marTop w:val="0"/>
          <w:marBottom w:val="0"/>
          <w:divBdr>
            <w:top w:val="none" w:sz="0" w:space="0" w:color="auto"/>
            <w:left w:val="none" w:sz="0" w:space="0" w:color="auto"/>
            <w:bottom w:val="none" w:sz="0" w:space="0" w:color="auto"/>
            <w:right w:val="none" w:sz="0" w:space="0" w:color="auto"/>
          </w:divBdr>
        </w:div>
        <w:div w:id="1020933172">
          <w:marLeft w:val="0"/>
          <w:marRight w:val="0"/>
          <w:marTop w:val="0"/>
          <w:marBottom w:val="0"/>
          <w:divBdr>
            <w:top w:val="none" w:sz="0" w:space="0" w:color="auto"/>
            <w:left w:val="none" w:sz="0" w:space="0" w:color="auto"/>
            <w:bottom w:val="none" w:sz="0" w:space="0" w:color="auto"/>
            <w:right w:val="none" w:sz="0" w:space="0" w:color="auto"/>
          </w:divBdr>
          <w:divsChild>
            <w:div w:id="905188938">
              <w:marLeft w:val="0"/>
              <w:marRight w:val="0"/>
              <w:marTop w:val="0"/>
              <w:marBottom w:val="0"/>
              <w:divBdr>
                <w:top w:val="none" w:sz="0" w:space="0" w:color="auto"/>
                <w:left w:val="none" w:sz="0" w:space="0" w:color="auto"/>
                <w:bottom w:val="none" w:sz="0" w:space="0" w:color="auto"/>
                <w:right w:val="none" w:sz="0" w:space="0" w:color="auto"/>
              </w:divBdr>
            </w:div>
            <w:div w:id="5286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029">
      <w:bodyDiv w:val="1"/>
      <w:marLeft w:val="0"/>
      <w:marRight w:val="0"/>
      <w:marTop w:val="0"/>
      <w:marBottom w:val="0"/>
      <w:divBdr>
        <w:top w:val="none" w:sz="0" w:space="0" w:color="auto"/>
        <w:left w:val="none" w:sz="0" w:space="0" w:color="auto"/>
        <w:bottom w:val="none" w:sz="0" w:space="0" w:color="auto"/>
        <w:right w:val="none" w:sz="0" w:space="0" w:color="auto"/>
      </w:divBdr>
    </w:div>
    <w:div w:id="1434477537">
      <w:bodyDiv w:val="1"/>
      <w:marLeft w:val="0"/>
      <w:marRight w:val="0"/>
      <w:marTop w:val="0"/>
      <w:marBottom w:val="0"/>
      <w:divBdr>
        <w:top w:val="none" w:sz="0" w:space="0" w:color="auto"/>
        <w:left w:val="none" w:sz="0" w:space="0" w:color="auto"/>
        <w:bottom w:val="none" w:sz="0" w:space="0" w:color="auto"/>
        <w:right w:val="none" w:sz="0" w:space="0" w:color="auto"/>
      </w:divBdr>
    </w:div>
    <w:div w:id="1437285047">
      <w:bodyDiv w:val="1"/>
      <w:marLeft w:val="0"/>
      <w:marRight w:val="0"/>
      <w:marTop w:val="0"/>
      <w:marBottom w:val="0"/>
      <w:divBdr>
        <w:top w:val="none" w:sz="0" w:space="0" w:color="auto"/>
        <w:left w:val="none" w:sz="0" w:space="0" w:color="auto"/>
        <w:bottom w:val="none" w:sz="0" w:space="0" w:color="auto"/>
        <w:right w:val="none" w:sz="0" w:space="0" w:color="auto"/>
      </w:divBdr>
    </w:div>
    <w:div w:id="1437410473">
      <w:bodyDiv w:val="1"/>
      <w:marLeft w:val="0"/>
      <w:marRight w:val="0"/>
      <w:marTop w:val="0"/>
      <w:marBottom w:val="0"/>
      <w:divBdr>
        <w:top w:val="none" w:sz="0" w:space="0" w:color="auto"/>
        <w:left w:val="none" w:sz="0" w:space="0" w:color="auto"/>
        <w:bottom w:val="none" w:sz="0" w:space="0" w:color="auto"/>
        <w:right w:val="none" w:sz="0" w:space="0" w:color="auto"/>
      </w:divBdr>
    </w:div>
    <w:div w:id="1439057993">
      <w:bodyDiv w:val="1"/>
      <w:marLeft w:val="0"/>
      <w:marRight w:val="0"/>
      <w:marTop w:val="0"/>
      <w:marBottom w:val="0"/>
      <w:divBdr>
        <w:top w:val="none" w:sz="0" w:space="0" w:color="auto"/>
        <w:left w:val="none" w:sz="0" w:space="0" w:color="auto"/>
        <w:bottom w:val="none" w:sz="0" w:space="0" w:color="auto"/>
        <w:right w:val="none" w:sz="0" w:space="0" w:color="auto"/>
      </w:divBdr>
    </w:div>
    <w:div w:id="1440684314">
      <w:bodyDiv w:val="1"/>
      <w:marLeft w:val="0"/>
      <w:marRight w:val="0"/>
      <w:marTop w:val="0"/>
      <w:marBottom w:val="0"/>
      <w:divBdr>
        <w:top w:val="none" w:sz="0" w:space="0" w:color="auto"/>
        <w:left w:val="none" w:sz="0" w:space="0" w:color="auto"/>
        <w:bottom w:val="none" w:sz="0" w:space="0" w:color="auto"/>
        <w:right w:val="none" w:sz="0" w:space="0" w:color="auto"/>
      </w:divBdr>
    </w:div>
    <w:div w:id="1441143530">
      <w:bodyDiv w:val="1"/>
      <w:marLeft w:val="0"/>
      <w:marRight w:val="0"/>
      <w:marTop w:val="0"/>
      <w:marBottom w:val="0"/>
      <w:divBdr>
        <w:top w:val="none" w:sz="0" w:space="0" w:color="auto"/>
        <w:left w:val="none" w:sz="0" w:space="0" w:color="auto"/>
        <w:bottom w:val="none" w:sz="0" w:space="0" w:color="auto"/>
        <w:right w:val="none" w:sz="0" w:space="0" w:color="auto"/>
      </w:divBdr>
    </w:div>
    <w:div w:id="1441342128">
      <w:bodyDiv w:val="1"/>
      <w:marLeft w:val="0"/>
      <w:marRight w:val="0"/>
      <w:marTop w:val="0"/>
      <w:marBottom w:val="0"/>
      <w:divBdr>
        <w:top w:val="none" w:sz="0" w:space="0" w:color="auto"/>
        <w:left w:val="none" w:sz="0" w:space="0" w:color="auto"/>
        <w:bottom w:val="none" w:sz="0" w:space="0" w:color="auto"/>
        <w:right w:val="none" w:sz="0" w:space="0" w:color="auto"/>
      </w:divBdr>
      <w:divsChild>
        <w:div w:id="152110912">
          <w:marLeft w:val="0"/>
          <w:marRight w:val="0"/>
          <w:marTop w:val="0"/>
          <w:marBottom w:val="0"/>
          <w:divBdr>
            <w:top w:val="none" w:sz="0" w:space="0" w:color="auto"/>
            <w:left w:val="none" w:sz="0" w:space="0" w:color="auto"/>
            <w:bottom w:val="none" w:sz="0" w:space="0" w:color="auto"/>
            <w:right w:val="none" w:sz="0" w:space="0" w:color="auto"/>
          </w:divBdr>
        </w:div>
        <w:div w:id="1402287397">
          <w:marLeft w:val="0"/>
          <w:marRight w:val="0"/>
          <w:marTop w:val="0"/>
          <w:marBottom w:val="0"/>
          <w:divBdr>
            <w:top w:val="none" w:sz="0" w:space="0" w:color="auto"/>
            <w:left w:val="none" w:sz="0" w:space="0" w:color="auto"/>
            <w:bottom w:val="none" w:sz="0" w:space="0" w:color="auto"/>
            <w:right w:val="none" w:sz="0" w:space="0" w:color="auto"/>
          </w:divBdr>
          <w:divsChild>
            <w:div w:id="593902445">
              <w:marLeft w:val="0"/>
              <w:marRight w:val="0"/>
              <w:marTop w:val="0"/>
              <w:marBottom w:val="0"/>
              <w:divBdr>
                <w:top w:val="none" w:sz="0" w:space="0" w:color="auto"/>
                <w:left w:val="none" w:sz="0" w:space="0" w:color="auto"/>
                <w:bottom w:val="none" w:sz="0" w:space="0" w:color="auto"/>
                <w:right w:val="none" w:sz="0" w:space="0" w:color="auto"/>
              </w:divBdr>
            </w:div>
            <w:div w:id="18354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3862">
      <w:bodyDiv w:val="1"/>
      <w:marLeft w:val="0"/>
      <w:marRight w:val="0"/>
      <w:marTop w:val="0"/>
      <w:marBottom w:val="0"/>
      <w:divBdr>
        <w:top w:val="none" w:sz="0" w:space="0" w:color="auto"/>
        <w:left w:val="none" w:sz="0" w:space="0" w:color="auto"/>
        <w:bottom w:val="none" w:sz="0" w:space="0" w:color="auto"/>
        <w:right w:val="none" w:sz="0" w:space="0" w:color="auto"/>
      </w:divBdr>
    </w:div>
    <w:div w:id="1444300830">
      <w:bodyDiv w:val="1"/>
      <w:marLeft w:val="0"/>
      <w:marRight w:val="0"/>
      <w:marTop w:val="0"/>
      <w:marBottom w:val="0"/>
      <w:divBdr>
        <w:top w:val="none" w:sz="0" w:space="0" w:color="auto"/>
        <w:left w:val="none" w:sz="0" w:space="0" w:color="auto"/>
        <w:bottom w:val="none" w:sz="0" w:space="0" w:color="auto"/>
        <w:right w:val="none" w:sz="0" w:space="0" w:color="auto"/>
      </w:divBdr>
    </w:div>
    <w:div w:id="1444304364">
      <w:bodyDiv w:val="1"/>
      <w:marLeft w:val="0"/>
      <w:marRight w:val="0"/>
      <w:marTop w:val="0"/>
      <w:marBottom w:val="0"/>
      <w:divBdr>
        <w:top w:val="none" w:sz="0" w:space="0" w:color="auto"/>
        <w:left w:val="none" w:sz="0" w:space="0" w:color="auto"/>
        <w:bottom w:val="none" w:sz="0" w:space="0" w:color="auto"/>
        <w:right w:val="none" w:sz="0" w:space="0" w:color="auto"/>
      </w:divBdr>
    </w:div>
    <w:div w:id="1445616072">
      <w:bodyDiv w:val="1"/>
      <w:marLeft w:val="0"/>
      <w:marRight w:val="0"/>
      <w:marTop w:val="0"/>
      <w:marBottom w:val="0"/>
      <w:divBdr>
        <w:top w:val="none" w:sz="0" w:space="0" w:color="auto"/>
        <w:left w:val="none" w:sz="0" w:space="0" w:color="auto"/>
        <w:bottom w:val="none" w:sz="0" w:space="0" w:color="auto"/>
        <w:right w:val="none" w:sz="0" w:space="0" w:color="auto"/>
      </w:divBdr>
    </w:div>
    <w:div w:id="1445733256">
      <w:bodyDiv w:val="1"/>
      <w:marLeft w:val="0"/>
      <w:marRight w:val="0"/>
      <w:marTop w:val="0"/>
      <w:marBottom w:val="0"/>
      <w:divBdr>
        <w:top w:val="none" w:sz="0" w:space="0" w:color="auto"/>
        <w:left w:val="none" w:sz="0" w:space="0" w:color="auto"/>
        <w:bottom w:val="none" w:sz="0" w:space="0" w:color="auto"/>
        <w:right w:val="none" w:sz="0" w:space="0" w:color="auto"/>
      </w:divBdr>
      <w:divsChild>
        <w:div w:id="251209875">
          <w:marLeft w:val="0"/>
          <w:marRight w:val="0"/>
          <w:marTop w:val="0"/>
          <w:marBottom w:val="0"/>
          <w:divBdr>
            <w:top w:val="none" w:sz="0" w:space="0" w:color="auto"/>
            <w:left w:val="none" w:sz="0" w:space="0" w:color="auto"/>
            <w:bottom w:val="none" w:sz="0" w:space="0" w:color="auto"/>
            <w:right w:val="none" w:sz="0" w:space="0" w:color="auto"/>
          </w:divBdr>
        </w:div>
        <w:div w:id="482163104">
          <w:marLeft w:val="0"/>
          <w:marRight w:val="0"/>
          <w:marTop w:val="0"/>
          <w:marBottom w:val="0"/>
          <w:divBdr>
            <w:top w:val="none" w:sz="0" w:space="0" w:color="auto"/>
            <w:left w:val="none" w:sz="0" w:space="0" w:color="auto"/>
            <w:bottom w:val="none" w:sz="0" w:space="0" w:color="auto"/>
            <w:right w:val="none" w:sz="0" w:space="0" w:color="auto"/>
          </w:divBdr>
          <w:divsChild>
            <w:div w:id="465707451">
              <w:marLeft w:val="0"/>
              <w:marRight w:val="0"/>
              <w:marTop w:val="0"/>
              <w:marBottom w:val="0"/>
              <w:divBdr>
                <w:top w:val="none" w:sz="0" w:space="0" w:color="auto"/>
                <w:left w:val="none" w:sz="0" w:space="0" w:color="auto"/>
                <w:bottom w:val="none" w:sz="0" w:space="0" w:color="auto"/>
                <w:right w:val="none" w:sz="0" w:space="0" w:color="auto"/>
              </w:divBdr>
            </w:div>
            <w:div w:id="2671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6650">
      <w:bodyDiv w:val="1"/>
      <w:marLeft w:val="0"/>
      <w:marRight w:val="0"/>
      <w:marTop w:val="0"/>
      <w:marBottom w:val="0"/>
      <w:divBdr>
        <w:top w:val="none" w:sz="0" w:space="0" w:color="auto"/>
        <w:left w:val="none" w:sz="0" w:space="0" w:color="auto"/>
        <w:bottom w:val="none" w:sz="0" w:space="0" w:color="auto"/>
        <w:right w:val="none" w:sz="0" w:space="0" w:color="auto"/>
      </w:divBdr>
    </w:div>
    <w:div w:id="1450934215">
      <w:bodyDiv w:val="1"/>
      <w:marLeft w:val="0"/>
      <w:marRight w:val="0"/>
      <w:marTop w:val="0"/>
      <w:marBottom w:val="0"/>
      <w:divBdr>
        <w:top w:val="none" w:sz="0" w:space="0" w:color="auto"/>
        <w:left w:val="none" w:sz="0" w:space="0" w:color="auto"/>
        <w:bottom w:val="none" w:sz="0" w:space="0" w:color="auto"/>
        <w:right w:val="none" w:sz="0" w:space="0" w:color="auto"/>
      </w:divBdr>
    </w:div>
    <w:div w:id="1452625568">
      <w:bodyDiv w:val="1"/>
      <w:marLeft w:val="0"/>
      <w:marRight w:val="0"/>
      <w:marTop w:val="0"/>
      <w:marBottom w:val="0"/>
      <w:divBdr>
        <w:top w:val="none" w:sz="0" w:space="0" w:color="auto"/>
        <w:left w:val="none" w:sz="0" w:space="0" w:color="auto"/>
        <w:bottom w:val="none" w:sz="0" w:space="0" w:color="auto"/>
        <w:right w:val="none" w:sz="0" w:space="0" w:color="auto"/>
      </w:divBdr>
    </w:div>
    <w:div w:id="1452817623">
      <w:bodyDiv w:val="1"/>
      <w:marLeft w:val="0"/>
      <w:marRight w:val="0"/>
      <w:marTop w:val="0"/>
      <w:marBottom w:val="0"/>
      <w:divBdr>
        <w:top w:val="none" w:sz="0" w:space="0" w:color="auto"/>
        <w:left w:val="none" w:sz="0" w:space="0" w:color="auto"/>
        <w:bottom w:val="none" w:sz="0" w:space="0" w:color="auto"/>
        <w:right w:val="none" w:sz="0" w:space="0" w:color="auto"/>
      </w:divBdr>
    </w:div>
    <w:div w:id="1459641236">
      <w:bodyDiv w:val="1"/>
      <w:marLeft w:val="0"/>
      <w:marRight w:val="0"/>
      <w:marTop w:val="0"/>
      <w:marBottom w:val="0"/>
      <w:divBdr>
        <w:top w:val="none" w:sz="0" w:space="0" w:color="auto"/>
        <w:left w:val="none" w:sz="0" w:space="0" w:color="auto"/>
        <w:bottom w:val="none" w:sz="0" w:space="0" w:color="auto"/>
        <w:right w:val="none" w:sz="0" w:space="0" w:color="auto"/>
      </w:divBdr>
    </w:div>
    <w:div w:id="1460491759">
      <w:bodyDiv w:val="1"/>
      <w:marLeft w:val="0"/>
      <w:marRight w:val="0"/>
      <w:marTop w:val="0"/>
      <w:marBottom w:val="0"/>
      <w:divBdr>
        <w:top w:val="none" w:sz="0" w:space="0" w:color="auto"/>
        <w:left w:val="none" w:sz="0" w:space="0" w:color="auto"/>
        <w:bottom w:val="none" w:sz="0" w:space="0" w:color="auto"/>
        <w:right w:val="none" w:sz="0" w:space="0" w:color="auto"/>
      </w:divBdr>
      <w:divsChild>
        <w:div w:id="1440030177">
          <w:marLeft w:val="0"/>
          <w:marRight w:val="0"/>
          <w:marTop w:val="0"/>
          <w:marBottom w:val="0"/>
          <w:divBdr>
            <w:top w:val="none" w:sz="0" w:space="0" w:color="auto"/>
            <w:left w:val="none" w:sz="0" w:space="0" w:color="auto"/>
            <w:bottom w:val="none" w:sz="0" w:space="0" w:color="auto"/>
            <w:right w:val="none" w:sz="0" w:space="0" w:color="auto"/>
          </w:divBdr>
          <w:divsChild>
            <w:div w:id="853610856">
              <w:marLeft w:val="0"/>
              <w:marRight w:val="0"/>
              <w:marTop w:val="0"/>
              <w:marBottom w:val="0"/>
              <w:divBdr>
                <w:top w:val="none" w:sz="0" w:space="0" w:color="auto"/>
                <w:left w:val="none" w:sz="0" w:space="0" w:color="auto"/>
                <w:bottom w:val="none" w:sz="0" w:space="0" w:color="auto"/>
                <w:right w:val="none" w:sz="0" w:space="0" w:color="auto"/>
              </w:divBdr>
            </w:div>
            <w:div w:id="1418398969">
              <w:marLeft w:val="0"/>
              <w:marRight w:val="0"/>
              <w:marTop w:val="0"/>
              <w:marBottom w:val="0"/>
              <w:divBdr>
                <w:top w:val="none" w:sz="0" w:space="0" w:color="auto"/>
                <w:left w:val="none" w:sz="0" w:space="0" w:color="auto"/>
                <w:bottom w:val="none" w:sz="0" w:space="0" w:color="auto"/>
                <w:right w:val="none" w:sz="0" w:space="0" w:color="auto"/>
              </w:divBdr>
            </w:div>
          </w:divsChild>
        </w:div>
        <w:div w:id="1989048854">
          <w:marLeft w:val="0"/>
          <w:marRight w:val="0"/>
          <w:marTop w:val="0"/>
          <w:marBottom w:val="0"/>
          <w:divBdr>
            <w:top w:val="none" w:sz="0" w:space="0" w:color="auto"/>
            <w:left w:val="none" w:sz="0" w:space="0" w:color="auto"/>
            <w:bottom w:val="none" w:sz="0" w:space="0" w:color="auto"/>
            <w:right w:val="none" w:sz="0" w:space="0" w:color="auto"/>
          </w:divBdr>
        </w:div>
      </w:divsChild>
    </w:div>
    <w:div w:id="1462043084">
      <w:bodyDiv w:val="1"/>
      <w:marLeft w:val="0"/>
      <w:marRight w:val="0"/>
      <w:marTop w:val="0"/>
      <w:marBottom w:val="0"/>
      <w:divBdr>
        <w:top w:val="none" w:sz="0" w:space="0" w:color="auto"/>
        <w:left w:val="none" w:sz="0" w:space="0" w:color="auto"/>
        <w:bottom w:val="none" w:sz="0" w:space="0" w:color="auto"/>
        <w:right w:val="none" w:sz="0" w:space="0" w:color="auto"/>
      </w:divBdr>
    </w:div>
    <w:div w:id="1463963666">
      <w:bodyDiv w:val="1"/>
      <w:marLeft w:val="0"/>
      <w:marRight w:val="0"/>
      <w:marTop w:val="0"/>
      <w:marBottom w:val="0"/>
      <w:divBdr>
        <w:top w:val="none" w:sz="0" w:space="0" w:color="auto"/>
        <w:left w:val="none" w:sz="0" w:space="0" w:color="auto"/>
        <w:bottom w:val="none" w:sz="0" w:space="0" w:color="auto"/>
        <w:right w:val="none" w:sz="0" w:space="0" w:color="auto"/>
      </w:divBdr>
    </w:div>
    <w:div w:id="1466191672">
      <w:bodyDiv w:val="1"/>
      <w:marLeft w:val="0"/>
      <w:marRight w:val="0"/>
      <w:marTop w:val="0"/>
      <w:marBottom w:val="0"/>
      <w:divBdr>
        <w:top w:val="none" w:sz="0" w:space="0" w:color="auto"/>
        <w:left w:val="none" w:sz="0" w:space="0" w:color="auto"/>
        <w:bottom w:val="none" w:sz="0" w:space="0" w:color="auto"/>
        <w:right w:val="none" w:sz="0" w:space="0" w:color="auto"/>
      </w:divBdr>
    </w:div>
    <w:div w:id="1470246361">
      <w:bodyDiv w:val="1"/>
      <w:marLeft w:val="0"/>
      <w:marRight w:val="0"/>
      <w:marTop w:val="0"/>
      <w:marBottom w:val="0"/>
      <w:divBdr>
        <w:top w:val="none" w:sz="0" w:space="0" w:color="auto"/>
        <w:left w:val="none" w:sz="0" w:space="0" w:color="auto"/>
        <w:bottom w:val="none" w:sz="0" w:space="0" w:color="auto"/>
        <w:right w:val="none" w:sz="0" w:space="0" w:color="auto"/>
      </w:divBdr>
      <w:divsChild>
        <w:div w:id="1289362716">
          <w:marLeft w:val="0"/>
          <w:marRight w:val="0"/>
          <w:marTop w:val="0"/>
          <w:marBottom w:val="0"/>
          <w:divBdr>
            <w:top w:val="none" w:sz="0" w:space="0" w:color="auto"/>
            <w:left w:val="none" w:sz="0" w:space="0" w:color="auto"/>
            <w:bottom w:val="none" w:sz="0" w:space="0" w:color="auto"/>
            <w:right w:val="none" w:sz="0" w:space="0" w:color="auto"/>
          </w:divBdr>
          <w:divsChild>
            <w:div w:id="108091393">
              <w:marLeft w:val="0"/>
              <w:marRight w:val="0"/>
              <w:marTop w:val="0"/>
              <w:marBottom w:val="0"/>
              <w:divBdr>
                <w:top w:val="none" w:sz="0" w:space="0" w:color="auto"/>
                <w:left w:val="none" w:sz="0" w:space="0" w:color="auto"/>
                <w:bottom w:val="none" w:sz="0" w:space="0" w:color="auto"/>
                <w:right w:val="none" w:sz="0" w:space="0" w:color="auto"/>
              </w:divBdr>
            </w:div>
            <w:div w:id="500581224">
              <w:marLeft w:val="0"/>
              <w:marRight w:val="0"/>
              <w:marTop w:val="0"/>
              <w:marBottom w:val="0"/>
              <w:divBdr>
                <w:top w:val="none" w:sz="0" w:space="0" w:color="auto"/>
                <w:left w:val="none" w:sz="0" w:space="0" w:color="auto"/>
                <w:bottom w:val="none" w:sz="0" w:space="0" w:color="auto"/>
                <w:right w:val="none" w:sz="0" w:space="0" w:color="auto"/>
              </w:divBdr>
            </w:div>
          </w:divsChild>
        </w:div>
        <w:div w:id="1650161403">
          <w:marLeft w:val="0"/>
          <w:marRight w:val="0"/>
          <w:marTop w:val="0"/>
          <w:marBottom w:val="0"/>
          <w:divBdr>
            <w:top w:val="none" w:sz="0" w:space="0" w:color="auto"/>
            <w:left w:val="none" w:sz="0" w:space="0" w:color="auto"/>
            <w:bottom w:val="none" w:sz="0" w:space="0" w:color="auto"/>
            <w:right w:val="none" w:sz="0" w:space="0" w:color="auto"/>
          </w:divBdr>
        </w:div>
      </w:divsChild>
    </w:div>
    <w:div w:id="1470593695">
      <w:bodyDiv w:val="1"/>
      <w:marLeft w:val="0"/>
      <w:marRight w:val="0"/>
      <w:marTop w:val="0"/>
      <w:marBottom w:val="0"/>
      <w:divBdr>
        <w:top w:val="none" w:sz="0" w:space="0" w:color="auto"/>
        <w:left w:val="none" w:sz="0" w:space="0" w:color="auto"/>
        <w:bottom w:val="none" w:sz="0" w:space="0" w:color="auto"/>
        <w:right w:val="none" w:sz="0" w:space="0" w:color="auto"/>
      </w:divBdr>
      <w:divsChild>
        <w:div w:id="1018627233">
          <w:marLeft w:val="0"/>
          <w:marRight w:val="0"/>
          <w:marTop w:val="0"/>
          <w:marBottom w:val="0"/>
          <w:divBdr>
            <w:top w:val="none" w:sz="0" w:space="0" w:color="auto"/>
            <w:left w:val="none" w:sz="0" w:space="0" w:color="auto"/>
            <w:bottom w:val="none" w:sz="0" w:space="0" w:color="auto"/>
            <w:right w:val="none" w:sz="0" w:space="0" w:color="auto"/>
          </w:divBdr>
        </w:div>
        <w:div w:id="2044011421">
          <w:marLeft w:val="0"/>
          <w:marRight w:val="0"/>
          <w:marTop w:val="0"/>
          <w:marBottom w:val="0"/>
          <w:divBdr>
            <w:top w:val="none" w:sz="0" w:space="0" w:color="auto"/>
            <w:left w:val="none" w:sz="0" w:space="0" w:color="auto"/>
            <w:bottom w:val="none" w:sz="0" w:space="0" w:color="auto"/>
            <w:right w:val="none" w:sz="0" w:space="0" w:color="auto"/>
          </w:divBdr>
          <w:divsChild>
            <w:div w:id="778138227">
              <w:marLeft w:val="0"/>
              <w:marRight w:val="0"/>
              <w:marTop w:val="0"/>
              <w:marBottom w:val="0"/>
              <w:divBdr>
                <w:top w:val="none" w:sz="0" w:space="0" w:color="auto"/>
                <w:left w:val="none" w:sz="0" w:space="0" w:color="auto"/>
                <w:bottom w:val="none" w:sz="0" w:space="0" w:color="auto"/>
                <w:right w:val="none" w:sz="0" w:space="0" w:color="auto"/>
              </w:divBdr>
            </w:div>
            <w:div w:id="158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0848">
      <w:bodyDiv w:val="1"/>
      <w:marLeft w:val="0"/>
      <w:marRight w:val="0"/>
      <w:marTop w:val="0"/>
      <w:marBottom w:val="0"/>
      <w:divBdr>
        <w:top w:val="none" w:sz="0" w:space="0" w:color="auto"/>
        <w:left w:val="none" w:sz="0" w:space="0" w:color="auto"/>
        <w:bottom w:val="none" w:sz="0" w:space="0" w:color="auto"/>
        <w:right w:val="none" w:sz="0" w:space="0" w:color="auto"/>
      </w:divBdr>
    </w:div>
    <w:div w:id="1474058128">
      <w:bodyDiv w:val="1"/>
      <w:marLeft w:val="0"/>
      <w:marRight w:val="0"/>
      <w:marTop w:val="0"/>
      <w:marBottom w:val="0"/>
      <w:divBdr>
        <w:top w:val="none" w:sz="0" w:space="0" w:color="auto"/>
        <w:left w:val="none" w:sz="0" w:space="0" w:color="auto"/>
        <w:bottom w:val="none" w:sz="0" w:space="0" w:color="auto"/>
        <w:right w:val="none" w:sz="0" w:space="0" w:color="auto"/>
      </w:divBdr>
    </w:div>
    <w:div w:id="1479153705">
      <w:bodyDiv w:val="1"/>
      <w:marLeft w:val="0"/>
      <w:marRight w:val="0"/>
      <w:marTop w:val="0"/>
      <w:marBottom w:val="0"/>
      <w:divBdr>
        <w:top w:val="none" w:sz="0" w:space="0" w:color="auto"/>
        <w:left w:val="none" w:sz="0" w:space="0" w:color="auto"/>
        <w:bottom w:val="none" w:sz="0" w:space="0" w:color="auto"/>
        <w:right w:val="none" w:sz="0" w:space="0" w:color="auto"/>
      </w:divBdr>
      <w:divsChild>
        <w:div w:id="1539079193">
          <w:marLeft w:val="0"/>
          <w:marRight w:val="0"/>
          <w:marTop w:val="0"/>
          <w:marBottom w:val="0"/>
          <w:divBdr>
            <w:top w:val="none" w:sz="0" w:space="0" w:color="auto"/>
            <w:left w:val="none" w:sz="0" w:space="0" w:color="auto"/>
            <w:bottom w:val="none" w:sz="0" w:space="0" w:color="auto"/>
            <w:right w:val="none" w:sz="0" w:space="0" w:color="auto"/>
          </w:divBdr>
        </w:div>
        <w:div w:id="290211390">
          <w:marLeft w:val="0"/>
          <w:marRight w:val="0"/>
          <w:marTop w:val="0"/>
          <w:marBottom w:val="0"/>
          <w:divBdr>
            <w:top w:val="none" w:sz="0" w:space="0" w:color="auto"/>
            <w:left w:val="none" w:sz="0" w:space="0" w:color="auto"/>
            <w:bottom w:val="none" w:sz="0" w:space="0" w:color="auto"/>
            <w:right w:val="none" w:sz="0" w:space="0" w:color="auto"/>
          </w:divBdr>
          <w:divsChild>
            <w:div w:id="177694138">
              <w:marLeft w:val="0"/>
              <w:marRight w:val="0"/>
              <w:marTop w:val="0"/>
              <w:marBottom w:val="0"/>
              <w:divBdr>
                <w:top w:val="none" w:sz="0" w:space="0" w:color="auto"/>
                <w:left w:val="none" w:sz="0" w:space="0" w:color="auto"/>
                <w:bottom w:val="none" w:sz="0" w:space="0" w:color="auto"/>
                <w:right w:val="none" w:sz="0" w:space="0" w:color="auto"/>
              </w:divBdr>
            </w:div>
            <w:div w:id="10031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718">
      <w:bodyDiv w:val="1"/>
      <w:marLeft w:val="0"/>
      <w:marRight w:val="0"/>
      <w:marTop w:val="0"/>
      <w:marBottom w:val="0"/>
      <w:divBdr>
        <w:top w:val="none" w:sz="0" w:space="0" w:color="auto"/>
        <w:left w:val="none" w:sz="0" w:space="0" w:color="auto"/>
        <w:bottom w:val="none" w:sz="0" w:space="0" w:color="auto"/>
        <w:right w:val="none" w:sz="0" w:space="0" w:color="auto"/>
      </w:divBdr>
    </w:div>
    <w:div w:id="1483079715">
      <w:bodyDiv w:val="1"/>
      <w:marLeft w:val="0"/>
      <w:marRight w:val="0"/>
      <w:marTop w:val="0"/>
      <w:marBottom w:val="0"/>
      <w:divBdr>
        <w:top w:val="none" w:sz="0" w:space="0" w:color="auto"/>
        <w:left w:val="none" w:sz="0" w:space="0" w:color="auto"/>
        <w:bottom w:val="none" w:sz="0" w:space="0" w:color="auto"/>
        <w:right w:val="none" w:sz="0" w:space="0" w:color="auto"/>
      </w:divBdr>
    </w:div>
    <w:div w:id="1483307720">
      <w:bodyDiv w:val="1"/>
      <w:marLeft w:val="0"/>
      <w:marRight w:val="0"/>
      <w:marTop w:val="0"/>
      <w:marBottom w:val="0"/>
      <w:divBdr>
        <w:top w:val="none" w:sz="0" w:space="0" w:color="auto"/>
        <w:left w:val="none" w:sz="0" w:space="0" w:color="auto"/>
        <w:bottom w:val="none" w:sz="0" w:space="0" w:color="auto"/>
        <w:right w:val="none" w:sz="0" w:space="0" w:color="auto"/>
      </w:divBdr>
    </w:div>
    <w:div w:id="1484933448">
      <w:bodyDiv w:val="1"/>
      <w:marLeft w:val="0"/>
      <w:marRight w:val="0"/>
      <w:marTop w:val="0"/>
      <w:marBottom w:val="0"/>
      <w:divBdr>
        <w:top w:val="none" w:sz="0" w:space="0" w:color="auto"/>
        <w:left w:val="none" w:sz="0" w:space="0" w:color="auto"/>
        <w:bottom w:val="none" w:sz="0" w:space="0" w:color="auto"/>
        <w:right w:val="none" w:sz="0" w:space="0" w:color="auto"/>
      </w:divBdr>
    </w:div>
    <w:div w:id="1485467581">
      <w:bodyDiv w:val="1"/>
      <w:marLeft w:val="0"/>
      <w:marRight w:val="0"/>
      <w:marTop w:val="0"/>
      <w:marBottom w:val="0"/>
      <w:divBdr>
        <w:top w:val="none" w:sz="0" w:space="0" w:color="auto"/>
        <w:left w:val="none" w:sz="0" w:space="0" w:color="auto"/>
        <w:bottom w:val="none" w:sz="0" w:space="0" w:color="auto"/>
        <w:right w:val="none" w:sz="0" w:space="0" w:color="auto"/>
      </w:divBdr>
    </w:div>
    <w:div w:id="1486699321">
      <w:bodyDiv w:val="1"/>
      <w:marLeft w:val="0"/>
      <w:marRight w:val="0"/>
      <w:marTop w:val="0"/>
      <w:marBottom w:val="0"/>
      <w:divBdr>
        <w:top w:val="none" w:sz="0" w:space="0" w:color="auto"/>
        <w:left w:val="none" w:sz="0" w:space="0" w:color="auto"/>
        <w:bottom w:val="none" w:sz="0" w:space="0" w:color="auto"/>
        <w:right w:val="none" w:sz="0" w:space="0" w:color="auto"/>
      </w:divBdr>
    </w:div>
    <w:div w:id="1489243442">
      <w:bodyDiv w:val="1"/>
      <w:marLeft w:val="0"/>
      <w:marRight w:val="0"/>
      <w:marTop w:val="0"/>
      <w:marBottom w:val="0"/>
      <w:divBdr>
        <w:top w:val="none" w:sz="0" w:space="0" w:color="auto"/>
        <w:left w:val="none" w:sz="0" w:space="0" w:color="auto"/>
        <w:bottom w:val="none" w:sz="0" w:space="0" w:color="auto"/>
        <w:right w:val="none" w:sz="0" w:space="0" w:color="auto"/>
      </w:divBdr>
      <w:divsChild>
        <w:div w:id="770467475">
          <w:marLeft w:val="0"/>
          <w:marRight w:val="0"/>
          <w:marTop w:val="0"/>
          <w:marBottom w:val="0"/>
          <w:divBdr>
            <w:top w:val="none" w:sz="0" w:space="0" w:color="auto"/>
            <w:left w:val="none" w:sz="0" w:space="0" w:color="auto"/>
            <w:bottom w:val="none" w:sz="0" w:space="0" w:color="auto"/>
            <w:right w:val="none" w:sz="0" w:space="0" w:color="auto"/>
          </w:divBdr>
        </w:div>
        <w:div w:id="354430114">
          <w:marLeft w:val="0"/>
          <w:marRight w:val="0"/>
          <w:marTop w:val="0"/>
          <w:marBottom w:val="0"/>
          <w:divBdr>
            <w:top w:val="none" w:sz="0" w:space="0" w:color="auto"/>
            <w:left w:val="none" w:sz="0" w:space="0" w:color="auto"/>
            <w:bottom w:val="none" w:sz="0" w:space="0" w:color="auto"/>
            <w:right w:val="none" w:sz="0" w:space="0" w:color="auto"/>
          </w:divBdr>
          <w:divsChild>
            <w:div w:id="750272095">
              <w:marLeft w:val="0"/>
              <w:marRight w:val="0"/>
              <w:marTop w:val="0"/>
              <w:marBottom w:val="0"/>
              <w:divBdr>
                <w:top w:val="none" w:sz="0" w:space="0" w:color="auto"/>
                <w:left w:val="none" w:sz="0" w:space="0" w:color="auto"/>
                <w:bottom w:val="none" w:sz="0" w:space="0" w:color="auto"/>
                <w:right w:val="none" w:sz="0" w:space="0" w:color="auto"/>
              </w:divBdr>
            </w:div>
            <w:div w:id="1484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878">
      <w:bodyDiv w:val="1"/>
      <w:marLeft w:val="0"/>
      <w:marRight w:val="0"/>
      <w:marTop w:val="0"/>
      <w:marBottom w:val="0"/>
      <w:divBdr>
        <w:top w:val="none" w:sz="0" w:space="0" w:color="auto"/>
        <w:left w:val="none" w:sz="0" w:space="0" w:color="auto"/>
        <w:bottom w:val="none" w:sz="0" w:space="0" w:color="auto"/>
        <w:right w:val="none" w:sz="0" w:space="0" w:color="auto"/>
      </w:divBdr>
      <w:divsChild>
        <w:div w:id="1734888506">
          <w:marLeft w:val="0"/>
          <w:marRight w:val="0"/>
          <w:marTop w:val="0"/>
          <w:marBottom w:val="0"/>
          <w:divBdr>
            <w:top w:val="none" w:sz="0" w:space="0" w:color="auto"/>
            <w:left w:val="none" w:sz="0" w:space="0" w:color="auto"/>
            <w:bottom w:val="none" w:sz="0" w:space="0" w:color="auto"/>
            <w:right w:val="none" w:sz="0" w:space="0" w:color="auto"/>
          </w:divBdr>
        </w:div>
        <w:div w:id="1384014070">
          <w:marLeft w:val="0"/>
          <w:marRight w:val="0"/>
          <w:marTop w:val="0"/>
          <w:marBottom w:val="0"/>
          <w:divBdr>
            <w:top w:val="none" w:sz="0" w:space="0" w:color="auto"/>
            <w:left w:val="none" w:sz="0" w:space="0" w:color="auto"/>
            <w:bottom w:val="none" w:sz="0" w:space="0" w:color="auto"/>
            <w:right w:val="none" w:sz="0" w:space="0" w:color="auto"/>
          </w:divBdr>
          <w:divsChild>
            <w:div w:id="1702321415">
              <w:marLeft w:val="0"/>
              <w:marRight w:val="0"/>
              <w:marTop w:val="0"/>
              <w:marBottom w:val="0"/>
              <w:divBdr>
                <w:top w:val="none" w:sz="0" w:space="0" w:color="auto"/>
                <w:left w:val="none" w:sz="0" w:space="0" w:color="auto"/>
                <w:bottom w:val="none" w:sz="0" w:space="0" w:color="auto"/>
                <w:right w:val="none" w:sz="0" w:space="0" w:color="auto"/>
              </w:divBdr>
            </w:div>
            <w:div w:id="17934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6838">
      <w:bodyDiv w:val="1"/>
      <w:marLeft w:val="0"/>
      <w:marRight w:val="0"/>
      <w:marTop w:val="0"/>
      <w:marBottom w:val="0"/>
      <w:divBdr>
        <w:top w:val="none" w:sz="0" w:space="0" w:color="auto"/>
        <w:left w:val="none" w:sz="0" w:space="0" w:color="auto"/>
        <w:bottom w:val="none" w:sz="0" w:space="0" w:color="auto"/>
        <w:right w:val="none" w:sz="0" w:space="0" w:color="auto"/>
      </w:divBdr>
    </w:div>
    <w:div w:id="1491677751">
      <w:bodyDiv w:val="1"/>
      <w:marLeft w:val="0"/>
      <w:marRight w:val="0"/>
      <w:marTop w:val="0"/>
      <w:marBottom w:val="0"/>
      <w:divBdr>
        <w:top w:val="none" w:sz="0" w:space="0" w:color="auto"/>
        <w:left w:val="none" w:sz="0" w:space="0" w:color="auto"/>
        <w:bottom w:val="none" w:sz="0" w:space="0" w:color="auto"/>
        <w:right w:val="none" w:sz="0" w:space="0" w:color="auto"/>
      </w:divBdr>
    </w:div>
    <w:div w:id="1492142519">
      <w:bodyDiv w:val="1"/>
      <w:marLeft w:val="0"/>
      <w:marRight w:val="0"/>
      <w:marTop w:val="0"/>
      <w:marBottom w:val="0"/>
      <w:divBdr>
        <w:top w:val="none" w:sz="0" w:space="0" w:color="auto"/>
        <w:left w:val="none" w:sz="0" w:space="0" w:color="auto"/>
        <w:bottom w:val="none" w:sz="0" w:space="0" w:color="auto"/>
        <w:right w:val="none" w:sz="0" w:space="0" w:color="auto"/>
      </w:divBdr>
    </w:div>
    <w:div w:id="1493452264">
      <w:bodyDiv w:val="1"/>
      <w:marLeft w:val="0"/>
      <w:marRight w:val="0"/>
      <w:marTop w:val="0"/>
      <w:marBottom w:val="0"/>
      <w:divBdr>
        <w:top w:val="none" w:sz="0" w:space="0" w:color="auto"/>
        <w:left w:val="none" w:sz="0" w:space="0" w:color="auto"/>
        <w:bottom w:val="none" w:sz="0" w:space="0" w:color="auto"/>
        <w:right w:val="none" w:sz="0" w:space="0" w:color="auto"/>
      </w:divBdr>
    </w:div>
    <w:div w:id="1494177681">
      <w:bodyDiv w:val="1"/>
      <w:marLeft w:val="0"/>
      <w:marRight w:val="0"/>
      <w:marTop w:val="0"/>
      <w:marBottom w:val="0"/>
      <w:divBdr>
        <w:top w:val="none" w:sz="0" w:space="0" w:color="auto"/>
        <w:left w:val="none" w:sz="0" w:space="0" w:color="auto"/>
        <w:bottom w:val="none" w:sz="0" w:space="0" w:color="auto"/>
        <w:right w:val="none" w:sz="0" w:space="0" w:color="auto"/>
      </w:divBdr>
      <w:divsChild>
        <w:div w:id="763691484">
          <w:marLeft w:val="0"/>
          <w:marRight w:val="0"/>
          <w:marTop w:val="0"/>
          <w:marBottom w:val="0"/>
          <w:divBdr>
            <w:top w:val="none" w:sz="0" w:space="0" w:color="auto"/>
            <w:left w:val="none" w:sz="0" w:space="0" w:color="auto"/>
            <w:bottom w:val="none" w:sz="0" w:space="0" w:color="auto"/>
            <w:right w:val="none" w:sz="0" w:space="0" w:color="auto"/>
          </w:divBdr>
          <w:divsChild>
            <w:div w:id="275797189">
              <w:marLeft w:val="0"/>
              <w:marRight w:val="0"/>
              <w:marTop w:val="0"/>
              <w:marBottom w:val="0"/>
              <w:divBdr>
                <w:top w:val="none" w:sz="0" w:space="0" w:color="auto"/>
                <w:left w:val="none" w:sz="0" w:space="0" w:color="auto"/>
                <w:bottom w:val="none" w:sz="0" w:space="0" w:color="auto"/>
                <w:right w:val="none" w:sz="0" w:space="0" w:color="auto"/>
              </w:divBdr>
              <w:divsChild>
                <w:div w:id="18599256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94369742">
      <w:bodyDiv w:val="1"/>
      <w:marLeft w:val="0"/>
      <w:marRight w:val="0"/>
      <w:marTop w:val="0"/>
      <w:marBottom w:val="0"/>
      <w:divBdr>
        <w:top w:val="none" w:sz="0" w:space="0" w:color="auto"/>
        <w:left w:val="none" w:sz="0" w:space="0" w:color="auto"/>
        <w:bottom w:val="none" w:sz="0" w:space="0" w:color="auto"/>
        <w:right w:val="none" w:sz="0" w:space="0" w:color="auto"/>
      </w:divBdr>
    </w:div>
    <w:div w:id="1496602372">
      <w:bodyDiv w:val="1"/>
      <w:marLeft w:val="0"/>
      <w:marRight w:val="0"/>
      <w:marTop w:val="0"/>
      <w:marBottom w:val="0"/>
      <w:divBdr>
        <w:top w:val="none" w:sz="0" w:space="0" w:color="auto"/>
        <w:left w:val="none" w:sz="0" w:space="0" w:color="auto"/>
        <w:bottom w:val="none" w:sz="0" w:space="0" w:color="auto"/>
        <w:right w:val="none" w:sz="0" w:space="0" w:color="auto"/>
      </w:divBdr>
    </w:div>
    <w:div w:id="1496723977">
      <w:bodyDiv w:val="1"/>
      <w:marLeft w:val="0"/>
      <w:marRight w:val="0"/>
      <w:marTop w:val="0"/>
      <w:marBottom w:val="0"/>
      <w:divBdr>
        <w:top w:val="none" w:sz="0" w:space="0" w:color="auto"/>
        <w:left w:val="none" w:sz="0" w:space="0" w:color="auto"/>
        <w:bottom w:val="none" w:sz="0" w:space="0" w:color="auto"/>
        <w:right w:val="none" w:sz="0" w:space="0" w:color="auto"/>
      </w:divBdr>
      <w:divsChild>
        <w:div w:id="573861108">
          <w:marLeft w:val="0"/>
          <w:marRight w:val="0"/>
          <w:marTop w:val="0"/>
          <w:marBottom w:val="0"/>
          <w:divBdr>
            <w:top w:val="none" w:sz="0" w:space="0" w:color="auto"/>
            <w:left w:val="none" w:sz="0" w:space="0" w:color="auto"/>
            <w:bottom w:val="none" w:sz="0" w:space="0" w:color="auto"/>
            <w:right w:val="none" w:sz="0" w:space="0" w:color="auto"/>
          </w:divBdr>
        </w:div>
        <w:div w:id="1855067857">
          <w:marLeft w:val="0"/>
          <w:marRight w:val="0"/>
          <w:marTop w:val="0"/>
          <w:marBottom w:val="0"/>
          <w:divBdr>
            <w:top w:val="none" w:sz="0" w:space="0" w:color="auto"/>
            <w:left w:val="none" w:sz="0" w:space="0" w:color="auto"/>
            <w:bottom w:val="none" w:sz="0" w:space="0" w:color="auto"/>
            <w:right w:val="none" w:sz="0" w:space="0" w:color="auto"/>
          </w:divBdr>
          <w:divsChild>
            <w:div w:id="1842744193">
              <w:marLeft w:val="0"/>
              <w:marRight w:val="0"/>
              <w:marTop w:val="0"/>
              <w:marBottom w:val="0"/>
              <w:divBdr>
                <w:top w:val="none" w:sz="0" w:space="0" w:color="auto"/>
                <w:left w:val="none" w:sz="0" w:space="0" w:color="auto"/>
                <w:bottom w:val="none" w:sz="0" w:space="0" w:color="auto"/>
                <w:right w:val="none" w:sz="0" w:space="0" w:color="auto"/>
              </w:divBdr>
            </w:div>
            <w:div w:id="16909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27813">
      <w:bodyDiv w:val="1"/>
      <w:marLeft w:val="0"/>
      <w:marRight w:val="0"/>
      <w:marTop w:val="0"/>
      <w:marBottom w:val="0"/>
      <w:divBdr>
        <w:top w:val="none" w:sz="0" w:space="0" w:color="auto"/>
        <w:left w:val="none" w:sz="0" w:space="0" w:color="auto"/>
        <w:bottom w:val="none" w:sz="0" w:space="0" w:color="auto"/>
        <w:right w:val="none" w:sz="0" w:space="0" w:color="auto"/>
      </w:divBdr>
      <w:divsChild>
        <w:div w:id="3213816">
          <w:marLeft w:val="0"/>
          <w:marRight w:val="0"/>
          <w:marTop w:val="0"/>
          <w:marBottom w:val="0"/>
          <w:divBdr>
            <w:top w:val="none" w:sz="0" w:space="0" w:color="auto"/>
            <w:left w:val="none" w:sz="0" w:space="0" w:color="auto"/>
            <w:bottom w:val="none" w:sz="0" w:space="0" w:color="auto"/>
            <w:right w:val="none" w:sz="0" w:space="0" w:color="auto"/>
          </w:divBdr>
        </w:div>
        <w:div w:id="730730476">
          <w:marLeft w:val="0"/>
          <w:marRight w:val="0"/>
          <w:marTop w:val="0"/>
          <w:marBottom w:val="0"/>
          <w:divBdr>
            <w:top w:val="none" w:sz="0" w:space="0" w:color="auto"/>
            <w:left w:val="none" w:sz="0" w:space="0" w:color="auto"/>
            <w:bottom w:val="none" w:sz="0" w:space="0" w:color="auto"/>
            <w:right w:val="none" w:sz="0" w:space="0" w:color="auto"/>
          </w:divBdr>
          <w:divsChild>
            <w:div w:id="212348917">
              <w:marLeft w:val="0"/>
              <w:marRight w:val="0"/>
              <w:marTop w:val="0"/>
              <w:marBottom w:val="0"/>
              <w:divBdr>
                <w:top w:val="none" w:sz="0" w:space="0" w:color="auto"/>
                <w:left w:val="none" w:sz="0" w:space="0" w:color="auto"/>
                <w:bottom w:val="none" w:sz="0" w:space="0" w:color="auto"/>
                <w:right w:val="none" w:sz="0" w:space="0" w:color="auto"/>
              </w:divBdr>
            </w:div>
            <w:div w:id="1820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1440">
      <w:bodyDiv w:val="1"/>
      <w:marLeft w:val="0"/>
      <w:marRight w:val="0"/>
      <w:marTop w:val="0"/>
      <w:marBottom w:val="0"/>
      <w:divBdr>
        <w:top w:val="none" w:sz="0" w:space="0" w:color="auto"/>
        <w:left w:val="none" w:sz="0" w:space="0" w:color="auto"/>
        <w:bottom w:val="none" w:sz="0" w:space="0" w:color="auto"/>
        <w:right w:val="none" w:sz="0" w:space="0" w:color="auto"/>
      </w:divBdr>
      <w:divsChild>
        <w:div w:id="904992869">
          <w:marLeft w:val="0"/>
          <w:marRight w:val="0"/>
          <w:marTop w:val="0"/>
          <w:marBottom w:val="0"/>
          <w:divBdr>
            <w:top w:val="none" w:sz="0" w:space="0" w:color="auto"/>
            <w:left w:val="none" w:sz="0" w:space="0" w:color="auto"/>
            <w:bottom w:val="none" w:sz="0" w:space="0" w:color="auto"/>
            <w:right w:val="none" w:sz="0" w:space="0" w:color="auto"/>
          </w:divBdr>
        </w:div>
        <w:div w:id="1570456616">
          <w:marLeft w:val="0"/>
          <w:marRight w:val="0"/>
          <w:marTop w:val="0"/>
          <w:marBottom w:val="0"/>
          <w:divBdr>
            <w:top w:val="none" w:sz="0" w:space="0" w:color="auto"/>
            <w:left w:val="none" w:sz="0" w:space="0" w:color="auto"/>
            <w:bottom w:val="none" w:sz="0" w:space="0" w:color="auto"/>
            <w:right w:val="none" w:sz="0" w:space="0" w:color="auto"/>
          </w:divBdr>
          <w:divsChild>
            <w:div w:id="696080112">
              <w:marLeft w:val="0"/>
              <w:marRight w:val="0"/>
              <w:marTop w:val="0"/>
              <w:marBottom w:val="0"/>
              <w:divBdr>
                <w:top w:val="none" w:sz="0" w:space="0" w:color="auto"/>
                <w:left w:val="none" w:sz="0" w:space="0" w:color="auto"/>
                <w:bottom w:val="none" w:sz="0" w:space="0" w:color="auto"/>
                <w:right w:val="none" w:sz="0" w:space="0" w:color="auto"/>
              </w:divBdr>
            </w:div>
            <w:div w:id="18964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8178">
      <w:bodyDiv w:val="1"/>
      <w:marLeft w:val="0"/>
      <w:marRight w:val="0"/>
      <w:marTop w:val="0"/>
      <w:marBottom w:val="0"/>
      <w:divBdr>
        <w:top w:val="none" w:sz="0" w:space="0" w:color="auto"/>
        <w:left w:val="none" w:sz="0" w:space="0" w:color="auto"/>
        <w:bottom w:val="none" w:sz="0" w:space="0" w:color="auto"/>
        <w:right w:val="none" w:sz="0" w:space="0" w:color="auto"/>
      </w:divBdr>
    </w:div>
    <w:div w:id="1500342532">
      <w:bodyDiv w:val="1"/>
      <w:marLeft w:val="0"/>
      <w:marRight w:val="0"/>
      <w:marTop w:val="0"/>
      <w:marBottom w:val="0"/>
      <w:divBdr>
        <w:top w:val="none" w:sz="0" w:space="0" w:color="auto"/>
        <w:left w:val="none" w:sz="0" w:space="0" w:color="auto"/>
        <w:bottom w:val="none" w:sz="0" w:space="0" w:color="auto"/>
        <w:right w:val="none" w:sz="0" w:space="0" w:color="auto"/>
      </w:divBdr>
    </w:div>
    <w:div w:id="1501459199">
      <w:bodyDiv w:val="1"/>
      <w:marLeft w:val="0"/>
      <w:marRight w:val="0"/>
      <w:marTop w:val="0"/>
      <w:marBottom w:val="0"/>
      <w:divBdr>
        <w:top w:val="none" w:sz="0" w:space="0" w:color="auto"/>
        <w:left w:val="none" w:sz="0" w:space="0" w:color="auto"/>
        <w:bottom w:val="none" w:sz="0" w:space="0" w:color="auto"/>
        <w:right w:val="none" w:sz="0" w:space="0" w:color="auto"/>
      </w:divBdr>
    </w:div>
    <w:div w:id="1501770621">
      <w:bodyDiv w:val="1"/>
      <w:marLeft w:val="0"/>
      <w:marRight w:val="0"/>
      <w:marTop w:val="0"/>
      <w:marBottom w:val="0"/>
      <w:divBdr>
        <w:top w:val="none" w:sz="0" w:space="0" w:color="auto"/>
        <w:left w:val="none" w:sz="0" w:space="0" w:color="auto"/>
        <w:bottom w:val="none" w:sz="0" w:space="0" w:color="auto"/>
        <w:right w:val="none" w:sz="0" w:space="0" w:color="auto"/>
      </w:divBdr>
    </w:div>
    <w:div w:id="1501770645">
      <w:bodyDiv w:val="1"/>
      <w:marLeft w:val="0"/>
      <w:marRight w:val="0"/>
      <w:marTop w:val="0"/>
      <w:marBottom w:val="0"/>
      <w:divBdr>
        <w:top w:val="none" w:sz="0" w:space="0" w:color="auto"/>
        <w:left w:val="none" w:sz="0" w:space="0" w:color="auto"/>
        <w:bottom w:val="none" w:sz="0" w:space="0" w:color="auto"/>
        <w:right w:val="none" w:sz="0" w:space="0" w:color="auto"/>
      </w:divBdr>
    </w:div>
    <w:div w:id="1503470514">
      <w:bodyDiv w:val="1"/>
      <w:marLeft w:val="0"/>
      <w:marRight w:val="0"/>
      <w:marTop w:val="0"/>
      <w:marBottom w:val="0"/>
      <w:divBdr>
        <w:top w:val="none" w:sz="0" w:space="0" w:color="auto"/>
        <w:left w:val="none" w:sz="0" w:space="0" w:color="auto"/>
        <w:bottom w:val="none" w:sz="0" w:space="0" w:color="auto"/>
        <w:right w:val="none" w:sz="0" w:space="0" w:color="auto"/>
      </w:divBdr>
    </w:div>
    <w:div w:id="1505320015">
      <w:bodyDiv w:val="1"/>
      <w:marLeft w:val="0"/>
      <w:marRight w:val="0"/>
      <w:marTop w:val="0"/>
      <w:marBottom w:val="0"/>
      <w:divBdr>
        <w:top w:val="none" w:sz="0" w:space="0" w:color="auto"/>
        <w:left w:val="none" w:sz="0" w:space="0" w:color="auto"/>
        <w:bottom w:val="none" w:sz="0" w:space="0" w:color="auto"/>
        <w:right w:val="none" w:sz="0" w:space="0" w:color="auto"/>
      </w:divBdr>
    </w:div>
    <w:div w:id="1505321713">
      <w:bodyDiv w:val="1"/>
      <w:marLeft w:val="0"/>
      <w:marRight w:val="0"/>
      <w:marTop w:val="0"/>
      <w:marBottom w:val="0"/>
      <w:divBdr>
        <w:top w:val="none" w:sz="0" w:space="0" w:color="auto"/>
        <w:left w:val="none" w:sz="0" w:space="0" w:color="auto"/>
        <w:bottom w:val="none" w:sz="0" w:space="0" w:color="auto"/>
        <w:right w:val="none" w:sz="0" w:space="0" w:color="auto"/>
      </w:divBdr>
    </w:div>
    <w:div w:id="1505851995">
      <w:bodyDiv w:val="1"/>
      <w:marLeft w:val="0"/>
      <w:marRight w:val="0"/>
      <w:marTop w:val="0"/>
      <w:marBottom w:val="0"/>
      <w:divBdr>
        <w:top w:val="none" w:sz="0" w:space="0" w:color="auto"/>
        <w:left w:val="none" w:sz="0" w:space="0" w:color="auto"/>
        <w:bottom w:val="none" w:sz="0" w:space="0" w:color="auto"/>
        <w:right w:val="none" w:sz="0" w:space="0" w:color="auto"/>
      </w:divBdr>
    </w:div>
    <w:div w:id="1506092795">
      <w:bodyDiv w:val="1"/>
      <w:marLeft w:val="0"/>
      <w:marRight w:val="0"/>
      <w:marTop w:val="0"/>
      <w:marBottom w:val="0"/>
      <w:divBdr>
        <w:top w:val="none" w:sz="0" w:space="0" w:color="auto"/>
        <w:left w:val="none" w:sz="0" w:space="0" w:color="auto"/>
        <w:bottom w:val="none" w:sz="0" w:space="0" w:color="auto"/>
        <w:right w:val="none" w:sz="0" w:space="0" w:color="auto"/>
      </w:divBdr>
    </w:div>
    <w:div w:id="1507593325">
      <w:bodyDiv w:val="1"/>
      <w:marLeft w:val="0"/>
      <w:marRight w:val="0"/>
      <w:marTop w:val="0"/>
      <w:marBottom w:val="0"/>
      <w:divBdr>
        <w:top w:val="none" w:sz="0" w:space="0" w:color="auto"/>
        <w:left w:val="none" w:sz="0" w:space="0" w:color="auto"/>
        <w:bottom w:val="none" w:sz="0" w:space="0" w:color="auto"/>
        <w:right w:val="none" w:sz="0" w:space="0" w:color="auto"/>
      </w:divBdr>
    </w:div>
    <w:div w:id="1508516482">
      <w:bodyDiv w:val="1"/>
      <w:marLeft w:val="0"/>
      <w:marRight w:val="0"/>
      <w:marTop w:val="0"/>
      <w:marBottom w:val="0"/>
      <w:divBdr>
        <w:top w:val="none" w:sz="0" w:space="0" w:color="auto"/>
        <w:left w:val="none" w:sz="0" w:space="0" w:color="auto"/>
        <w:bottom w:val="none" w:sz="0" w:space="0" w:color="auto"/>
        <w:right w:val="none" w:sz="0" w:space="0" w:color="auto"/>
      </w:divBdr>
      <w:divsChild>
        <w:div w:id="240526191">
          <w:marLeft w:val="0"/>
          <w:marRight w:val="0"/>
          <w:marTop w:val="0"/>
          <w:marBottom w:val="0"/>
          <w:divBdr>
            <w:top w:val="none" w:sz="0" w:space="0" w:color="auto"/>
            <w:left w:val="none" w:sz="0" w:space="0" w:color="auto"/>
            <w:bottom w:val="none" w:sz="0" w:space="0" w:color="auto"/>
            <w:right w:val="none" w:sz="0" w:space="0" w:color="auto"/>
          </w:divBdr>
        </w:div>
        <w:div w:id="1944723467">
          <w:marLeft w:val="0"/>
          <w:marRight w:val="0"/>
          <w:marTop w:val="0"/>
          <w:marBottom w:val="0"/>
          <w:divBdr>
            <w:top w:val="none" w:sz="0" w:space="0" w:color="auto"/>
            <w:left w:val="none" w:sz="0" w:space="0" w:color="auto"/>
            <w:bottom w:val="none" w:sz="0" w:space="0" w:color="auto"/>
            <w:right w:val="none" w:sz="0" w:space="0" w:color="auto"/>
          </w:divBdr>
          <w:divsChild>
            <w:div w:id="1625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8131">
      <w:bodyDiv w:val="1"/>
      <w:marLeft w:val="0"/>
      <w:marRight w:val="0"/>
      <w:marTop w:val="0"/>
      <w:marBottom w:val="0"/>
      <w:divBdr>
        <w:top w:val="none" w:sz="0" w:space="0" w:color="auto"/>
        <w:left w:val="none" w:sz="0" w:space="0" w:color="auto"/>
        <w:bottom w:val="none" w:sz="0" w:space="0" w:color="auto"/>
        <w:right w:val="none" w:sz="0" w:space="0" w:color="auto"/>
      </w:divBdr>
    </w:div>
    <w:div w:id="1511605738">
      <w:bodyDiv w:val="1"/>
      <w:marLeft w:val="0"/>
      <w:marRight w:val="0"/>
      <w:marTop w:val="0"/>
      <w:marBottom w:val="0"/>
      <w:divBdr>
        <w:top w:val="none" w:sz="0" w:space="0" w:color="auto"/>
        <w:left w:val="none" w:sz="0" w:space="0" w:color="auto"/>
        <w:bottom w:val="none" w:sz="0" w:space="0" w:color="auto"/>
        <w:right w:val="none" w:sz="0" w:space="0" w:color="auto"/>
      </w:divBdr>
    </w:div>
    <w:div w:id="1511870933">
      <w:bodyDiv w:val="1"/>
      <w:marLeft w:val="0"/>
      <w:marRight w:val="0"/>
      <w:marTop w:val="0"/>
      <w:marBottom w:val="0"/>
      <w:divBdr>
        <w:top w:val="none" w:sz="0" w:space="0" w:color="auto"/>
        <w:left w:val="none" w:sz="0" w:space="0" w:color="auto"/>
        <w:bottom w:val="none" w:sz="0" w:space="0" w:color="auto"/>
        <w:right w:val="none" w:sz="0" w:space="0" w:color="auto"/>
      </w:divBdr>
    </w:div>
    <w:div w:id="1511992762">
      <w:bodyDiv w:val="1"/>
      <w:marLeft w:val="0"/>
      <w:marRight w:val="0"/>
      <w:marTop w:val="0"/>
      <w:marBottom w:val="0"/>
      <w:divBdr>
        <w:top w:val="none" w:sz="0" w:space="0" w:color="auto"/>
        <w:left w:val="none" w:sz="0" w:space="0" w:color="auto"/>
        <w:bottom w:val="none" w:sz="0" w:space="0" w:color="auto"/>
        <w:right w:val="none" w:sz="0" w:space="0" w:color="auto"/>
      </w:divBdr>
    </w:div>
    <w:div w:id="1512404751">
      <w:bodyDiv w:val="1"/>
      <w:marLeft w:val="0"/>
      <w:marRight w:val="0"/>
      <w:marTop w:val="0"/>
      <w:marBottom w:val="0"/>
      <w:divBdr>
        <w:top w:val="none" w:sz="0" w:space="0" w:color="auto"/>
        <w:left w:val="none" w:sz="0" w:space="0" w:color="auto"/>
        <w:bottom w:val="none" w:sz="0" w:space="0" w:color="auto"/>
        <w:right w:val="none" w:sz="0" w:space="0" w:color="auto"/>
      </w:divBdr>
    </w:div>
    <w:div w:id="1514108402">
      <w:bodyDiv w:val="1"/>
      <w:marLeft w:val="0"/>
      <w:marRight w:val="0"/>
      <w:marTop w:val="0"/>
      <w:marBottom w:val="0"/>
      <w:divBdr>
        <w:top w:val="none" w:sz="0" w:space="0" w:color="auto"/>
        <w:left w:val="none" w:sz="0" w:space="0" w:color="auto"/>
        <w:bottom w:val="none" w:sz="0" w:space="0" w:color="auto"/>
        <w:right w:val="none" w:sz="0" w:space="0" w:color="auto"/>
      </w:divBdr>
      <w:divsChild>
        <w:div w:id="1083600052">
          <w:marLeft w:val="0"/>
          <w:marRight w:val="0"/>
          <w:marTop w:val="0"/>
          <w:marBottom w:val="0"/>
          <w:divBdr>
            <w:top w:val="none" w:sz="0" w:space="0" w:color="auto"/>
            <w:left w:val="none" w:sz="0" w:space="0" w:color="auto"/>
            <w:bottom w:val="none" w:sz="0" w:space="0" w:color="auto"/>
            <w:right w:val="none" w:sz="0" w:space="0" w:color="auto"/>
          </w:divBdr>
        </w:div>
        <w:div w:id="1672444125">
          <w:marLeft w:val="0"/>
          <w:marRight w:val="0"/>
          <w:marTop w:val="0"/>
          <w:marBottom w:val="0"/>
          <w:divBdr>
            <w:top w:val="none" w:sz="0" w:space="0" w:color="auto"/>
            <w:left w:val="none" w:sz="0" w:space="0" w:color="auto"/>
            <w:bottom w:val="none" w:sz="0" w:space="0" w:color="auto"/>
            <w:right w:val="none" w:sz="0" w:space="0" w:color="auto"/>
          </w:divBdr>
          <w:divsChild>
            <w:div w:id="1757240028">
              <w:marLeft w:val="0"/>
              <w:marRight w:val="0"/>
              <w:marTop w:val="0"/>
              <w:marBottom w:val="0"/>
              <w:divBdr>
                <w:top w:val="none" w:sz="0" w:space="0" w:color="auto"/>
                <w:left w:val="none" w:sz="0" w:space="0" w:color="auto"/>
                <w:bottom w:val="none" w:sz="0" w:space="0" w:color="auto"/>
                <w:right w:val="none" w:sz="0" w:space="0" w:color="auto"/>
              </w:divBdr>
            </w:div>
            <w:div w:id="13186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19645">
      <w:bodyDiv w:val="1"/>
      <w:marLeft w:val="0"/>
      <w:marRight w:val="0"/>
      <w:marTop w:val="0"/>
      <w:marBottom w:val="0"/>
      <w:divBdr>
        <w:top w:val="none" w:sz="0" w:space="0" w:color="auto"/>
        <w:left w:val="none" w:sz="0" w:space="0" w:color="auto"/>
        <w:bottom w:val="none" w:sz="0" w:space="0" w:color="auto"/>
        <w:right w:val="none" w:sz="0" w:space="0" w:color="auto"/>
      </w:divBdr>
    </w:div>
    <w:div w:id="1515417822">
      <w:bodyDiv w:val="1"/>
      <w:marLeft w:val="0"/>
      <w:marRight w:val="0"/>
      <w:marTop w:val="0"/>
      <w:marBottom w:val="0"/>
      <w:divBdr>
        <w:top w:val="none" w:sz="0" w:space="0" w:color="auto"/>
        <w:left w:val="none" w:sz="0" w:space="0" w:color="auto"/>
        <w:bottom w:val="none" w:sz="0" w:space="0" w:color="auto"/>
        <w:right w:val="none" w:sz="0" w:space="0" w:color="auto"/>
      </w:divBdr>
      <w:divsChild>
        <w:div w:id="674109804">
          <w:marLeft w:val="0"/>
          <w:marRight w:val="0"/>
          <w:marTop w:val="0"/>
          <w:marBottom w:val="0"/>
          <w:divBdr>
            <w:top w:val="none" w:sz="0" w:space="0" w:color="auto"/>
            <w:left w:val="none" w:sz="0" w:space="0" w:color="auto"/>
            <w:bottom w:val="none" w:sz="0" w:space="0" w:color="auto"/>
            <w:right w:val="none" w:sz="0" w:space="0" w:color="auto"/>
          </w:divBdr>
        </w:div>
        <w:div w:id="1042174207">
          <w:marLeft w:val="0"/>
          <w:marRight w:val="0"/>
          <w:marTop w:val="0"/>
          <w:marBottom w:val="0"/>
          <w:divBdr>
            <w:top w:val="none" w:sz="0" w:space="0" w:color="auto"/>
            <w:left w:val="none" w:sz="0" w:space="0" w:color="auto"/>
            <w:bottom w:val="none" w:sz="0" w:space="0" w:color="auto"/>
            <w:right w:val="none" w:sz="0" w:space="0" w:color="auto"/>
          </w:divBdr>
          <w:divsChild>
            <w:div w:id="1406301435">
              <w:marLeft w:val="0"/>
              <w:marRight w:val="0"/>
              <w:marTop w:val="0"/>
              <w:marBottom w:val="0"/>
              <w:divBdr>
                <w:top w:val="none" w:sz="0" w:space="0" w:color="auto"/>
                <w:left w:val="none" w:sz="0" w:space="0" w:color="auto"/>
                <w:bottom w:val="none" w:sz="0" w:space="0" w:color="auto"/>
                <w:right w:val="none" w:sz="0" w:space="0" w:color="auto"/>
              </w:divBdr>
            </w:div>
            <w:div w:id="18825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9001">
      <w:bodyDiv w:val="1"/>
      <w:marLeft w:val="0"/>
      <w:marRight w:val="0"/>
      <w:marTop w:val="0"/>
      <w:marBottom w:val="0"/>
      <w:divBdr>
        <w:top w:val="none" w:sz="0" w:space="0" w:color="auto"/>
        <w:left w:val="none" w:sz="0" w:space="0" w:color="auto"/>
        <w:bottom w:val="none" w:sz="0" w:space="0" w:color="auto"/>
        <w:right w:val="none" w:sz="0" w:space="0" w:color="auto"/>
      </w:divBdr>
      <w:divsChild>
        <w:div w:id="413012195">
          <w:marLeft w:val="0"/>
          <w:marRight w:val="0"/>
          <w:marTop w:val="0"/>
          <w:marBottom w:val="0"/>
          <w:divBdr>
            <w:top w:val="none" w:sz="0" w:space="0" w:color="auto"/>
            <w:left w:val="none" w:sz="0" w:space="0" w:color="auto"/>
            <w:bottom w:val="none" w:sz="0" w:space="0" w:color="auto"/>
            <w:right w:val="none" w:sz="0" w:space="0" w:color="auto"/>
          </w:divBdr>
        </w:div>
        <w:div w:id="1187869019">
          <w:marLeft w:val="0"/>
          <w:marRight w:val="0"/>
          <w:marTop w:val="0"/>
          <w:marBottom w:val="0"/>
          <w:divBdr>
            <w:top w:val="none" w:sz="0" w:space="0" w:color="auto"/>
            <w:left w:val="none" w:sz="0" w:space="0" w:color="auto"/>
            <w:bottom w:val="none" w:sz="0" w:space="0" w:color="auto"/>
            <w:right w:val="none" w:sz="0" w:space="0" w:color="auto"/>
          </w:divBdr>
          <w:divsChild>
            <w:div w:id="659969222">
              <w:marLeft w:val="0"/>
              <w:marRight w:val="0"/>
              <w:marTop w:val="0"/>
              <w:marBottom w:val="0"/>
              <w:divBdr>
                <w:top w:val="none" w:sz="0" w:space="0" w:color="auto"/>
                <w:left w:val="none" w:sz="0" w:space="0" w:color="auto"/>
                <w:bottom w:val="none" w:sz="0" w:space="0" w:color="auto"/>
                <w:right w:val="none" w:sz="0" w:space="0" w:color="auto"/>
              </w:divBdr>
            </w:div>
            <w:div w:id="14752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1460">
      <w:bodyDiv w:val="1"/>
      <w:marLeft w:val="0"/>
      <w:marRight w:val="0"/>
      <w:marTop w:val="0"/>
      <w:marBottom w:val="0"/>
      <w:divBdr>
        <w:top w:val="none" w:sz="0" w:space="0" w:color="auto"/>
        <w:left w:val="none" w:sz="0" w:space="0" w:color="auto"/>
        <w:bottom w:val="none" w:sz="0" w:space="0" w:color="auto"/>
        <w:right w:val="none" w:sz="0" w:space="0" w:color="auto"/>
      </w:divBdr>
    </w:div>
    <w:div w:id="1520315935">
      <w:bodyDiv w:val="1"/>
      <w:marLeft w:val="0"/>
      <w:marRight w:val="0"/>
      <w:marTop w:val="0"/>
      <w:marBottom w:val="0"/>
      <w:divBdr>
        <w:top w:val="none" w:sz="0" w:space="0" w:color="auto"/>
        <w:left w:val="none" w:sz="0" w:space="0" w:color="auto"/>
        <w:bottom w:val="none" w:sz="0" w:space="0" w:color="auto"/>
        <w:right w:val="none" w:sz="0" w:space="0" w:color="auto"/>
      </w:divBdr>
    </w:div>
    <w:div w:id="1520393920">
      <w:bodyDiv w:val="1"/>
      <w:marLeft w:val="0"/>
      <w:marRight w:val="0"/>
      <w:marTop w:val="0"/>
      <w:marBottom w:val="0"/>
      <w:divBdr>
        <w:top w:val="none" w:sz="0" w:space="0" w:color="auto"/>
        <w:left w:val="none" w:sz="0" w:space="0" w:color="auto"/>
        <w:bottom w:val="none" w:sz="0" w:space="0" w:color="auto"/>
        <w:right w:val="none" w:sz="0" w:space="0" w:color="auto"/>
      </w:divBdr>
    </w:div>
    <w:div w:id="1521360093">
      <w:bodyDiv w:val="1"/>
      <w:marLeft w:val="0"/>
      <w:marRight w:val="0"/>
      <w:marTop w:val="0"/>
      <w:marBottom w:val="0"/>
      <w:divBdr>
        <w:top w:val="none" w:sz="0" w:space="0" w:color="auto"/>
        <w:left w:val="none" w:sz="0" w:space="0" w:color="auto"/>
        <w:bottom w:val="none" w:sz="0" w:space="0" w:color="auto"/>
        <w:right w:val="none" w:sz="0" w:space="0" w:color="auto"/>
      </w:divBdr>
    </w:div>
    <w:div w:id="1523013738">
      <w:bodyDiv w:val="1"/>
      <w:marLeft w:val="0"/>
      <w:marRight w:val="0"/>
      <w:marTop w:val="0"/>
      <w:marBottom w:val="0"/>
      <w:divBdr>
        <w:top w:val="none" w:sz="0" w:space="0" w:color="auto"/>
        <w:left w:val="none" w:sz="0" w:space="0" w:color="auto"/>
        <w:bottom w:val="none" w:sz="0" w:space="0" w:color="auto"/>
        <w:right w:val="none" w:sz="0" w:space="0" w:color="auto"/>
      </w:divBdr>
    </w:div>
    <w:div w:id="1523132351">
      <w:bodyDiv w:val="1"/>
      <w:marLeft w:val="0"/>
      <w:marRight w:val="0"/>
      <w:marTop w:val="0"/>
      <w:marBottom w:val="0"/>
      <w:divBdr>
        <w:top w:val="none" w:sz="0" w:space="0" w:color="auto"/>
        <w:left w:val="none" w:sz="0" w:space="0" w:color="auto"/>
        <w:bottom w:val="none" w:sz="0" w:space="0" w:color="auto"/>
        <w:right w:val="none" w:sz="0" w:space="0" w:color="auto"/>
      </w:divBdr>
      <w:divsChild>
        <w:div w:id="583490699">
          <w:marLeft w:val="0"/>
          <w:marRight w:val="0"/>
          <w:marTop w:val="0"/>
          <w:marBottom w:val="0"/>
          <w:divBdr>
            <w:top w:val="none" w:sz="0" w:space="0" w:color="auto"/>
            <w:left w:val="none" w:sz="0" w:space="0" w:color="auto"/>
            <w:bottom w:val="none" w:sz="0" w:space="0" w:color="auto"/>
            <w:right w:val="none" w:sz="0" w:space="0" w:color="auto"/>
          </w:divBdr>
        </w:div>
        <w:div w:id="995303812">
          <w:marLeft w:val="0"/>
          <w:marRight w:val="0"/>
          <w:marTop w:val="0"/>
          <w:marBottom w:val="0"/>
          <w:divBdr>
            <w:top w:val="none" w:sz="0" w:space="0" w:color="auto"/>
            <w:left w:val="none" w:sz="0" w:space="0" w:color="auto"/>
            <w:bottom w:val="none" w:sz="0" w:space="0" w:color="auto"/>
            <w:right w:val="none" w:sz="0" w:space="0" w:color="auto"/>
          </w:divBdr>
          <w:divsChild>
            <w:div w:id="1645741576">
              <w:marLeft w:val="0"/>
              <w:marRight w:val="0"/>
              <w:marTop w:val="0"/>
              <w:marBottom w:val="0"/>
              <w:divBdr>
                <w:top w:val="none" w:sz="0" w:space="0" w:color="auto"/>
                <w:left w:val="none" w:sz="0" w:space="0" w:color="auto"/>
                <w:bottom w:val="none" w:sz="0" w:space="0" w:color="auto"/>
                <w:right w:val="none" w:sz="0" w:space="0" w:color="auto"/>
              </w:divBdr>
            </w:div>
            <w:div w:id="17986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440">
      <w:bodyDiv w:val="1"/>
      <w:marLeft w:val="0"/>
      <w:marRight w:val="0"/>
      <w:marTop w:val="0"/>
      <w:marBottom w:val="0"/>
      <w:divBdr>
        <w:top w:val="none" w:sz="0" w:space="0" w:color="auto"/>
        <w:left w:val="none" w:sz="0" w:space="0" w:color="auto"/>
        <w:bottom w:val="none" w:sz="0" w:space="0" w:color="auto"/>
        <w:right w:val="none" w:sz="0" w:space="0" w:color="auto"/>
      </w:divBdr>
    </w:div>
    <w:div w:id="1524324060">
      <w:bodyDiv w:val="1"/>
      <w:marLeft w:val="0"/>
      <w:marRight w:val="0"/>
      <w:marTop w:val="0"/>
      <w:marBottom w:val="0"/>
      <w:divBdr>
        <w:top w:val="none" w:sz="0" w:space="0" w:color="auto"/>
        <w:left w:val="none" w:sz="0" w:space="0" w:color="auto"/>
        <w:bottom w:val="none" w:sz="0" w:space="0" w:color="auto"/>
        <w:right w:val="none" w:sz="0" w:space="0" w:color="auto"/>
      </w:divBdr>
    </w:div>
    <w:div w:id="1526022198">
      <w:bodyDiv w:val="1"/>
      <w:marLeft w:val="0"/>
      <w:marRight w:val="0"/>
      <w:marTop w:val="0"/>
      <w:marBottom w:val="0"/>
      <w:divBdr>
        <w:top w:val="none" w:sz="0" w:space="0" w:color="auto"/>
        <w:left w:val="none" w:sz="0" w:space="0" w:color="auto"/>
        <w:bottom w:val="none" w:sz="0" w:space="0" w:color="auto"/>
        <w:right w:val="none" w:sz="0" w:space="0" w:color="auto"/>
      </w:divBdr>
      <w:divsChild>
        <w:div w:id="1017923862">
          <w:marLeft w:val="0"/>
          <w:marRight w:val="0"/>
          <w:marTop w:val="0"/>
          <w:marBottom w:val="0"/>
          <w:divBdr>
            <w:top w:val="none" w:sz="0" w:space="0" w:color="auto"/>
            <w:left w:val="none" w:sz="0" w:space="0" w:color="auto"/>
            <w:bottom w:val="none" w:sz="0" w:space="0" w:color="auto"/>
            <w:right w:val="none" w:sz="0" w:space="0" w:color="auto"/>
          </w:divBdr>
        </w:div>
        <w:div w:id="1385373130">
          <w:marLeft w:val="0"/>
          <w:marRight w:val="0"/>
          <w:marTop w:val="0"/>
          <w:marBottom w:val="0"/>
          <w:divBdr>
            <w:top w:val="none" w:sz="0" w:space="0" w:color="auto"/>
            <w:left w:val="none" w:sz="0" w:space="0" w:color="auto"/>
            <w:bottom w:val="none" w:sz="0" w:space="0" w:color="auto"/>
            <w:right w:val="none" w:sz="0" w:space="0" w:color="auto"/>
          </w:divBdr>
          <w:divsChild>
            <w:div w:id="1800607806">
              <w:marLeft w:val="0"/>
              <w:marRight w:val="0"/>
              <w:marTop w:val="0"/>
              <w:marBottom w:val="0"/>
              <w:divBdr>
                <w:top w:val="none" w:sz="0" w:space="0" w:color="auto"/>
                <w:left w:val="none" w:sz="0" w:space="0" w:color="auto"/>
                <w:bottom w:val="none" w:sz="0" w:space="0" w:color="auto"/>
                <w:right w:val="none" w:sz="0" w:space="0" w:color="auto"/>
              </w:divBdr>
            </w:div>
            <w:div w:id="3351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22555">
      <w:bodyDiv w:val="1"/>
      <w:marLeft w:val="0"/>
      <w:marRight w:val="0"/>
      <w:marTop w:val="0"/>
      <w:marBottom w:val="0"/>
      <w:divBdr>
        <w:top w:val="none" w:sz="0" w:space="0" w:color="auto"/>
        <w:left w:val="none" w:sz="0" w:space="0" w:color="auto"/>
        <w:bottom w:val="none" w:sz="0" w:space="0" w:color="auto"/>
        <w:right w:val="none" w:sz="0" w:space="0" w:color="auto"/>
      </w:divBdr>
    </w:div>
    <w:div w:id="1527057904">
      <w:bodyDiv w:val="1"/>
      <w:marLeft w:val="0"/>
      <w:marRight w:val="0"/>
      <w:marTop w:val="0"/>
      <w:marBottom w:val="0"/>
      <w:divBdr>
        <w:top w:val="none" w:sz="0" w:space="0" w:color="auto"/>
        <w:left w:val="none" w:sz="0" w:space="0" w:color="auto"/>
        <w:bottom w:val="none" w:sz="0" w:space="0" w:color="auto"/>
        <w:right w:val="none" w:sz="0" w:space="0" w:color="auto"/>
      </w:divBdr>
      <w:divsChild>
        <w:div w:id="41293861">
          <w:marLeft w:val="0"/>
          <w:marRight w:val="0"/>
          <w:marTop w:val="0"/>
          <w:marBottom w:val="0"/>
          <w:divBdr>
            <w:top w:val="none" w:sz="0" w:space="0" w:color="auto"/>
            <w:left w:val="none" w:sz="0" w:space="0" w:color="auto"/>
            <w:bottom w:val="none" w:sz="0" w:space="0" w:color="auto"/>
            <w:right w:val="none" w:sz="0" w:space="0" w:color="auto"/>
          </w:divBdr>
          <w:divsChild>
            <w:div w:id="316618636">
              <w:marLeft w:val="0"/>
              <w:marRight w:val="0"/>
              <w:marTop w:val="0"/>
              <w:marBottom w:val="0"/>
              <w:divBdr>
                <w:top w:val="none" w:sz="0" w:space="0" w:color="auto"/>
                <w:left w:val="none" w:sz="0" w:space="0" w:color="auto"/>
                <w:bottom w:val="none" w:sz="0" w:space="0" w:color="auto"/>
                <w:right w:val="none" w:sz="0" w:space="0" w:color="auto"/>
              </w:divBdr>
            </w:div>
            <w:div w:id="2077166840">
              <w:marLeft w:val="0"/>
              <w:marRight w:val="0"/>
              <w:marTop w:val="0"/>
              <w:marBottom w:val="0"/>
              <w:divBdr>
                <w:top w:val="none" w:sz="0" w:space="0" w:color="auto"/>
                <w:left w:val="none" w:sz="0" w:space="0" w:color="auto"/>
                <w:bottom w:val="none" w:sz="0" w:space="0" w:color="auto"/>
                <w:right w:val="none" w:sz="0" w:space="0" w:color="auto"/>
              </w:divBdr>
            </w:div>
          </w:divsChild>
        </w:div>
        <w:div w:id="1201478724">
          <w:marLeft w:val="0"/>
          <w:marRight w:val="0"/>
          <w:marTop w:val="0"/>
          <w:marBottom w:val="0"/>
          <w:divBdr>
            <w:top w:val="none" w:sz="0" w:space="0" w:color="auto"/>
            <w:left w:val="none" w:sz="0" w:space="0" w:color="auto"/>
            <w:bottom w:val="none" w:sz="0" w:space="0" w:color="auto"/>
            <w:right w:val="none" w:sz="0" w:space="0" w:color="auto"/>
          </w:divBdr>
        </w:div>
      </w:divsChild>
    </w:div>
    <w:div w:id="1528443954">
      <w:bodyDiv w:val="1"/>
      <w:marLeft w:val="0"/>
      <w:marRight w:val="0"/>
      <w:marTop w:val="0"/>
      <w:marBottom w:val="0"/>
      <w:divBdr>
        <w:top w:val="none" w:sz="0" w:space="0" w:color="auto"/>
        <w:left w:val="none" w:sz="0" w:space="0" w:color="auto"/>
        <w:bottom w:val="none" w:sz="0" w:space="0" w:color="auto"/>
        <w:right w:val="none" w:sz="0" w:space="0" w:color="auto"/>
      </w:divBdr>
    </w:div>
    <w:div w:id="1529026875">
      <w:bodyDiv w:val="1"/>
      <w:marLeft w:val="0"/>
      <w:marRight w:val="0"/>
      <w:marTop w:val="0"/>
      <w:marBottom w:val="0"/>
      <w:divBdr>
        <w:top w:val="none" w:sz="0" w:space="0" w:color="auto"/>
        <w:left w:val="none" w:sz="0" w:space="0" w:color="auto"/>
        <w:bottom w:val="none" w:sz="0" w:space="0" w:color="auto"/>
        <w:right w:val="none" w:sz="0" w:space="0" w:color="auto"/>
      </w:divBdr>
    </w:div>
    <w:div w:id="1529443365">
      <w:bodyDiv w:val="1"/>
      <w:marLeft w:val="0"/>
      <w:marRight w:val="0"/>
      <w:marTop w:val="0"/>
      <w:marBottom w:val="0"/>
      <w:divBdr>
        <w:top w:val="none" w:sz="0" w:space="0" w:color="auto"/>
        <w:left w:val="none" w:sz="0" w:space="0" w:color="auto"/>
        <w:bottom w:val="none" w:sz="0" w:space="0" w:color="auto"/>
        <w:right w:val="none" w:sz="0" w:space="0" w:color="auto"/>
      </w:divBdr>
    </w:div>
    <w:div w:id="1532692303">
      <w:bodyDiv w:val="1"/>
      <w:marLeft w:val="0"/>
      <w:marRight w:val="0"/>
      <w:marTop w:val="0"/>
      <w:marBottom w:val="0"/>
      <w:divBdr>
        <w:top w:val="none" w:sz="0" w:space="0" w:color="auto"/>
        <w:left w:val="none" w:sz="0" w:space="0" w:color="auto"/>
        <w:bottom w:val="none" w:sz="0" w:space="0" w:color="auto"/>
        <w:right w:val="none" w:sz="0" w:space="0" w:color="auto"/>
      </w:divBdr>
    </w:div>
    <w:div w:id="1532762702">
      <w:bodyDiv w:val="1"/>
      <w:marLeft w:val="0"/>
      <w:marRight w:val="0"/>
      <w:marTop w:val="0"/>
      <w:marBottom w:val="0"/>
      <w:divBdr>
        <w:top w:val="none" w:sz="0" w:space="0" w:color="auto"/>
        <w:left w:val="none" w:sz="0" w:space="0" w:color="auto"/>
        <w:bottom w:val="none" w:sz="0" w:space="0" w:color="auto"/>
        <w:right w:val="none" w:sz="0" w:space="0" w:color="auto"/>
      </w:divBdr>
    </w:div>
    <w:div w:id="1533417820">
      <w:bodyDiv w:val="1"/>
      <w:marLeft w:val="0"/>
      <w:marRight w:val="0"/>
      <w:marTop w:val="0"/>
      <w:marBottom w:val="0"/>
      <w:divBdr>
        <w:top w:val="none" w:sz="0" w:space="0" w:color="auto"/>
        <w:left w:val="none" w:sz="0" w:space="0" w:color="auto"/>
        <w:bottom w:val="none" w:sz="0" w:space="0" w:color="auto"/>
        <w:right w:val="none" w:sz="0" w:space="0" w:color="auto"/>
      </w:divBdr>
    </w:div>
    <w:div w:id="1543514245">
      <w:bodyDiv w:val="1"/>
      <w:marLeft w:val="0"/>
      <w:marRight w:val="0"/>
      <w:marTop w:val="0"/>
      <w:marBottom w:val="0"/>
      <w:divBdr>
        <w:top w:val="none" w:sz="0" w:space="0" w:color="auto"/>
        <w:left w:val="none" w:sz="0" w:space="0" w:color="auto"/>
        <w:bottom w:val="none" w:sz="0" w:space="0" w:color="auto"/>
        <w:right w:val="none" w:sz="0" w:space="0" w:color="auto"/>
      </w:divBdr>
    </w:div>
    <w:div w:id="1546721010">
      <w:bodyDiv w:val="1"/>
      <w:marLeft w:val="0"/>
      <w:marRight w:val="0"/>
      <w:marTop w:val="0"/>
      <w:marBottom w:val="0"/>
      <w:divBdr>
        <w:top w:val="none" w:sz="0" w:space="0" w:color="auto"/>
        <w:left w:val="none" w:sz="0" w:space="0" w:color="auto"/>
        <w:bottom w:val="none" w:sz="0" w:space="0" w:color="auto"/>
        <w:right w:val="none" w:sz="0" w:space="0" w:color="auto"/>
      </w:divBdr>
      <w:divsChild>
        <w:div w:id="1836450842">
          <w:marLeft w:val="0"/>
          <w:marRight w:val="0"/>
          <w:marTop w:val="0"/>
          <w:marBottom w:val="0"/>
          <w:divBdr>
            <w:top w:val="none" w:sz="0" w:space="0" w:color="auto"/>
            <w:left w:val="none" w:sz="0" w:space="0" w:color="auto"/>
            <w:bottom w:val="none" w:sz="0" w:space="0" w:color="auto"/>
            <w:right w:val="none" w:sz="0" w:space="0" w:color="auto"/>
          </w:divBdr>
        </w:div>
        <w:div w:id="522330410">
          <w:marLeft w:val="0"/>
          <w:marRight w:val="0"/>
          <w:marTop w:val="0"/>
          <w:marBottom w:val="0"/>
          <w:divBdr>
            <w:top w:val="none" w:sz="0" w:space="0" w:color="auto"/>
            <w:left w:val="none" w:sz="0" w:space="0" w:color="auto"/>
            <w:bottom w:val="none" w:sz="0" w:space="0" w:color="auto"/>
            <w:right w:val="none" w:sz="0" w:space="0" w:color="auto"/>
          </w:divBdr>
          <w:divsChild>
            <w:div w:id="1409381673">
              <w:marLeft w:val="0"/>
              <w:marRight w:val="0"/>
              <w:marTop w:val="0"/>
              <w:marBottom w:val="0"/>
              <w:divBdr>
                <w:top w:val="none" w:sz="0" w:space="0" w:color="auto"/>
                <w:left w:val="none" w:sz="0" w:space="0" w:color="auto"/>
                <w:bottom w:val="none" w:sz="0" w:space="0" w:color="auto"/>
                <w:right w:val="none" w:sz="0" w:space="0" w:color="auto"/>
              </w:divBdr>
            </w:div>
            <w:div w:id="12786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0428">
      <w:bodyDiv w:val="1"/>
      <w:marLeft w:val="0"/>
      <w:marRight w:val="0"/>
      <w:marTop w:val="0"/>
      <w:marBottom w:val="0"/>
      <w:divBdr>
        <w:top w:val="none" w:sz="0" w:space="0" w:color="auto"/>
        <w:left w:val="none" w:sz="0" w:space="0" w:color="auto"/>
        <w:bottom w:val="none" w:sz="0" w:space="0" w:color="auto"/>
        <w:right w:val="none" w:sz="0" w:space="0" w:color="auto"/>
      </w:divBdr>
    </w:div>
    <w:div w:id="1546985111">
      <w:bodyDiv w:val="1"/>
      <w:marLeft w:val="0"/>
      <w:marRight w:val="0"/>
      <w:marTop w:val="0"/>
      <w:marBottom w:val="0"/>
      <w:divBdr>
        <w:top w:val="none" w:sz="0" w:space="0" w:color="auto"/>
        <w:left w:val="none" w:sz="0" w:space="0" w:color="auto"/>
        <w:bottom w:val="none" w:sz="0" w:space="0" w:color="auto"/>
        <w:right w:val="none" w:sz="0" w:space="0" w:color="auto"/>
      </w:divBdr>
    </w:div>
    <w:div w:id="1547067347">
      <w:bodyDiv w:val="1"/>
      <w:marLeft w:val="0"/>
      <w:marRight w:val="0"/>
      <w:marTop w:val="0"/>
      <w:marBottom w:val="0"/>
      <w:divBdr>
        <w:top w:val="none" w:sz="0" w:space="0" w:color="auto"/>
        <w:left w:val="none" w:sz="0" w:space="0" w:color="auto"/>
        <w:bottom w:val="none" w:sz="0" w:space="0" w:color="auto"/>
        <w:right w:val="none" w:sz="0" w:space="0" w:color="auto"/>
      </w:divBdr>
    </w:div>
    <w:div w:id="1548250697">
      <w:bodyDiv w:val="1"/>
      <w:marLeft w:val="0"/>
      <w:marRight w:val="0"/>
      <w:marTop w:val="0"/>
      <w:marBottom w:val="0"/>
      <w:divBdr>
        <w:top w:val="none" w:sz="0" w:space="0" w:color="auto"/>
        <w:left w:val="none" w:sz="0" w:space="0" w:color="auto"/>
        <w:bottom w:val="none" w:sz="0" w:space="0" w:color="auto"/>
        <w:right w:val="none" w:sz="0" w:space="0" w:color="auto"/>
      </w:divBdr>
      <w:divsChild>
        <w:div w:id="1946188938">
          <w:marLeft w:val="0"/>
          <w:marRight w:val="0"/>
          <w:marTop w:val="0"/>
          <w:marBottom w:val="0"/>
          <w:divBdr>
            <w:top w:val="none" w:sz="0" w:space="0" w:color="auto"/>
            <w:left w:val="none" w:sz="0" w:space="0" w:color="auto"/>
            <w:bottom w:val="none" w:sz="0" w:space="0" w:color="auto"/>
            <w:right w:val="none" w:sz="0" w:space="0" w:color="auto"/>
          </w:divBdr>
        </w:div>
        <w:div w:id="1564291438">
          <w:marLeft w:val="0"/>
          <w:marRight w:val="0"/>
          <w:marTop w:val="0"/>
          <w:marBottom w:val="0"/>
          <w:divBdr>
            <w:top w:val="none" w:sz="0" w:space="0" w:color="auto"/>
            <w:left w:val="none" w:sz="0" w:space="0" w:color="auto"/>
            <w:bottom w:val="none" w:sz="0" w:space="0" w:color="auto"/>
            <w:right w:val="none" w:sz="0" w:space="0" w:color="auto"/>
          </w:divBdr>
          <w:divsChild>
            <w:div w:id="1718772054">
              <w:marLeft w:val="0"/>
              <w:marRight w:val="0"/>
              <w:marTop w:val="0"/>
              <w:marBottom w:val="0"/>
              <w:divBdr>
                <w:top w:val="none" w:sz="0" w:space="0" w:color="auto"/>
                <w:left w:val="none" w:sz="0" w:space="0" w:color="auto"/>
                <w:bottom w:val="none" w:sz="0" w:space="0" w:color="auto"/>
                <w:right w:val="none" w:sz="0" w:space="0" w:color="auto"/>
              </w:divBdr>
            </w:div>
            <w:div w:id="12334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469">
      <w:bodyDiv w:val="1"/>
      <w:marLeft w:val="0"/>
      <w:marRight w:val="0"/>
      <w:marTop w:val="0"/>
      <w:marBottom w:val="0"/>
      <w:divBdr>
        <w:top w:val="none" w:sz="0" w:space="0" w:color="auto"/>
        <w:left w:val="none" w:sz="0" w:space="0" w:color="auto"/>
        <w:bottom w:val="none" w:sz="0" w:space="0" w:color="auto"/>
        <w:right w:val="none" w:sz="0" w:space="0" w:color="auto"/>
      </w:divBdr>
    </w:div>
    <w:div w:id="1551188068">
      <w:bodyDiv w:val="1"/>
      <w:marLeft w:val="0"/>
      <w:marRight w:val="0"/>
      <w:marTop w:val="0"/>
      <w:marBottom w:val="0"/>
      <w:divBdr>
        <w:top w:val="none" w:sz="0" w:space="0" w:color="auto"/>
        <w:left w:val="none" w:sz="0" w:space="0" w:color="auto"/>
        <w:bottom w:val="none" w:sz="0" w:space="0" w:color="auto"/>
        <w:right w:val="none" w:sz="0" w:space="0" w:color="auto"/>
      </w:divBdr>
      <w:divsChild>
        <w:div w:id="251086857">
          <w:marLeft w:val="0"/>
          <w:marRight w:val="0"/>
          <w:marTop w:val="0"/>
          <w:marBottom w:val="0"/>
          <w:divBdr>
            <w:top w:val="none" w:sz="0" w:space="0" w:color="auto"/>
            <w:left w:val="none" w:sz="0" w:space="0" w:color="auto"/>
            <w:bottom w:val="none" w:sz="0" w:space="0" w:color="auto"/>
            <w:right w:val="none" w:sz="0" w:space="0" w:color="auto"/>
          </w:divBdr>
        </w:div>
        <w:div w:id="285699802">
          <w:marLeft w:val="0"/>
          <w:marRight w:val="0"/>
          <w:marTop w:val="0"/>
          <w:marBottom w:val="0"/>
          <w:divBdr>
            <w:top w:val="none" w:sz="0" w:space="0" w:color="auto"/>
            <w:left w:val="none" w:sz="0" w:space="0" w:color="auto"/>
            <w:bottom w:val="none" w:sz="0" w:space="0" w:color="auto"/>
            <w:right w:val="none" w:sz="0" w:space="0" w:color="auto"/>
          </w:divBdr>
          <w:divsChild>
            <w:div w:id="342784306">
              <w:marLeft w:val="0"/>
              <w:marRight w:val="0"/>
              <w:marTop w:val="0"/>
              <w:marBottom w:val="0"/>
              <w:divBdr>
                <w:top w:val="none" w:sz="0" w:space="0" w:color="auto"/>
                <w:left w:val="none" w:sz="0" w:space="0" w:color="auto"/>
                <w:bottom w:val="none" w:sz="0" w:space="0" w:color="auto"/>
                <w:right w:val="none" w:sz="0" w:space="0" w:color="auto"/>
              </w:divBdr>
            </w:div>
            <w:div w:id="6505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8547">
      <w:bodyDiv w:val="1"/>
      <w:marLeft w:val="0"/>
      <w:marRight w:val="0"/>
      <w:marTop w:val="0"/>
      <w:marBottom w:val="0"/>
      <w:divBdr>
        <w:top w:val="none" w:sz="0" w:space="0" w:color="auto"/>
        <w:left w:val="none" w:sz="0" w:space="0" w:color="auto"/>
        <w:bottom w:val="none" w:sz="0" w:space="0" w:color="auto"/>
        <w:right w:val="none" w:sz="0" w:space="0" w:color="auto"/>
      </w:divBdr>
    </w:div>
    <w:div w:id="1551459950">
      <w:bodyDiv w:val="1"/>
      <w:marLeft w:val="0"/>
      <w:marRight w:val="0"/>
      <w:marTop w:val="0"/>
      <w:marBottom w:val="0"/>
      <w:divBdr>
        <w:top w:val="none" w:sz="0" w:space="0" w:color="auto"/>
        <w:left w:val="none" w:sz="0" w:space="0" w:color="auto"/>
        <w:bottom w:val="none" w:sz="0" w:space="0" w:color="auto"/>
        <w:right w:val="none" w:sz="0" w:space="0" w:color="auto"/>
      </w:divBdr>
    </w:div>
    <w:div w:id="1551575868">
      <w:bodyDiv w:val="1"/>
      <w:marLeft w:val="0"/>
      <w:marRight w:val="0"/>
      <w:marTop w:val="0"/>
      <w:marBottom w:val="0"/>
      <w:divBdr>
        <w:top w:val="none" w:sz="0" w:space="0" w:color="auto"/>
        <w:left w:val="none" w:sz="0" w:space="0" w:color="auto"/>
        <w:bottom w:val="none" w:sz="0" w:space="0" w:color="auto"/>
        <w:right w:val="none" w:sz="0" w:space="0" w:color="auto"/>
      </w:divBdr>
      <w:divsChild>
        <w:div w:id="1353527785">
          <w:marLeft w:val="0"/>
          <w:marRight w:val="0"/>
          <w:marTop w:val="0"/>
          <w:marBottom w:val="0"/>
          <w:divBdr>
            <w:top w:val="none" w:sz="0" w:space="0" w:color="auto"/>
            <w:left w:val="none" w:sz="0" w:space="0" w:color="auto"/>
            <w:bottom w:val="none" w:sz="0" w:space="0" w:color="auto"/>
            <w:right w:val="none" w:sz="0" w:space="0" w:color="auto"/>
          </w:divBdr>
          <w:divsChild>
            <w:div w:id="1523470787">
              <w:marLeft w:val="0"/>
              <w:marRight w:val="0"/>
              <w:marTop w:val="0"/>
              <w:marBottom w:val="0"/>
              <w:divBdr>
                <w:top w:val="single" w:sz="8" w:space="1" w:color="auto"/>
                <w:left w:val="single" w:sz="8" w:space="4" w:color="auto"/>
                <w:bottom w:val="single" w:sz="8" w:space="1" w:color="auto"/>
                <w:right w:val="single" w:sz="8" w:space="4" w:color="auto"/>
              </w:divBdr>
            </w:div>
            <w:div w:id="1413350918">
              <w:marLeft w:val="0"/>
              <w:marRight w:val="0"/>
              <w:marTop w:val="0"/>
              <w:marBottom w:val="0"/>
              <w:divBdr>
                <w:top w:val="single" w:sz="8" w:space="1" w:color="auto"/>
                <w:left w:val="single" w:sz="8" w:space="4" w:color="auto"/>
                <w:bottom w:val="single" w:sz="8" w:space="1" w:color="auto"/>
                <w:right w:val="single" w:sz="8" w:space="4" w:color="auto"/>
              </w:divBdr>
            </w:div>
            <w:div w:id="552427285">
              <w:marLeft w:val="0"/>
              <w:marRight w:val="0"/>
              <w:marTop w:val="0"/>
              <w:marBottom w:val="0"/>
              <w:divBdr>
                <w:top w:val="single" w:sz="8" w:space="1" w:color="auto"/>
                <w:left w:val="single" w:sz="8" w:space="4" w:color="auto"/>
                <w:bottom w:val="single" w:sz="8" w:space="1" w:color="auto"/>
                <w:right w:val="single" w:sz="8" w:space="4" w:color="auto"/>
              </w:divBdr>
            </w:div>
            <w:div w:id="1390297937">
              <w:marLeft w:val="0"/>
              <w:marRight w:val="0"/>
              <w:marTop w:val="0"/>
              <w:marBottom w:val="0"/>
              <w:divBdr>
                <w:top w:val="single" w:sz="8" w:space="1" w:color="auto"/>
                <w:left w:val="single" w:sz="8" w:space="4" w:color="auto"/>
                <w:bottom w:val="single" w:sz="8" w:space="1" w:color="auto"/>
                <w:right w:val="single" w:sz="8" w:space="4" w:color="auto"/>
              </w:divBdr>
            </w:div>
            <w:div w:id="466822521">
              <w:marLeft w:val="0"/>
              <w:marRight w:val="0"/>
              <w:marTop w:val="0"/>
              <w:marBottom w:val="0"/>
              <w:divBdr>
                <w:top w:val="single" w:sz="8" w:space="1" w:color="auto"/>
                <w:left w:val="single" w:sz="8" w:space="4" w:color="auto"/>
                <w:bottom w:val="single" w:sz="8" w:space="1" w:color="auto"/>
                <w:right w:val="single" w:sz="8" w:space="4" w:color="auto"/>
              </w:divBdr>
            </w:div>
            <w:div w:id="579557831">
              <w:marLeft w:val="0"/>
              <w:marRight w:val="0"/>
              <w:marTop w:val="0"/>
              <w:marBottom w:val="0"/>
              <w:divBdr>
                <w:top w:val="single" w:sz="8" w:space="1" w:color="auto"/>
                <w:left w:val="single" w:sz="8" w:space="4" w:color="auto"/>
                <w:bottom w:val="single" w:sz="8" w:space="1" w:color="auto"/>
                <w:right w:val="single" w:sz="8" w:space="4" w:color="auto"/>
              </w:divBdr>
            </w:div>
            <w:div w:id="1469471878">
              <w:marLeft w:val="0"/>
              <w:marRight w:val="0"/>
              <w:marTop w:val="0"/>
              <w:marBottom w:val="0"/>
              <w:divBdr>
                <w:top w:val="single" w:sz="8" w:space="1" w:color="auto"/>
                <w:left w:val="single" w:sz="8" w:space="4" w:color="auto"/>
                <w:bottom w:val="single" w:sz="8" w:space="1" w:color="auto"/>
                <w:right w:val="single" w:sz="8" w:space="4" w:color="auto"/>
              </w:divBdr>
            </w:div>
            <w:div w:id="656110393">
              <w:marLeft w:val="0"/>
              <w:marRight w:val="0"/>
              <w:marTop w:val="0"/>
              <w:marBottom w:val="0"/>
              <w:divBdr>
                <w:top w:val="single" w:sz="8" w:space="1" w:color="auto"/>
                <w:left w:val="single" w:sz="8" w:space="4" w:color="auto"/>
                <w:bottom w:val="single" w:sz="8" w:space="1" w:color="auto"/>
                <w:right w:val="single" w:sz="8" w:space="4" w:color="auto"/>
              </w:divBdr>
            </w:div>
            <w:div w:id="2074546834">
              <w:marLeft w:val="0"/>
              <w:marRight w:val="0"/>
              <w:marTop w:val="0"/>
              <w:marBottom w:val="0"/>
              <w:divBdr>
                <w:top w:val="single" w:sz="8" w:space="1" w:color="auto"/>
                <w:left w:val="single" w:sz="8" w:space="4" w:color="auto"/>
                <w:bottom w:val="single" w:sz="8" w:space="1" w:color="auto"/>
                <w:right w:val="single" w:sz="8" w:space="4" w:color="auto"/>
              </w:divBdr>
            </w:div>
            <w:div w:id="1963611951">
              <w:marLeft w:val="0"/>
              <w:marRight w:val="0"/>
              <w:marTop w:val="0"/>
              <w:marBottom w:val="0"/>
              <w:divBdr>
                <w:top w:val="single" w:sz="8" w:space="1" w:color="auto"/>
                <w:left w:val="single" w:sz="8" w:space="1" w:color="auto"/>
                <w:bottom w:val="single" w:sz="8" w:space="1" w:color="auto"/>
                <w:right w:val="single" w:sz="8" w:space="1" w:color="auto"/>
              </w:divBdr>
            </w:div>
          </w:divsChild>
        </w:div>
      </w:divsChild>
    </w:div>
    <w:div w:id="1551763242">
      <w:bodyDiv w:val="1"/>
      <w:marLeft w:val="0"/>
      <w:marRight w:val="0"/>
      <w:marTop w:val="0"/>
      <w:marBottom w:val="0"/>
      <w:divBdr>
        <w:top w:val="none" w:sz="0" w:space="0" w:color="auto"/>
        <w:left w:val="none" w:sz="0" w:space="0" w:color="auto"/>
        <w:bottom w:val="none" w:sz="0" w:space="0" w:color="auto"/>
        <w:right w:val="none" w:sz="0" w:space="0" w:color="auto"/>
      </w:divBdr>
      <w:divsChild>
        <w:div w:id="1031030387">
          <w:marLeft w:val="0"/>
          <w:marRight w:val="0"/>
          <w:marTop w:val="0"/>
          <w:marBottom w:val="0"/>
          <w:divBdr>
            <w:top w:val="none" w:sz="0" w:space="0" w:color="auto"/>
            <w:left w:val="none" w:sz="0" w:space="0" w:color="auto"/>
            <w:bottom w:val="none" w:sz="0" w:space="0" w:color="auto"/>
            <w:right w:val="none" w:sz="0" w:space="0" w:color="auto"/>
          </w:divBdr>
        </w:div>
        <w:div w:id="1349403972">
          <w:marLeft w:val="0"/>
          <w:marRight w:val="0"/>
          <w:marTop w:val="0"/>
          <w:marBottom w:val="0"/>
          <w:divBdr>
            <w:top w:val="none" w:sz="0" w:space="0" w:color="auto"/>
            <w:left w:val="none" w:sz="0" w:space="0" w:color="auto"/>
            <w:bottom w:val="none" w:sz="0" w:space="0" w:color="auto"/>
            <w:right w:val="none" w:sz="0" w:space="0" w:color="auto"/>
          </w:divBdr>
          <w:divsChild>
            <w:div w:id="892274103">
              <w:marLeft w:val="0"/>
              <w:marRight w:val="0"/>
              <w:marTop w:val="0"/>
              <w:marBottom w:val="0"/>
              <w:divBdr>
                <w:top w:val="none" w:sz="0" w:space="0" w:color="auto"/>
                <w:left w:val="none" w:sz="0" w:space="0" w:color="auto"/>
                <w:bottom w:val="none" w:sz="0" w:space="0" w:color="auto"/>
                <w:right w:val="none" w:sz="0" w:space="0" w:color="auto"/>
              </w:divBdr>
            </w:div>
            <w:div w:id="9851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2562">
      <w:bodyDiv w:val="1"/>
      <w:marLeft w:val="0"/>
      <w:marRight w:val="0"/>
      <w:marTop w:val="0"/>
      <w:marBottom w:val="0"/>
      <w:divBdr>
        <w:top w:val="none" w:sz="0" w:space="0" w:color="auto"/>
        <w:left w:val="none" w:sz="0" w:space="0" w:color="auto"/>
        <w:bottom w:val="none" w:sz="0" w:space="0" w:color="auto"/>
        <w:right w:val="none" w:sz="0" w:space="0" w:color="auto"/>
      </w:divBdr>
      <w:divsChild>
        <w:div w:id="1065110223">
          <w:marLeft w:val="0"/>
          <w:marRight w:val="0"/>
          <w:marTop w:val="0"/>
          <w:marBottom w:val="0"/>
          <w:divBdr>
            <w:top w:val="none" w:sz="0" w:space="0" w:color="auto"/>
            <w:left w:val="none" w:sz="0" w:space="0" w:color="auto"/>
            <w:bottom w:val="none" w:sz="0" w:space="0" w:color="auto"/>
            <w:right w:val="none" w:sz="0" w:space="0" w:color="auto"/>
          </w:divBdr>
        </w:div>
        <w:div w:id="1852449513">
          <w:marLeft w:val="0"/>
          <w:marRight w:val="0"/>
          <w:marTop w:val="0"/>
          <w:marBottom w:val="0"/>
          <w:divBdr>
            <w:top w:val="none" w:sz="0" w:space="0" w:color="auto"/>
            <w:left w:val="none" w:sz="0" w:space="0" w:color="auto"/>
            <w:bottom w:val="none" w:sz="0" w:space="0" w:color="auto"/>
            <w:right w:val="none" w:sz="0" w:space="0" w:color="auto"/>
          </w:divBdr>
          <w:divsChild>
            <w:div w:id="631834444">
              <w:marLeft w:val="0"/>
              <w:marRight w:val="0"/>
              <w:marTop w:val="0"/>
              <w:marBottom w:val="0"/>
              <w:divBdr>
                <w:top w:val="none" w:sz="0" w:space="0" w:color="auto"/>
                <w:left w:val="none" w:sz="0" w:space="0" w:color="auto"/>
                <w:bottom w:val="none" w:sz="0" w:space="0" w:color="auto"/>
                <w:right w:val="none" w:sz="0" w:space="0" w:color="auto"/>
              </w:divBdr>
            </w:div>
            <w:div w:id="19232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4816">
      <w:bodyDiv w:val="1"/>
      <w:marLeft w:val="0"/>
      <w:marRight w:val="0"/>
      <w:marTop w:val="0"/>
      <w:marBottom w:val="0"/>
      <w:divBdr>
        <w:top w:val="none" w:sz="0" w:space="0" w:color="auto"/>
        <w:left w:val="none" w:sz="0" w:space="0" w:color="auto"/>
        <w:bottom w:val="none" w:sz="0" w:space="0" w:color="auto"/>
        <w:right w:val="none" w:sz="0" w:space="0" w:color="auto"/>
      </w:divBdr>
      <w:divsChild>
        <w:div w:id="1113206472">
          <w:marLeft w:val="0"/>
          <w:marRight w:val="0"/>
          <w:marTop w:val="0"/>
          <w:marBottom w:val="0"/>
          <w:divBdr>
            <w:top w:val="none" w:sz="0" w:space="0" w:color="auto"/>
            <w:left w:val="none" w:sz="0" w:space="0" w:color="auto"/>
            <w:bottom w:val="none" w:sz="0" w:space="0" w:color="auto"/>
            <w:right w:val="none" w:sz="0" w:space="0" w:color="auto"/>
          </w:divBdr>
        </w:div>
        <w:div w:id="1674140554">
          <w:marLeft w:val="0"/>
          <w:marRight w:val="0"/>
          <w:marTop w:val="0"/>
          <w:marBottom w:val="0"/>
          <w:divBdr>
            <w:top w:val="none" w:sz="0" w:space="0" w:color="auto"/>
            <w:left w:val="none" w:sz="0" w:space="0" w:color="auto"/>
            <w:bottom w:val="none" w:sz="0" w:space="0" w:color="auto"/>
            <w:right w:val="none" w:sz="0" w:space="0" w:color="auto"/>
          </w:divBdr>
          <w:divsChild>
            <w:div w:id="1140342667">
              <w:marLeft w:val="0"/>
              <w:marRight w:val="0"/>
              <w:marTop w:val="0"/>
              <w:marBottom w:val="0"/>
              <w:divBdr>
                <w:top w:val="none" w:sz="0" w:space="0" w:color="auto"/>
                <w:left w:val="none" w:sz="0" w:space="0" w:color="auto"/>
                <w:bottom w:val="none" w:sz="0" w:space="0" w:color="auto"/>
                <w:right w:val="none" w:sz="0" w:space="0" w:color="auto"/>
              </w:divBdr>
            </w:div>
            <w:div w:id="1389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0646">
      <w:bodyDiv w:val="1"/>
      <w:marLeft w:val="0"/>
      <w:marRight w:val="0"/>
      <w:marTop w:val="0"/>
      <w:marBottom w:val="0"/>
      <w:divBdr>
        <w:top w:val="none" w:sz="0" w:space="0" w:color="auto"/>
        <w:left w:val="none" w:sz="0" w:space="0" w:color="auto"/>
        <w:bottom w:val="none" w:sz="0" w:space="0" w:color="auto"/>
        <w:right w:val="none" w:sz="0" w:space="0" w:color="auto"/>
      </w:divBdr>
    </w:div>
    <w:div w:id="1559130282">
      <w:bodyDiv w:val="1"/>
      <w:marLeft w:val="0"/>
      <w:marRight w:val="0"/>
      <w:marTop w:val="0"/>
      <w:marBottom w:val="0"/>
      <w:divBdr>
        <w:top w:val="none" w:sz="0" w:space="0" w:color="auto"/>
        <w:left w:val="none" w:sz="0" w:space="0" w:color="auto"/>
        <w:bottom w:val="none" w:sz="0" w:space="0" w:color="auto"/>
        <w:right w:val="none" w:sz="0" w:space="0" w:color="auto"/>
      </w:divBdr>
    </w:div>
    <w:div w:id="1559708456">
      <w:bodyDiv w:val="1"/>
      <w:marLeft w:val="0"/>
      <w:marRight w:val="0"/>
      <w:marTop w:val="0"/>
      <w:marBottom w:val="0"/>
      <w:divBdr>
        <w:top w:val="none" w:sz="0" w:space="0" w:color="auto"/>
        <w:left w:val="none" w:sz="0" w:space="0" w:color="auto"/>
        <w:bottom w:val="none" w:sz="0" w:space="0" w:color="auto"/>
        <w:right w:val="none" w:sz="0" w:space="0" w:color="auto"/>
      </w:divBdr>
    </w:div>
    <w:div w:id="1559709351">
      <w:bodyDiv w:val="1"/>
      <w:marLeft w:val="0"/>
      <w:marRight w:val="0"/>
      <w:marTop w:val="0"/>
      <w:marBottom w:val="0"/>
      <w:divBdr>
        <w:top w:val="none" w:sz="0" w:space="0" w:color="auto"/>
        <w:left w:val="none" w:sz="0" w:space="0" w:color="auto"/>
        <w:bottom w:val="none" w:sz="0" w:space="0" w:color="auto"/>
        <w:right w:val="none" w:sz="0" w:space="0" w:color="auto"/>
      </w:divBdr>
      <w:divsChild>
        <w:div w:id="299313017">
          <w:marLeft w:val="0"/>
          <w:marRight w:val="0"/>
          <w:marTop w:val="0"/>
          <w:marBottom w:val="0"/>
          <w:divBdr>
            <w:top w:val="none" w:sz="0" w:space="0" w:color="auto"/>
            <w:left w:val="none" w:sz="0" w:space="0" w:color="auto"/>
            <w:bottom w:val="none" w:sz="0" w:space="0" w:color="auto"/>
            <w:right w:val="none" w:sz="0" w:space="0" w:color="auto"/>
          </w:divBdr>
        </w:div>
        <w:div w:id="1003164672">
          <w:marLeft w:val="0"/>
          <w:marRight w:val="0"/>
          <w:marTop w:val="0"/>
          <w:marBottom w:val="0"/>
          <w:divBdr>
            <w:top w:val="none" w:sz="0" w:space="0" w:color="auto"/>
            <w:left w:val="none" w:sz="0" w:space="0" w:color="auto"/>
            <w:bottom w:val="none" w:sz="0" w:space="0" w:color="auto"/>
            <w:right w:val="none" w:sz="0" w:space="0" w:color="auto"/>
          </w:divBdr>
          <w:divsChild>
            <w:div w:id="1313753348">
              <w:marLeft w:val="0"/>
              <w:marRight w:val="0"/>
              <w:marTop w:val="0"/>
              <w:marBottom w:val="0"/>
              <w:divBdr>
                <w:top w:val="none" w:sz="0" w:space="0" w:color="auto"/>
                <w:left w:val="none" w:sz="0" w:space="0" w:color="auto"/>
                <w:bottom w:val="none" w:sz="0" w:space="0" w:color="auto"/>
                <w:right w:val="none" w:sz="0" w:space="0" w:color="auto"/>
              </w:divBdr>
            </w:div>
            <w:div w:id="14327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8791">
      <w:bodyDiv w:val="1"/>
      <w:marLeft w:val="0"/>
      <w:marRight w:val="0"/>
      <w:marTop w:val="0"/>
      <w:marBottom w:val="0"/>
      <w:divBdr>
        <w:top w:val="none" w:sz="0" w:space="0" w:color="auto"/>
        <w:left w:val="none" w:sz="0" w:space="0" w:color="auto"/>
        <w:bottom w:val="none" w:sz="0" w:space="0" w:color="auto"/>
        <w:right w:val="none" w:sz="0" w:space="0" w:color="auto"/>
      </w:divBdr>
    </w:div>
    <w:div w:id="1564751186">
      <w:bodyDiv w:val="1"/>
      <w:marLeft w:val="0"/>
      <w:marRight w:val="0"/>
      <w:marTop w:val="0"/>
      <w:marBottom w:val="0"/>
      <w:divBdr>
        <w:top w:val="none" w:sz="0" w:space="0" w:color="auto"/>
        <w:left w:val="none" w:sz="0" w:space="0" w:color="auto"/>
        <w:bottom w:val="none" w:sz="0" w:space="0" w:color="auto"/>
        <w:right w:val="none" w:sz="0" w:space="0" w:color="auto"/>
      </w:divBdr>
    </w:div>
    <w:div w:id="1566986935">
      <w:bodyDiv w:val="1"/>
      <w:marLeft w:val="0"/>
      <w:marRight w:val="0"/>
      <w:marTop w:val="0"/>
      <w:marBottom w:val="0"/>
      <w:divBdr>
        <w:top w:val="none" w:sz="0" w:space="0" w:color="auto"/>
        <w:left w:val="none" w:sz="0" w:space="0" w:color="auto"/>
        <w:bottom w:val="none" w:sz="0" w:space="0" w:color="auto"/>
        <w:right w:val="none" w:sz="0" w:space="0" w:color="auto"/>
      </w:divBdr>
    </w:div>
    <w:div w:id="1567953496">
      <w:bodyDiv w:val="1"/>
      <w:marLeft w:val="0"/>
      <w:marRight w:val="0"/>
      <w:marTop w:val="0"/>
      <w:marBottom w:val="0"/>
      <w:divBdr>
        <w:top w:val="none" w:sz="0" w:space="0" w:color="auto"/>
        <w:left w:val="none" w:sz="0" w:space="0" w:color="auto"/>
        <w:bottom w:val="none" w:sz="0" w:space="0" w:color="auto"/>
        <w:right w:val="none" w:sz="0" w:space="0" w:color="auto"/>
      </w:divBdr>
      <w:divsChild>
        <w:div w:id="701129824">
          <w:marLeft w:val="0"/>
          <w:marRight w:val="0"/>
          <w:marTop w:val="0"/>
          <w:marBottom w:val="0"/>
          <w:divBdr>
            <w:top w:val="none" w:sz="0" w:space="0" w:color="auto"/>
            <w:left w:val="none" w:sz="0" w:space="0" w:color="auto"/>
            <w:bottom w:val="none" w:sz="0" w:space="0" w:color="auto"/>
            <w:right w:val="none" w:sz="0" w:space="0" w:color="auto"/>
          </w:divBdr>
          <w:divsChild>
            <w:div w:id="805202575">
              <w:marLeft w:val="0"/>
              <w:marRight w:val="0"/>
              <w:marTop w:val="0"/>
              <w:marBottom w:val="0"/>
              <w:divBdr>
                <w:top w:val="none" w:sz="0" w:space="0" w:color="auto"/>
                <w:left w:val="none" w:sz="0" w:space="0" w:color="auto"/>
                <w:bottom w:val="none" w:sz="0" w:space="0" w:color="auto"/>
                <w:right w:val="none" w:sz="0" w:space="0" w:color="auto"/>
              </w:divBdr>
            </w:div>
            <w:div w:id="1166751836">
              <w:marLeft w:val="0"/>
              <w:marRight w:val="0"/>
              <w:marTop w:val="0"/>
              <w:marBottom w:val="0"/>
              <w:divBdr>
                <w:top w:val="none" w:sz="0" w:space="0" w:color="auto"/>
                <w:left w:val="none" w:sz="0" w:space="0" w:color="auto"/>
                <w:bottom w:val="none" w:sz="0" w:space="0" w:color="auto"/>
                <w:right w:val="none" w:sz="0" w:space="0" w:color="auto"/>
              </w:divBdr>
            </w:div>
          </w:divsChild>
        </w:div>
        <w:div w:id="1250232462">
          <w:marLeft w:val="0"/>
          <w:marRight w:val="0"/>
          <w:marTop w:val="0"/>
          <w:marBottom w:val="0"/>
          <w:divBdr>
            <w:top w:val="none" w:sz="0" w:space="0" w:color="auto"/>
            <w:left w:val="none" w:sz="0" w:space="0" w:color="auto"/>
            <w:bottom w:val="none" w:sz="0" w:space="0" w:color="auto"/>
            <w:right w:val="none" w:sz="0" w:space="0" w:color="auto"/>
          </w:divBdr>
        </w:div>
      </w:divsChild>
    </w:div>
    <w:div w:id="1568147532">
      <w:bodyDiv w:val="1"/>
      <w:marLeft w:val="0"/>
      <w:marRight w:val="0"/>
      <w:marTop w:val="0"/>
      <w:marBottom w:val="0"/>
      <w:divBdr>
        <w:top w:val="none" w:sz="0" w:space="0" w:color="auto"/>
        <w:left w:val="none" w:sz="0" w:space="0" w:color="auto"/>
        <w:bottom w:val="none" w:sz="0" w:space="0" w:color="auto"/>
        <w:right w:val="none" w:sz="0" w:space="0" w:color="auto"/>
      </w:divBdr>
    </w:div>
    <w:div w:id="1568957005">
      <w:bodyDiv w:val="1"/>
      <w:marLeft w:val="0"/>
      <w:marRight w:val="0"/>
      <w:marTop w:val="0"/>
      <w:marBottom w:val="0"/>
      <w:divBdr>
        <w:top w:val="none" w:sz="0" w:space="0" w:color="auto"/>
        <w:left w:val="none" w:sz="0" w:space="0" w:color="auto"/>
        <w:bottom w:val="none" w:sz="0" w:space="0" w:color="auto"/>
        <w:right w:val="none" w:sz="0" w:space="0" w:color="auto"/>
      </w:divBdr>
      <w:divsChild>
        <w:div w:id="144711253">
          <w:marLeft w:val="0"/>
          <w:marRight w:val="0"/>
          <w:marTop w:val="0"/>
          <w:marBottom w:val="0"/>
          <w:divBdr>
            <w:top w:val="none" w:sz="0" w:space="0" w:color="auto"/>
            <w:left w:val="none" w:sz="0" w:space="0" w:color="auto"/>
            <w:bottom w:val="none" w:sz="0" w:space="0" w:color="auto"/>
            <w:right w:val="none" w:sz="0" w:space="0" w:color="auto"/>
          </w:divBdr>
        </w:div>
        <w:div w:id="1627587049">
          <w:marLeft w:val="0"/>
          <w:marRight w:val="0"/>
          <w:marTop w:val="0"/>
          <w:marBottom w:val="0"/>
          <w:divBdr>
            <w:top w:val="none" w:sz="0" w:space="0" w:color="auto"/>
            <w:left w:val="none" w:sz="0" w:space="0" w:color="auto"/>
            <w:bottom w:val="none" w:sz="0" w:space="0" w:color="auto"/>
            <w:right w:val="none" w:sz="0" w:space="0" w:color="auto"/>
          </w:divBdr>
          <w:divsChild>
            <w:div w:id="1166827849">
              <w:marLeft w:val="0"/>
              <w:marRight w:val="0"/>
              <w:marTop w:val="0"/>
              <w:marBottom w:val="0"/>
              <w:divBdr>
                <w:top w:val="none" w:sz="0" w:space="0" w:color="auto"/>
                <w:left w:val="none" w:sz="0" w:space="0" w:color="auto"/>
                <w:bottom w:val="none" w:sz="0" w:space="0" w:color="auto"/>
                <w:right w:val="none" w:sz="0" w:space="0" w:color="auto"/>
              </w:divBdr>
            </w:div>
            <w:div w:id="14882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7672">
      <w:bodyDiv w:val="1"/>
      <w:marLeft w:val="0"/>
      <w:marRight w:val="0"/>
      <w:marTop w:val="0"/>
      <w:marBottom w:val="0"/>
      <w:divBdr>
        <w:top w:val="none" w:sz="0" w:space="0" w:color="auto"/>
        <w:left w:val="none" w:sz="0" w:space="0" w:color="auto"/>
        <w:bottom w:val="none" w:sz="0" w:space="0" w:color="auto"/>
        <w:right w:val="none" w:sz="0" w:space="0" w:color="auto"/>
      </w:divBdr>
    </w:div>
    <w:div w:id="1570652863">
      <w:bodyDiv w:val="1"/>
      <w:marLeft w:val="0"/>
      <w:marRight w:val="0"/>
      <w:marTop w:val="0"/>
      <w:marBottom w:val="0"/>
      <w:divBdr>
        <w:top w:val="none" w:sz="0" w:space="0" w:color="auto"/>
        <w:left w:val="none" w:sz="0" w:space="0" w:color="auto"/>
        <w:bottom w:val="none" w:sz="0" w:space="0" w:color="auto"/>
        <w:right w:val="none" w:sz="0" w:space="0" w:color="auto"/>
      </w:divBdr>
      <w:divsChild>
        <w:div w:id="1075130540">
          <w:marLeft w:val="0"/>
          <w:marRight w:val="0"/>
          <w:marTop w:val="0"/>
          <w:marBottom w:val="0"/>
          <w:divBdr>
            <w:top w:val="none" w:sz="0" w:space="0" w:color="auto"/>
            <w:left w:val="none" w:sz="0" w:space="0" w:color="auto"/>
            <w:bottom w:val="none" w:sz="0" w:space="0" w:color="auto"/>
            <w:right w:val="none" w:sz="0" w:space="0" w:color="auto"/>
          </w:divBdr>
        </w:div>
        <w:div w:id="1255628869">
          <w:marLeft w:val="0"/>
          <w:marRight w:val="0"/>
          <w:marTop w:val="0"/>
          <w:marBottom w:val="0"/>
          <w:divBdr>
            <w:top w:val="none" w:sz="0" w:space="0" w:color="auto"/>
            <w:left w:val="none" w:sz="0" w:space="0" w:color="auto"/>
            <w:bottom w:val="none" w:sz="0" w:space="0" w:color="auto"/>
            <w:right w:val="none" w:sz="0" w:space="0" w:color="auto"/>
          </w:divBdr>
          <w:divsChild>
            <w:div w:id="1363705630">
              <w:marLeft w:val="0"/>
              <w:marRight w:val="0"/>
              <w:marTop w:val="0"/>
              <w:marBottom w:val="0"/>
              <w:divBdr>
                <w:top w:val="none" w:sz="0" w:space="0" w:color="auto"/>
                <w:left w:val="none" w:sz="0" w:space="0" w:color="auto"/>
                <w:bottom w:val="none" w:sz="0" w:space="0" w:color="auto"/>
                <w:right w:val="none" w:sz="0" w:space="0" w:color="auto"/>
              </w:divBdr>
            </w:div>
            <w:div w:id="10431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7578">
      <w:bodyDiv w:val="1"/>
      <w:marLeft w:val="0"/>
      <w:marRight w:val="0"/>
      <w:marTop w:val="0"/>
      <w:marBottom w:val="0"/>
      <w:divBdr>
        <w:top w:val="none" w:sz="0" w:space="0" w:color="auto"/>
        <w:left w:val="none" w:sz="0" w:space="0" w:color="auto"/>
        <w:bottom w:val="none" w:sz="0" w:space="0" w:color="auto"/>
        <w:right w:val="none" w:sz="0" w:space="0" w:color="auto"/>
      </w:divBdr>
    </w:div>
    <w:div w:id="1573195296">
      <w:bodyDiv w:val="1"/>
      <w:marLeft w:val="0"/>
      <w:marRight w:val="0"/>
      <w:marTop w:val="0"/>
      <w:marBottom w:val="0"/>
      <w:divBdr>
        <w:top w:val="none" w:sz="0" w:space="0" w:color="auto"/>
        <w:left w:val="none" w:sz="0" w:space="0" w:color="auto"/>
        <w:bottom w:val="none" w:sz="0" w:space="0" w:color="auto"/>
        <w:right w:val="none" w:sz="0" w:space="0" w:color="auto"/>
      </w:divBdr>
      <w:divsChild>
        <w:div w:id="670832334">
          <w:marLeft w:val="0"/>
          <w:marRight w:val="0"/>
          <w:marTop w:val="0"/>
          <w:marBottom w:val="0"/>
          <w:divBdr>
            <w:top w:val="none" w:sz="0" w:space="0" w:color="auto"/>
            <w:left w:val="none" w:sz="0" w:space="0" w:color="auto"/>
            <w:bottom w:val="none" w:sz="0" w:space="0" w:color="auto"/>
            <w:right w:val="none" w:sz="0" w:space="0" w:color="auto"/>
          </w:divBdr>
        </w:div>
        <w:div w:id="1821073951">
          <w:marLeft w:val="0"/>
          <w:marRight w:val="0"/>
          <w:marTop w:val="0"/>
          <w:marBottom w:val="0"/>
          <w:divBdr>
            <w:top w:val="none" w:sz="0" w:space="0" w:color="auto"/>
            <w:left w:val="none" w:sz="0" w:space="0" w:color="auto"/>
            <w:bottom w:val="none" w:sz="0" w:space="0" w:color="auto"/>
            <w:right w:val="none" w:sz="0" w:space="0" w:color="auto"/>
          </w:divBdr>
          <w:divsChild>
            <w:div w:id="1819686726">
              <w:marLeft w:val="0"/>
              <w:marRight w:val="0"/>
              <w:marTop w:val="0"/>
              <w:marBottom w:val="0"/>
              <w:divBdr>
                <w:top w:val="none" w:sz="0" w:space="0" w:color="auto"/>
                <w:left w:val="none" w:sz="0" w:space="0" w:color="auto"/>
                <w:bottom w:val="none" w:sz="0" w:space="0" w:color="auto"/>
                <w:right w:val="none" w:sz="0" w:space="0" w:color="auto"/>
              </w:divBdr>
            </w:div>
            <w:div w:id="5222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0814">
      <w:bodyDiv w:val="1"/>
      <w:marLeft w:val="0"/>
      <w:marRight w:val="0"/>
      <w:marTop w:val="0"/>
      <w:marBottom w:val="0"/>
      <w:divBdr>
        <w:top w:val="none" w:sz="0" w:space="0" w:color="auto"/>
        <w:left w:val="none" w:sz="0" w:space="0" w:color="auto"/>
        <w:bottom w:val="none" w:sz="0" w:space="0" w:color="auto"/>
        <w:right w:val="none" w:sz="0" w:space="0" w:color="auto"/>
      </w:divBdr>
    </w:div>
    <w:div w:id="1573806873">
      <w:bodyDiv w:val="1"/>
      <w:marLeft w:val="0"/>
      <w:marRight w:val="0"/>
      <w:marTop w:val="0"/>
      <w:marBottom w:val="0"/>
      <w:divBdr>
        <w:top w:val="none" w:sz="0" w:space="0" w:color="auto"/>
        <w:left w:val="none" w:sz="0" w:space="0" w:color="auto"/>
        <w:bottom w:val="none" w:sz="0" w:space="0" w:color="auto"/>
        <w:right w:val="none" w:sz="0" w:space="0" w:color="auto"/>
      </w:divBdr>
    </w:div>
    <w:div w:id="1574461504">
      <w:bodyDiv w:val="1"/>
      <w:marLeft w:val="0"/>
      <w:marRight w:val="0"/>
      <w:marTop w:val="0"/>
      <w:marBottom w:val="0"/>
      <w:divBdr>
        <w:top w:val="none" w:sz="0" w:space="0" w:color="auto"/>
        <w:left w:val="none" w:sz="0" w:space="0" w:color="auto"/>
        <w:bottom w:val="none" w:sz="0" w:space="0" w:color="auto"/>
        <w:right w:val="none" w:sz="0" w:space="0" w:color="auto"/>
      </w:divBdr>
    </w:div>
    <w:div w:id="1574657097">
      <w:bodyDiv w:val="1"/>
      <w:marLeft w:val="0"/>
      <w:marRight w:val="0"/>
      <w:marTop w:val="0"/>
      <w:marBottom w:val="0"/>
      <w:divBdr>
        <w:top w:val="none" w:sz="0" w:space="0" w:color="auto"/>
        <w:left w:val="none" w:sz="0" w:space="0" w:color="auto"/>
        <w:bottom w:val="none" w:sz="0" w:space="0" w:color="auto"/>
        <w:right w:val="none" w:sz="0" w:space="0" w:color="auto"/>
      </w:divBdr>
    </w:div>
    <w:div w:id="1575043099">
      <w:bodyDiv w:val="1"/>
      <w:marLeft w:val="0"/>
      <w:marRight w:val="0"/>
      <w:marTop w:val="0"/>
      <w:marBottom w:val="0"/>
      <w:divBdr>
        <w:top w:val="none" w:sz="0" w:space="0" w:color="auto"/>
        <w:left w:val="none" w:sz="0" w:space="0" w:color="auto"/>
        <w:bottom w:val="none" w:sz="0" w:space="0" w:color="auto"/>
        <w:right w:val="none" w:sz="0" w:space="0" w:color="auto"/>
      </w:divBdr>
    </w:div>
    <w:div w:id="1575358918">
      <w:bodyDiv w:val="1"/>
      <w:marLeft w:val="0"/>
      <w:marRight w:val="0"/>
      <w:marTop w:val="0"/>
      <w:marBottom w:val="0"/>
      <w:divBdr>
        <w:top w:val="none" w:sz="0" w:space="0" w:color="auto"/>
        <w:left w:val="none" w:sz="0" w:space="0" w:color="auto"/>
        <w:bottom w:val="none" w:sz="0" w:space="0" w:color="auto"/>
        <w:right w:val="none" w:sz="0" w:space="0" w:color="auto"/>
      </w:divBdr>
    </w:div>
    <w:div w:id="1582569037">
      <w:bodyDiv w:val="1"/>
      <w:marLeft w:val="0"/>
      <w:marRight w:val="0"/>
      <w:marTop w:val="0"/>
      <w:marBottom w:val="0"/>
      <w:divBdr>
        <w:top w:val="none" w:sz="0" w:space="0" w:color="auto"/>
        <w:left w:val="none" w:sz="0" w:space="0" w:color="auto"/>
        <w:bottom w:val="none" w:sz="0" w:space="0" w:color="auto"/>
        <w:right w:val="none" w:sz="0" w:space="0" w:color="auto"/>
      </w:divBdr>
    </w:div>
    <w:div w:id="1585383239">
      <w:bodyDiv w:val="1"/>
      <w:marLeft w:val="0"/>
      <w:marRight w:val="0"/>
      <w:marTop w:val="0"/>
      <w:marBottom w:val="0"/>
      <w:divBdr>
        <w:top w:val="none" w:sz="0" w:space="0" w:color="auto"/>
        <w:left w:val="none" w:sz="0" w:space="0" w:color="auto"/>
        <w:bottom w:val="none" w:sz="0" w:space="0" w:color="auto"/>
        <w:right w:val="none" w:sz="0" w:space="0" w:color="auto"/>
      </w:divBdr>
    </w:div>
    <w:div w:id="1585414004">
      <w:bodyDiv w:val="1"/>
      <w:marLeft w:val="0"/>
      <w:marRight w:val="0"/>
      <w:marTop w:val="0"/>
      <w:marBottom w:val="0"/>
      <w:divBdr>
        <w:top w:val="none" w:sz="0" w:space="0" w:color="auto"/>
        <w:left w:val="none" w:sz="0" w:space="0" w:color="auto"/>
        <w:bottom w:val="none" w:sz="0" w:space="0" w:color="auto"/>
        <w:right w:val="none" w:sz="0" w:space="0" w:color="auto"/>
      </w:divBdr>
    </w:div>
    <w:div w:id="1588419915">
      <w:bodyDiv w:val="1"/>
      <w:marLeft w:val="0"/>
      <w:marRight w:val="0"/>
      <w:marTop w:val="0"/>
      <w:marBottom w:val="0"/>
      <w:divBdr>
        <w:top w:val="none" w:sz="0" w:space="0" w:color="auto"/>
        <w:left w:val="none" w:sz="0" w:space="0" w:color="auto"/>
        <w:bottom w:val="none" w:sz="0" w:space="0" w:color="auto"/>
        <w:right w:val="none" w:sz="0" w:space="0" w:color="auto"/>
      </w:divBdr>
    </w:div>
    <w:div w:id="1588658252">
      <w:bodyDiv w:val="1"/>
      <w:marLeft w:val="0"/>
      <w:marRight w:val="0"/>
      <w:marTop w:val="0"/>
      <w:marBottom w:val="0"/>
      <w:divBdr>
        <w:top w:val="none" w:sz="0" w:space="0" w:color="auto"/>
        <w:left w:val="none" w:sz="0" w:space="0" w:color="auto"/>
        <w:bottom w:val="none" w:sz="0" w:space="0" w:color="auto"/>
        <w:right w:val="none" w:sz="0" w:space="0" w:color="auto"/>
      </w:divBdr>
    </w:div>
    <w:div w:id="1589120623">
      <w:bodyDiv w:val="1"/>
      <w:marLeft w:val="0"/>
      <w:marRight w:val="0"/>
      <w:marTop w:val="0"/>
      <w:marBottom w:val="0"/>
      <w:divBdr>
        <w:top w:val="none" w:sz="0" w:space="0" w:color="auto"/>
        <w:left w:val="none" w:sz="0" w:space="0" w:color="auto"/>
        <w:bottom w:val="none" w:sz="0" w:space="0" w:color="auto"/>
        <w:right w:val="none" w:sz="0" w:space="0" w:color="auto"/>
      </w:divBdr>
    </w:div>
    <w:div w:id="1589652069">
      <w:bodyDiv w:val="1"/>
      <w:marLeft w:val="0"/>
      <w:marRight w:val="0"/>
      <w:marTop w:val="0"/>
      <w:marBottom w:val="0"/>
      <w:divBdr>
        <w:top w:val="none" w:sz="0" w:space="0" w:color="auto"/>
        <w:left w:val="none" w:sz="0" w:space="0" w:color="auto"/>
        <w:bottom w:val="none" w:sz="0" w:space="0" w:color="auto"/>
        <w:right w:val="none" w:sz="0" w:space="0" w:color="auto"/>
      </w:divBdr>
    </w:div>
    <w:div w:id="1589995764">
      <w:bodyDiv w:val="1"/>
      <w:marLeft w:val="0"/>
      <w:marRight w:val="0"/>
      <w:marTop w:val="0"/>
      <w:marBottom w:val="0"/>
      <w:divBdr>
        <w:top w:val="none" w:sz="0" w:space="0" w:color="auto"/>
        <w:left w:val="none" w:sz="0" w:space="0" w:color="auto"/>
        <w:bottom w:val="none" w:sz="0" w:space="0" w:color="auto"/>
        <w:right w:val="none" w:sz="0" w:space="0" w:color="auto"/>
      </w:divBdr>
    </w:div>
    <w:div w:id="1590311124">
      <w:bodyDiv w:val="1"/>
      <w:marLeft w:val="0"/>
      <w:marRight w:val="0"/>
      <w:marTop w:val="0"/>
      <w:marBottom w:val="0"/>
      <w:divBdr>
        <w:top w:val="none" w:sz="0" w:space="0" w:color="auto"/>
        <w:left w:val="none" w:sz="0" w:space="0" w:color="auto"/>
        <w:bottom w:val="none" w:sz="0" w:space="0" w:color="auto"/>
        <w:right w:val="none" w:sz="0" w:space="0" w:color="auto"/>
      </w:divBdr>
    </w:div>
    <w:div w:id="1590650548">
      <w:bodyDiv w:val="1"/>
      <w:marLeft w:val="0"/>
      <w:marRight w:val="0"/>
      <w:marTop w:val="0"/>
      <w:marBottom w:val="0"/>
      <w:divBdr>
        <w:top w:val="none" w:sz="0" w:space="0" w:color="auto"/>
        <w:left w:val="none" w:sz="0" w:space="0" w:color="auto"/>
        <w:bottom w:val="none" w:sz="0" w:space="0" w:color="auto"/>
        <w:right w:val="none" w:sz="0" w:space="0" w:color="auto"/>
      </w:divBdr>
    </w:div>
    <w:div w:id="1591812665">
      <w:bodyDiv w:val="1"/>
      <w:marLeft w:val="0"/>
      <w:marRight w:val="0"/>
      <w:marTop w:val="0"/>
      <w:marBottom w:val="0"/>
      <w:divBdr>
        <w:top w:val="none" w:sz="0" w:space="0" w:color="auto"/>
        <w:left w:val="none" w:sz="0" w:space="0" w:color="auto"/>
        <w:bottom w:val="none" w:sz="0" w:space="0" w:color="auto"/>
        <w:right w:val="none" w:sz="0" w:space="0" w:color="auto"/>
      </w:divBdr>
    </w:div>
    <w:div w:id="1592541128">
      <w:bodyDiv w:val="1"/>
      <w:marLeft w:val="0"/>
      <w:marRight w:val="0"/>
      <w:marTop w:val="0"/>
      <w:marBottom w:val="0"/>
      <w:divBdr>
        <w:top w:val="none" w:sz="0" w:space="0" w:color="auto"/>
        <w:left w:val="none" w:sz="0" w:space="0" w:color="auto"/>
        <w:bottom w:val="none" w:sz="0" w:space="0" w:color="auto"/>
        <w:right w:val="none" w:sz="0" w:space="0" w:color="auto"/>
      </w:divBdr>
    </w:div>
    <w:div w:id="1594584241">
      <w:bodyDiv w:val="1"/>
      <w:marLeft w:val="0"/>
      <w:marRight w:val="0"/>
      <w:marTop w:val="0"/>
      <w:marBottom w:val="0"/>
      <w:divBdr>
        <w:top w:val="none" w:sz="0" w:space="0" w:color="auto"/>
        <w:left w:val="none" w:sz="0" w:space="0" w:color="auto"/>
        <w:bottom w:val="none" w:sz="0" w:space="0" w:color="auto"/>
        <w:right w:val="none" w:sz="0" w:space="0" w:color="auto"/>
      </w:divBdr>
    </w:div>
    <w:div w:id="1596552334">
      <w:bodyDiv w:val="1"/>
      <w:marLeft w:val="0"/>
      <w:marRight w:val="0"/>
      <w:marTop w:val="0"/>
      <w:marBottom w:val="0"/>
      <w:divBdr>
        <w:top w:val="none" w:sz="0" w:space="0" w:color="auto"/>
        <w:left w:val="none" w:sz="0" w:space="0" w:color="auto"/>
        <w:bottom w:val="none" w:sz="0" w:space="0" w:color="auto"/>
        <w:right w:val="none" w:sz="0" w:space="0" w:color="auto"/>
      </w:divBdr>
    </w:div>
    <w:div w:id="1597206972">
      <w:bodyDiv w:val="1"/>
      <w:marLeft w:val="0"/>
      <w:marRight w:val="0"/>
      <w:marTop w:val="0"/>
      <w:marBottom w:val="0"/>
      <w:divBdr>
        <w:top w:val="none" w:sz="0" w:space="0" w:color="auto"/>
        <w:left w:val="none" w:sz="0" w:space="0" w:color="auto"/>
        <w:bottom w:val="none" w:sz="0" w:space="0" w:color="auto"/>
        <w:right w:val="none" w:sz="0" w:space="0" w:color="auto"/>
      </w:divBdr>
    </w:div>
    <w:div w:id="1598902023">
      <w:bodyDiv w:val="1"/>
      <w:marLeft w:val="0"/>
      <w:marRight w:val="0"/>
      <w:marTop w:val="0"/>
      <w:marBottom w:val="0"/>
      <w:divBdr>
        <w:top w:val="none" w:sz="0" w:space="0" w:color="auto"/>
        <w:left w:val="none" w:sz="0" w:space="0" w:color="auto"/>
        <w:bottom w:val="none" w:sz="0" w:space="0" w:color="auto"/>
        <w:right w:val="none" w:sz="0" w:space="0" w:color="auto"/>
      </w:divBdr>
      <w:divsChild>
        <w:div w:id="1120564082">
          <w:marLeft w:val="0"/>
          <w:marRight w:val="0"/>
          <w:marTop w:val="0"/>
          <w:marBottom w:val="0"/>
          <w:divBdr>
            <w:top w:val="none" w:sz="0" w:space="0" w:color="auto"/>
            <w:left w:val="none" w:sz="0" w:space="0" w:color="auto"/>
            <w:bottom w:val="none" w:sz="0" w:space="0" w:color="auto"/>
            <w:right w:val="none" w:sz="0" w:space="0" w:color="auto"/>
          </w:divBdr>
        </w:div>
        <w:div w:id="1789352011">
          <w:marLeft w:val="0"/>
          <w:marRight w:val="0"/>
          <w:marTop w:val="0"/>
          <w:marBottom w:val="0"/>
          <w:divBdr>
            <w:top w:val="none" w:sz="0" w:space="0" w:color="auto"/>
            <w:left w:val="none" w:sz="0" w:space="0" w:color="auto"/>
            <w:bottom w:val="none" w:sz="0" w:space="0" w:color="auto"/>
            <w:right w:val="none" w:sz="0" w:space="0" w:color="auto"/>
          </w:divBdr>
          <w:divsChild>
            <w:div w:id="2028601953">
              <w:marLeft w:val="0"/>
              <w:marRight w:val="0"/>
              <w:marTop w:val="0"/>
              <w:marBottom w:val="0"/>
              <w:divBdr>
                <w:top w:val="none" w:sz="0" w:space="0" w:color="auto"/>
                <w:left w:val="none" w:sz="0" w:space="0" w:color="auto"/>
                <w:bottom w:val="none" w:sz="0" w:space="0" w:color="auto"/>
                <w:right w:val="none" w:sz="0" w:space="0" w:color="auto"/>
              </w:divBdr>
            </w:div>
            <w:div w:id="1076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5428">
      <w:bodyDiv w:val="1"/>
      <w:marLeft w:val="0"/>
      <w:marRight w:val="0"/>
      <w:marTop w:val="0"/>
      <w:marBottom w:val="0"/>
      <w:divBdr>
        <w:top w:val="none" w:sz="0" w:space="0" w:color="auto"/>
        <w:left w:val="none" w:sz="0" w:space="0" w:color="auto"/>
        <w:bottom w:val="none" w:sz="0" w:space="0" w:color="auto"/>
        <w:right w:val="none" w:sz="0" w:space="0" w:color="auto"/>
      </w:divBdr>
      <w:divsChild>
        <w:div w:id="1254705245">
          <w:marLeft w:val="0"/>
          <w:marRight w:val="0"/>
          <w:marTop w:val="0"/>
          <w:marBottom w:val="0"/>
          <w:divBdr>
            <w:top w:val="none" w:sz="0" w:space="0" w:color="auto"/>
            <w:left w:val="none" w:sz="0" w:space="0" w:color="auto"/>
            <w:bottom w:val="none" w:sz="0" w:space="0" w:color="auto"/>
            <w:right w:val="none" w:sz="0" w:space="0" w:color="auto"/>
          </w:divBdr>
        </w:div>
        <w:div w:id="1065377948">
          <w:marLeft w:val="0"/>
          <w:marRight w:val="0"/>
          <w:marTop w:val="0"/>
          <w:marBottom w:val="0"/>
          <w:divBdr>
            <w:top w:val="none" w:sz="0" w:space="0" w:color="auto"/>
            <w:left w:val="none" w:sz="0" w:space="0" w:color="auto"/>
            <w:bottom w:val="none" w:sz="0" w:space="0" w:color="auto"/>
            <w:right w:val="none" w:sz="0" w:space="0" w:color="auto"/>
          </w:divBdr>
        </w:div>
      </w:divsChild>
    </w:div>
    <w:div w:id="1600093609">
      <w:bodyDiv w:val="1"/>
      <w:marLeft w:val="0"/>
      <w:marRight w:val="0"/>
      <w:marTop w:val="0"/>
      <w:marBottom w:val="0"/>
      <w:divBdr>
        <w:top w:val="none" w:sz="0" w:space="0" w:color="auto"/>
        <w:left w:val="none" w:sz="0" w:space="0" w:color="auto"/>
        <w:bottom w:val="none" w:sz="0" w:space="0" w:color="auto"/>
        <w:right w:val="none" w:sz="0" w:space="0" w:color="auto"/>
      </w:divBdr>
      <w:divsChild>
        <w:div w:id="208030082">
          <w:marLeft w:val="0"/>
          <w:marRight w:val="0"/>
          <w:marTop w:val="0"/>
          <w:marBottom w:val="0"/>
          <w:divBdr>
            <w:top w:val="none" w:sz="0" w:space="0" w:color="auto"/>
            <w:left w:val="none" w:sz="0" w:space="0" w:color="auto"/>
            <w:bottom w:val="none" w:sz="0" w:space="0" w:color="auto"/>
            <w:right w:val="none" w:sz="0" w:space="0" w:color="auto"/>
          </w:divBdr>
        </w:div>
        <w:div w:id="2085639530">
          <w:marLeft w:val="0"/>
          <w:marRight w:val="0"/>
          <w:marTop w:val="0"/>
          <w:marBottom w:val="0"/>
          <w:divBdr>
            <w:top w:val="none" w:sz="0" w:space="0" w:color="auto"/>
            <w:left w:val="none" w:sz="0" w:space="0" w:color="auto"/>
            <w:bottom w:val="none" w:sz="0" w:space="0" w:color="auto"/>
            <w:right w:val="none" w:sz="0" w:space="0" w:color="auto"/>
          </w:divBdr>
          <w:divsChild>
            <w:div w:id="749347689">
              <w:marLeft w:val="0"/>
              <w:marRight w:val="0"/>
              <w:marTop w:val="0"/>
              <w:marBottom w:val="0"/>
              <w:divBdr>
                <w:top w:val="none" w:sz="0" w:space="0" w:color="auto"/>
                <w:left w:val="none" w:sz="0" w:space="0" w:color="auto"/>
                <w:bottom w:val="none" w:sz="0" w:space="0" w:color="auto"/>
                <w:right w:val="none" w:sz="0" w:space="0" w:color="auto"/>
              </w:divBdr>
            </w:div>
            <w:div w:id="21415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588">
      <w:bodyDiv w:val="1"/>
      <w:marLeft w:val="0"/>
      <w:marRight w:val="0"/>
      <w:marTop w:val="0"/>
      <w:marBottom w:val="0"/>
      <w:divBdr>
        <w:top w:val="none" w:sz="0" w:space="0" w:color="auto"/>
        <w:left w:val="none" w:sz="0" w:space="0" w:color="auto"/>
        <w:bottom w:val="none" w:sz="0" w:space="0" w:color="auto"/>
        <w:right w:val="none" w:sz="0" w:space="0" w:color="auto"/>
      </w:divBdr>
    </w:div>
    <w:div w:id="1603145809">
      <w:bodyDiv w:val="1"/>
      <w:marLeft w:val="0"/>
      <w:marRight w:val="0"/>
      <w:marTop w:val="0"/>
      <w:marBottom w:val="0"/>
      <w:divBdr>
        <w:top w:val="none" w:sz="0" w:space="0" w:color="auto"/>
        <w:left w:val="none" w:sz="0" w:space="0" w:color="auto"/>
        <w:bottom w:val="none" w:sz="0" w:space="0" w:color="auto"/>
        <w:right w:val="none" w:sz="0" w:space="0" w:color="auto"/>
      </w:divBdr>
    </w:div>
    <w:div w:id="1604222868">
      <w:bodyDiv w:val="1"/>
      <w:marLeft w:val="0"/>
      <w:marRight w:val="0"/>
      <w:marTop w:val="0"/>
      <w:marBottom w:val="0"/>
      <w:divBdr>
        <w:top w:val="none" w:sz="0" w:space="0" w:color="auto"/>
        <w:left w:val="none" w:sz="0" w:space="0" w:color="auto"/>
        <w:bottom w:val="none" w:sz="0" w:space="0" w:color="auto"/>
        <w:right w:val="none" w:sz="0" w:space="0" w:color="auto"/>
      </w:divBdr>
      <w:divsChild>
        <w:div w:id="2080977322">
          <w:marLeft w:val="0"/>
          <w:marRight w:val="0"/>
          <w:marTop w:val="0"/>
          <w:marBottom w:val="0"/>
          <w:divBdr>
            <w:top w:val="none" w:sz="0" w:space="0" w:color="auto"/>
            <w:left w:val="none" w:sz="0" w:space="0" w:color="auto"/>
            <w:bottom w:val="none" w:sz="0" w:space="0" w:color="auto"/>
            <w:right w:val="none" w:sz="0" w:space="0" w:color="auto"/>
          </w:divBdr>
        </w:div>
        <w:div w:id="736437660">
          <w:marLeft w:val="0"/>
          <w:marRight w:val="0"/>
          <w:marTop w:val="0"/>
          <w:marBottom w:val="0"/>
          <w:divBdr>
            <w:top w:val="none" w:sz="0" w:space="0" w:color="auto"/>
            <w:left w:val="none" w:sz="0" w:space="0" w:color="auto"/>
            <w:bottom w:val="none" w:sz="0" w:space="0" w:color="auto"/>
            <w:right w:val="none" w:sz="0" w:space="0" w:color="auto"/>
          </w:divBdr>
          <w:divsChild>
            <w:div w:id="1333486748">
              <w:marLeft w:val="0"/>
              <w:marRight w:val="0"/>
              <w:marTop w:val="0"/>
              <w:marBottom w:val="0"/>
              <w:divBdr>
                <w:top w:val="none" w:sz="0" w:space="0" w:color="auto"/>
                <w:left w:val="none" w:sz="0" w:space="0" w:color="auto"/>
                <w:bottom w:val="none" w:sz="0" w:space="0" w:color="auto"/>
                <w:right w:val="none" w:sz="0" w:space="0" w:color="auto"/>
              </w:divBdr>
            </w:div>
            <w:div w:id="17807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75068">
      <w:bodyDiv w:val="1"/>
      <w:marLeft w:val="0"/>
      <w:marRight w:val="0"/>
      <w:marTop w:val="0"/>
      <w:marBottom w:val="0"/>
      <w:divBdr>
        <w:top w:val="none" w:sz="0" w:space="0" w:color="auto"/>
        <w:left w:val="none" w:sz="0" w:space="0" w:color="auto"/>
        <w:bottom w:val="none" w:sz="0" w:space="0" w:color="auto"/>
        <w:right w:val="none" w:sz="0" w:space="0" w:color="auto"/>
      </w:divBdr>
      <w:divsChild>
        <w:div w:id="90661144">
          <w:marLeft w:val="0"/>
          <w:marRight w:val="0"/>
          <w:marTop w:val="0"/>
          <w:marBottom w:val="0"/>
          <w:divBdr>
            <w:top w:val="none" w:sz="0" w:space="0" w:color="auto"/>
            <w:left w:val="none" w:sz="0" w:space="0" w:color="auto"/>
            <w:bottom w:val="none" w:sz="0" w:space="0" w:color="auto"/>
            <w:right w:val="none" w:sz="0" w:space="0" w:color="auto"/>
          </w:divBdr>
        </w:div>
        <w:div w:id="124396982">
          <w:marLeft w:val="0"/>
          <w:marRight w:val="0"/>
          <w:marTop w:val="0"/>
          <w:marBottom w:val="0"/>
          <w:divBdr>
            <w:top w:val="none" w:sz="0" w:space="0" w:color="auto"/>
            <w:left w:val="none" w:sz="0" w:space="0" w:color="auto"/>
            <w:bottom w:val="none" w:sz="0" w:space="0" w:color="auto"/>
            <w:right w:val="none" w:sz="0" w:space="0" w:color="auto"/>
          </w:divBdr>
          <w:divsChild>
            <w:div w:id="256332776">
              <w:marLeft w:val="0"/>
              <w:marRight w:val="0"/>
              <w:marTop w:val="0"/>
              <w:marBottom w:val="0"/>
              <w:divBdr>
                <w:top w:val="none" w:sz="0" w:space="0" w:color="auto"/>
                <w:left w:val="none" w:sz="0" w:space="0" w:color="auto"/>
                <w:bottom w:val="none" w:sz="0" w:space="0" w:color="auto"/>
                <w:right w:val="none" w:sz="0" w:space="0" w:color="auto"/>
              </w:divBdr>
              <w:divsChild>
                <w:div w:id="1076048740">
                  <w:marLeft w:val="0"/>
                  <w:marRight w:val="0"/>
                  <w:marTop w:val="0"/>
                  <w:marBottom w:val="0"/>
                  <w:divBdr>
                    <w:top w:val="none" w:sz="0" w:space="0" w:color="auto"/>
                    <w:left w:val="none" w:sz="0" w:space="0" w:color="auto"/>
                    <w:bottom w:val="none" w:sz="0" w:space="0" w:color="auto"/>
                    <w:right w:val="none" w:sz="0" w:space="0" w:color="auto"/>
                  </w:divBdr>
                </w:div>
              </w:divsChild>
            </w:div>
            <w:div w:id="1694186155">
              <w:marLeft w:val="0"/>
              <w:marRight w:val="0"/>
              <w:marTop w:val="0"/>
              <w:marBottom w:val="0"/>
              <w:divBdr>
                <w:top w:val="none" w:sz="0" w:space="0" w:color="auto"/>
                <w:left w:val="none" w:sz="0" w:space="0" w:color="auto"/>
                <w:bottom w:val="none" w:sz="0" w:space="0" w:color="auto"/>
                <w:right w:val="none" w:sz="0" w:space="0" w:color="auto"/>
              </w:divBdr>
            </w:div>
            <w:div w:id="2072382617">
              <w:marLeft w:val="0"/>
              <w:marRight w:val="0"/>
              <w:marTop w:val="0"/>
              <w:marBottom w:val="0"/>
              <w:divBdr>
                <w:top w:val="none" w:sz="0" w:space="0" w:color="auto"/>
                <w:left w:val="none" w:sz="0" w:space="0" w:color="auto"/>
                <w:bottom w:val="none" w:sz="0" w:space="0" w:color="auto"/>
                <w:right w:val="none" w:sz="0" w:space="0" w:color="auto"/>
              </w:divBdr>
            </w:div>
          </w:divsChild>
        </w:div>
        <w:div w:id="234047585">
          <w:marLeft w:val="0"/>
          <w:marRight w:val="0"/>
          <w:marTop w:val="0"/>
          <w:marBottom w:val="0"/>
          <w:divBdr>
            <w:top w:val="none" w:sz="0" w:space="0" w:color="auto"/>
            <w:left w:val="none" w:sz="0" w:space="0" w:color="auto"/>
            <w:bottom w:val="none" w:sz="0" w:space="0" w:color="auto"/>
            <w:right w:val="none" w:sz="0" w:space="0" w:color="auto"/>
          </w:divBdr>
          <w:divsChild>
            <w:div w:id="15075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4474">
      <w:bodyDiv w:val="1"/>
      <w:marLeft w:val="0"/>
      <w:marRight w:val="0"/>
      <w:marTop w:val="0"/>
      <w:marBottom w:val="0"/>
      <w:divBdr>
        <w:top w:val="none" w:sz="0" w:space="0" w:color="auto"/>
        <w:left w:val="none" w:sz="0" w:space="0" w:color="auto"/>
        <w:bottom w:val="none" w:sz="0" w:space="0" w:color="auto"/>
        <w:right w:val="none" w:sz="0" w:space="0" w:color="auto"/>
      </w:divBdr>
    </w:div>
    <w:div w:id="1608004196">
      <w:bodyDiv w:val="1"/>
      <w:marLeft w:val="0"/>
      <w:marRight w:val="0"/>
      <w:marTop w:val="0"/>
      <w:marBottom w:val="0"/>
      <w:divBdr>
        <w:top w:val="none" w:sz="0" w:space="0" w:color="auto"/>
        <w:left w:val="none" w:sz="0" w:space="0" w:color="auto"/>
        <w:bottom w:val="none" w:sz="0" w:space="0" w:color="auto"/>
        <w:right w:val="none" w:sz="0" w:space="0" w:color="auto"/>
      </w:divBdr>
    </w:div>
    <w:div w:id="1609193348">
      <w:bodyDiv w:val="1"/>
      <w:marLeft w:val="0"/>
      <w:marRight w:val="0"/>
      <w:marTop w:val="0"/>
      <w:marBottom w:val="0"/>
      <w:divBdr>
        <w:top w:val="none" w:sz="0" w:space="0" w:color="auto"/>
        <w:left w:val="none" w:sz="0" w:space="0" w:color="auto"/>
        <w:bottom w:val="none" w:sz="0" w:space="0" w:color="auto"/>
        <w:right w:val="none" w:sz="0" w:space="0" w:color="auto"/>
      </w:divBdr>
      <w:divsChild>
        <w:div w:id="1877887951">
          <w:marLeft w:val="0"/>
          <w:marRight w:val="0"/>
          <w:marTop w:val="0"/>
          <w:marBottom w:val="0"/>
          <w:divBdr>
            <w:top w:val="none" w:sz="0" w:space="0" w:color="auto"/>
            <w:left w:val="none" w:sz="0" w:space="0" w:color="auto"/>
            <w:bottom w:val="none" w:sz="0" w:space="0" w:color="auto"/>
            <w:right w:val="none" w:sz="0" w:space="0" w:color="auto"/>
          </w:divBdr>
        </w:div>
        <w:div w:id="948120655">
          <w:marLeft w:val="0"/>
          <w:marRight w:val="0"/>
          <w:marTop w:val="0"/>
          <w:marBottom w:val="0"/>
          <w:divBdr>
            <w:top w:val="none" w:sz="0" w:space="0" w:color="auto"/>
            <w:left w:val="none" w:sz="0" w:space="0" w:color="auto"/>
            <w:bottom w:val="none" w:sz="0" w:space="0" w:color="auto"/>
            <w:right w:val="none" w:sz="0" w:space="0" w:color="auto"/>
          </w:divBdr>
          <w:divsChild>
            <w:div w:id="1690638794">
              <w:marLeft w:val="0"/>
              <w:marRight w:val="0"/>
              <w:marTop w:val="0"/>
              <w:marBottom w:val="0"/>
              <w:divBdr>
                <w:top w:val="none" w:sz="0" w:space="0" w:color="auto"/>
                <w:left w:val="none" w:sz="0" w:space="0" w:color="auto"/>
                <w:bottom w:val="none" w:sz="0" w:space="0" w:color="auto"/>
                <w:right w:val="none" w:sz="0" w:space="0" w:color="auto"/>
              </w:divBdr>
            </w:div>
            <w:div w:id="171862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8638">
      <w:bodyDiv w:val="1"/>
      <w:marLeft w:val="0"/>
      <w:marRight w:val="0"/>
      <w:marTop w:val="0"/>
      <w:marBottom w:val="0"/>
      <w:divBdr>
        <w:top w:val="none" w:sz="0" w:space="0" w:color="auto"/>
        <w:left w:val="none" w:sz="0" w:space="0" w:color="auto"/>
        <w:bottom w:val="none" w:sz="0" w:space="0" w:color="auto"/>
        <w:right w:val="none" w:sz="0" w:space="0" w:color="auto"/>
      </w:divBdr>
    </w:div>
    <w:div w:id="1612516866">
      <w:bodyDiv w:val="1"/>
      <w:marLeft w:val="0"/>
      <w:marRight w:val="0"/>
      <w:marTop w:val="0"/>
      <w:marBottom w:val="0"/>
      <w:divBdr>
        <w:top w:val="none" w:sz="0" w:space="0" w:color="auto"/>
        <w:left w:val="none" w:sz="0" w:space="0" w:color="auto"/>
        <w:bottom w:val="none" w:sz="0" w:space="0" w:color="auto"/>
        <w:right w:val="none" w:sz="0" w:space="0" w:color="auto"/>
      </w:divBdr>
      <w:divsChild>
        <w:div w:id="1387412630">
          <w:marLeft w:val="0"/>
          <w:marRight w:val="0"/>
          <w:marTop w:val="0"/>
          <w:marBottom w:val="0"/>
          <w:divBdr>
            <w:top w:val="none" w:sz="0" w:space="0" w:color="auto"/>
            <w:left w:val="none" w:sz="0" w:space="0" w:color="auto"/>
            <w:bottom w:val="none" w:sz="0" w:space="0" w:color="auto"/>
            <w:right w:val="none" w:sz="0" w:space="0" w:color="auto"/>
          </w:divBdr>
        </w:div>
        <w:div w:id="941499707">
          <w:marLeft w:val="0"/>
          <w:marRight w:val="0"/>
          <w:marTop w:val="0"/>
          <w:marBottom w:val="0"/>
          <w:divBdr>
            <w:top w:val="none" w:sz="0" w:space="0" w:color="auto"/>
            <w:left w:val="none" w:sz="0" w:space="0" w:color="auto"/>
            <w:bottom w:val="none" w:sz="0" w:space="0" w:color="auto"/>
            <w:right w:val="none" w:sz="0" w:space="0" w:color="auto"/>
          </w:divBdr>
          <w:divsChild>
            <w:div w:id="1599867514">
              <w:marLeft w:val="0"/>
              <w:marRight w:val="0"/>
              <w:marTop w:val="0"/>
              <w:marBottom w:val="0"/>
              <w:divBdr>
                <w:top w:val="none" w:sz="0" w:space="0" w:color="auto"/>
                <w:left w:val="none" w:sz="0" w:space="0" w:color="auto"/>
                <w:bottom w:val="none" w:sz="0" w:space="0" w:color="auto"/>
                <w:right w:val="none" w:sz="0" w:space="0" w:color="auto"/>
              </w:divBdr>
            </w:div>
            <w:div w:id="19121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8065">
      <w:bodyDiv w:val="1"/>
      <w:marLeft w:val="0"/>
      <w:marRight w:val="0"/>
      <w:marTop w:val="0"/>
      <w:marBottom w:val="0"/>
      <w:divBdr>
        <w:top w:val="none" w:sz="0" w:space="0" w:color="auto"/>
        <w:left w:val="none" w:sz="0" w:space="0" w:color="auto"/>
        <w:bottom w:val="none" w:sz="0" w:space="0" w:color="auto"/>
        <w:right w:val="none" w:sz="0" w:space="0" w:color="auto"/>
      </w:divBdr>
    </w:div>
    <w:div w:id="1618022833">
      <w:bodyDiv w:val="1"/>
      <w:marLeft w:val="0"/>
      <w:marRight w:val="0"/>
      <w:marTop w:val="0"/>
      <w:marBottom w:val="0"/>
      <w:divBdr>
        <w:top w:val="none" w:sz="0" w:space="0" w:color="auto"/>
        <w:left w:val="none" w:sz="0" w:space="0" w:color="auto"/>
        <w:bottom w:val="none" w:sz="0" w:space="0" w:color="auto"/>
        <w:right w:val="none" w:sz="0" w:space="0" w:color="auto"/>
      </w:divBdr>
      <w:divsChild>
        <w:div w:id="879165576">
          <w:marLeft w:val="0"/>
          <w:marRight w:val="0"/>
          <w:marTop w:val="0"/>
          <w:marBottom w:val="0"/>
          <w:divBdr>
            <w:top w:val="none" w:sz="0" w:space="0" w:color="auto"/>
            <w:left w:val="none" w:sz="0" w:space="0" w:color="auto"/>
            <w:bottom w:val="none" w:sz="0" w:space="0" w:color="auto"/>
            <w:right w:val="none" w:sz="0" w:space="0" w:color="auto"/>
          </w:divBdr>
        </w:div>
        <w:div w:id="817067639">
          <w:marLeft w:val="0"/>
          <w:marRight w:val="0"/>
          <w:marTop w:val="0"/>
          <w:marBottom w:val="0"/>
          <w:divBdr>
            <w:top w:val="none" w:sz="0" w:space="0" w:color="auto"/>
            <w:left w:val="none" w:sz="0" w:space="0" w:color="auto"/>
            <w:bottom w:val="none" w:sz="0" w:space="0" w:color="auto"/>
            <w:right w:val="none" w:sz="0" w:space="0" w:color="auto"/>
          </w:divBdr>
          <w:divsChild>
            <w:div w:id="2015183481">
              <w:marLeft w:val="0"/>
              <w:marRight w:val="0"/>
              <w:marTop w:val="0"/>
              <w:marBottom w:val="0"/>
              <w:divBdr>
                <w:top w:val="none" w:sz="0" w:space="0" w:color="auto"/>
                <w:left w:val="none" w:sz="0" w:space="0" w:color="auto"/>
                <w:bottom w:val="none" w:sz="0" w:space="0" w:color="auto"/>
                <w:right w:val="none" w:sz="0" w:space="0" w:color="auto"/>
              </w:divBdr>
            </w:div>
            <w:div w:id="10517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8836">
      <w:bodyDiv w:val="1"/>
      <w:marLeft w:val="0"/>
      <w:marRight w:val="0"/>
      <w:marTop w:val="0"/>
      <w:marBottom w:val="0"/>
      <w:divBdr>
        <w:top w:val="none" w:sz="0" w:space="0" w:color="auto"/>
        <w:left w:val="none" w:sz="0" w:space="0" w:color="auto"/>
        <w:bottom w:val="none" w:sz="0" w:space="0" w:color="auto"/>
        <w:right w:val="none" w:sz="0" w:space="0" w:color="auto"/>
      </w:divBdr>
    </w:div>
    <w:div w:id="1619139590">
      <w:bodyDiv w:val="1"/>
      <w:marLeft w:val="0"/>
      <w:marRight w:val="0"/>
      <w:marTop w:val="0"/>
      <w:marBottom w:val="0"/>
      <w:divBdr>
        <w:top w:val="none" w:sz="0" w:space="0" w:color="auto"/>
        <w:left w:val="none" w:sz="0" w:space="0" w:color="auto"/>
        <w:bottom w:val="none" w:sz="0" w:space="0" w:color="auto"/>
        <w:right w:val="none" w:sz="0" w:space="0" w:color="auto"/>
      </w:divBdr>
    </w:div>
    <w:div w:id="1620066316">
      <w:bodyDiv w:val="1"/>
      <w:marLeft w:val="0"/>
      <w:marRight w:val="0"/>
      <w:marTop w:val="0"/>
      <w:marBottom w:val="0"/>
      <w:divBdr>
        <w:top w:val="none" w:sz="0" w:space="0" w:color="auto"/>
        <w:left w:val="none" w:sz="0" w:space="0" w:color="auto"/>
        <w:bottom w:val="none" w:sz="0" w:space="0" w:color="auto"/>
        <w:right w:val="none" w:sz="0" w:space="0" w:color="auto"/>
      </w:divBdr>
      <w:divsChild>
        <w:div w:id="322860987">
          <w:marLeft w:val="0"/>
          <w:marRight w:val="0"/>
          <w:marTop w:val="0"/>
          <w:marBottom w:val="0"/>
          <w:divBdr>
            <w:top w:val="none" w:sz="0" w:space="0" w:color="auto"/>
            <w:left w:val="none" w:sz="0" w:space="0" w:color="auto"/>
            <w:bottom w:val="none" w:sz="0" w:space="0" w:color="auto"/>
            <w:right w:val="none" w:sz="0" w:space="0" w:color="auto"/>
          </w:divBdr>
        </w:div>
        <w:div w:id="1604222420">
          <w:marLeft w:val="0"/>
          <w:marRight w:val="0"/>
          <w:marTop w:val="0"/>
          <w:marBottom w:val="0"/>
          <w:divBdr>
            <w:top w:val="none" w:sz="0" w:space="0" w:color="auto"/>
            <w:left w:val="none" w:sz="0" w:space="0" w:color="auto"/>
            <w:bottom w:val="none" w:sz="0" w:space="0" w:color="auto"/>
            <w:right w:val="none" w:sz="0" w:space="0" w:color="auto"/>
          </w:divBdr>
          <w:divsChild>
            <w:div w:id="1877543520">
              <w:marLeft w:val="0"/>
              <w:marRight w:val="0"/>
              <w:marTop w:val="0"/>
              <w:marBottom w:val="0"/>
              <w:divBdr>
                <w:top w:val="none" w:sz="0" w:space="0" w:color="auto"/>
                <w:left w:val="none" w:sz="0" w:space="0" w:color="auto"/>
                <w:bottom w:val="none" w:sz="0" w:space="0" w:color="auto"/>
                <w:right w:val="none" w:sz="0" w:space="0" w:color="auto"/>
              </w:divBdr>
            </w:div>
            <w:div w:id="2627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829">
      <w:bodyDiv w:val="1"/>
      <w:marLeft w:val="0"/>
      <w:marRight w:val="0"/>
      <w:marTop w:val="0"/>
      <w:marBottom w:val="0"/>
      <w:divBdr>
        <w:top w:val="none" w:sz="0" w:space="0" w:color="auto"/>
        <w:left w:val="none" w:sz="0" w:space="0" w:color="auto"/>
        <w:bottom w:val="none" w:sz="0" w:space="0" w:color="auto"/>
        <w:right w:val="none" w:sz="0" w:space="0" w:color="auto"/>
      </w:divBdr>
    </w:div>
    <w:div w:id="1623917573">
      <w:bodyDiv w:val="1"/>
      <w:marLeft w:val="0"/>
      <w:marRight w:val="0"/>
      <w:marTop w:val="0"/>
      <w:marBottom w:val="0"/>
      <w:divBdr>
        <w:top w:val="none" w:sz="0" w:space="0" w:color="auto"/>
        <w:left w:val="none" w:sz="0" w:space="0" w:color="auto"/>
        <w:bottom w:val="none" w:sz="0" w:space="0" w:color="auto"/>
        <w:right w:val="none" w:sz="0" w:space="0" w:color="auto"/>
      </w:divBdr>
    </w:div>
    <w:div w:id="1626499659">
      <w:bodyDiv w:val="1"/>
      <w:marLeft w:val="0"/>
      <w:marRight w:val="0"/>
      <w:marTop w:val="0"/>
      <w:marBottom w:val="0"/>
      <w:divBdr>
        <w:top w:val="none" w:sz="0" w:space="0" w:color="auto"/>
        <w:left w:val="none" w:sz="0" w:space="0" w:color="auto"/>
        <w:bottom w:val="none" w:sz="0" w:space="0" w:color="auto"/>
        <w:right w:val="none" w:sz="0" w:space="0" w:color="auto"/>
      </w:divBdr>
    </w:div>
    <w:div w:id="1629697505">
      <w:bodyDiv w:val="1"/>
      <w:marLeft w:val="0"/>
      <w:marRight w:val="0"/>
      <w:marTop w:val="0"/>
      <w:marBottom w:val="0"/>
      <w:divBdr>
        <w:top w:val="none" w:sz="0" w:space="0" w:color="auto"/>
        <w:left w:val="none" w:sz="0" w:space="0" w:color="auto"/>
        <w:bottom w:val="none" w:sz="0" w:space="0" w:color="auto"/>
        <w:right w:val="none" w:sz="0" w:space="0" w:color="auto"/>
      </w:divBdr>
    </w:div>
    <w:div w:id="1630671326">
      <w:bodyDiv w:val="1"/>
      <w:marLeft w:val="0"/>
      <w:marRight w:val="0"/>
      <w:marTop w:val="0"/>
      <w:marBottom w:val="0"/>
      <w:divBdr>
        <w:top w:val="none" w:sz="0" w:space="0" w:color="auto"/>
        <w:left w:val="none" w:sz="0" w:space="0" w:color="auto"/>
        <w:bottom w:val="none" w:sz="0" w:space="0" w:color="auto"/>
        <w:right w:val="none" w:sz="0" w:space="0" w:color="auto"/>
      </w:divBdr>
    </w:div>
    <w:div w:id="1631083194">
      <w:bodyDiv w:val="1"/>
      <w:marLeft w:val="0"/>
      <w:marRight w:val="0"/>
      <w:marTop w:val="0"/>
      <w:marBottom w:val="0"/>
      <w:divBdr>
        <w:top w:val="none" w:sz="0" w:space="0" w:color="auto"/>
        <w:left w:val="none" w:sz="0" w:space="0" w:color="auto"/>
        <w:bottom w:val="none" w:sz="0" w:space="0" w:color="auto"/>
        <w:right w:val="none" w:sz="0" w:space="0" w:color="auto"/>
      </w:divBdr>
    </w:div>
    <w:div w:id="1631935455">
      <w:bodyDiv w:val="1"/>
      <w:marLeft w:val="0"/>
      <w:marRight w:val="0"/>
      <w:marTop w:val="0"/>
      <w:marBottom w:val="0"/>
      <w:divBdr>
        <w:top w:val="none" w:sz="0" w:space="0" w:color="auto"/>
        <w:left w:val="none" w:sz="0" w:space="0" w:color="auto"/>
        <w:bottom w:val="none" w:sz="0" w:space="0" w:color="auto"/>
        <w:right w:val="none" w:sz="0" w:space="0" w:color="auto"/>
      </w:divBdr>
    </w:div>
    <w:div w:id="1632441874">
      <w:bodyDiv w:val="1"/>
      <w:marLeft w:val="0"/>
      <w:marRight w:val="0"/>
      <w:marTop w:val="0"/>
      <w:marBottom w:val="0"/>
      <w:divBdr>
        <w:top w:val="none" w:sz="0" w:space="0" w:color="auto"/>
        <w:left w:val="none" w:sz="0" w:space="0" w:color="auto"/>
        <w:bottom w:val="none" w:sz="0" w:space="0" w:color="auto"/>
        <w:right w:val="none" w:sz="0" w:space="0" w:color="auto"/>
      </w:divBdr>
    </w:div>
    <w:div w:id="1632904630">
      <w:bodyDiv w:val="1"/>
      <w:marLeft w:val="0"/>
      <w:marRight w:val="0"/>
      <w:marTop w:val="0"/>
      <w:marBottom w:val="0"/>
      <w:divBdr>
        <w:top w:val="none" w:sz="0" w:space="0" w:color="auto"/>
        <w:left w:val="none" w:sz="0" w:space="0" w:color="auto"/>
        <w:bottom w:val="none" w:sz="0" w:space="0" w:color="auto"/>
        <w:right w:val="none" w:sz="0" w:space="0" w:color="auto"/>
      </w:divBdr>
    </w:div>
    <w:div w:id="1634216515">
      <w:bodyDiv w:val="1"/>
      <w:marLeft w:val="0"/>
      <w:marRight w:val="0"/>
      <w:marTop w:val="0"/>
      <w:marBottom w:val="0"/>
      <w:divBdr>
        <w:top w:val="none" w:sz="0" w:space="0" w:color="auto"/>
        <w:left w:val="none" w:sz="0" w:space="0" w:color="auto"/>
        <w:bottom w:val="none" w:sz="0" w:space="0" w:color="auto"/>
        <w:right w:val="none" w:sz="0" w:space="0" w:color="auto"/>
      </w:divBdr>
    </w:div>
    <w:div w:id="1635214701">
      <w:bodyDiv w:val="1"/>
      <w:marLeft w:val="0"/>
      <w:marRight w:val="0"/>
      <w:marTop w:val="0"/>
      <w:marBottom w:val="0"/>
      <w:divBdr>
        <w:top w:val="none" w:sz="0" w:space="0" w:color="auto"/>
        <w:left w:val="none" w:sz="0" w:space="0" w:color="auto"/>
        <w:bottom w:val="none" w:sz="0" w:space="0" w:color="auto"/>
        <w:right w:val="none" w:sz="0" w:space="0" w:color="auto"/>
      </w:divBdr>
    </w:div>
    <w:div w:id="1637294032">
      <w:bodyDiv w:val="1"/>
      <w:marLeft w:val="0"/>
      <w:marRight w:val="0"/>
      <w:marTop w:val="0"/>
      <w:marBottom w:val="0"/>
      <w:divBdr>
        <w:top w:val="none" w:sz="0" w:space="0" w:color="auto"/>
        <w:left w:val="none" w:sz="0" w:space="0" w:color="auto"/>
        <w:bottom w:val="none" w:sz="0" w:space="0" w:color="auto"/>
        <w:right w:val="none" w:sz="0" w:space="0" w:color="auto"/>
      </w:divBdr>
    </w:div>
    <w:div w:id="1637682768">
      <w:bodyDiv w:val="1"/>
      <w:marLeft w:val="0"/>
      <w:marRight w:val="0"/>
      <w:marTop w:val="0"/>
      <w:marBottom w:val="0"/>
      <w:divBdr>
        <w:top w:val="none" w:sz="0" w:space="0" w:color="auto"/>
        <w:left w:val="none" w:sz="0" w:space="0" w:color="auto"/>
        <w:bottom w:val="none" w:sz="0" w:space="0" w:color="auto"/>
        <w:right w:val="none" w:sz="0" w:space="0" w:color="auto"/>
      </w:divBdr>
    </w:div>
    <w:div w:id="1638296688">
      <w:bodyDiv w:val="1"/>
      <w:marLeft w:val="0"/>
      <w:marRight w:val="0"/>
      <w:marTop w:val="0"/>
      <w:marBottom w:val="0"/>
      <w:divBdr>
        <w:top w:val="none" w:sz="0" w:space="0" w:color="auto"/>
        <w:left w:val="none" w:sz="0" w:space="0" w:color="auto"/>
        <w:bottom w:val="none" w:sz="0" w:space="0" w:color="auto"/>
        <w:right w:val="none" w:sz="0" w:space="0" w:color="auto"/>
      </w:divBdr>
    </w:div>
    <w:div w:id="1638802983">
      <w:bodyDiv w:val="1"/>
      <w:marLeft w:val="0"/>
      <w:marRight w:val="0"/>
      <w:marTop w:val="0"/>
      <w:marBottom w:val="0"/>
      <w:divBdr>
        <w:top w:val="none" w:sz="0" w:space="0" w:color="auto"/>
        <w:left w:val="none" w:sz="0" w:space="0" w:color="auto"/>
        <w:bottom w:val="none" w:sz="0" w:space="0" w:color="auto"/>
        <w:right w:val="none" w:sz="0" w:space="0" w:color="auto"/>
      </w:divBdr>
      <w:divsChild>
        <w:div w:id="1584601395">
          <w:marLeft w:val="0"/>
          <w:marRight w:val="0"/>
          <w:marTop w:val="0"/>
          <w:marBottom w:val="0"/>
          <w:divBdr>
            <w:top w:val="none" w:sz="0" w:space="0" w:color="auto"/>
            <w:left w:val="none" w:sz="0" w:space="0" w:color="auto"/>
            <w:bottom w:val="none" w:sz="0" w:space="0" w:color="auto"/>
            <w:right w:val="none" w:sz="0" w:space="0" w:color="auto"/>
          </w:divBdr>
        </w:div>
        <w:div w:id="630015647">
          <w:marLeft w:val="0"/>
          <w:marRight w:val="0"/>
          <w:marTop w:val="0"/>
          <w:marBottom w:val="0"/>
          <w:divBdr>
            <w:top w:val="none" w:sz="0" w:space="0" w:color="auto"/>
            <w:left w:val="none" w:sz="0" w:space="0" w:color="auto"/>
            <w:bottom w:val="none" w:sz="0" w:space="0" w:color="auto"/>
            <w:right w:val="none" w:sz="0" w:space="0" w:color="auto"/>
          </w:divBdr>
          <w:divsChild>
            <w:div w:id="1198936150">
              <w:marLeft w:val="0"/>
              <w:marRight w:val="0"/>
              <w:marTop w:val="0"/>
              <w:marBottom w:val="0"/>
              <w:divBdr>
                <w:top w:val="none" w:sz="0" w:space="0" w:color="auto"/>
                <w:left w:val="none" w:sz="0" w:space="0" w:color="auto"/>
                <w:bottom w:val="none" w:sz="0" w:space="0" w:color="auto"/>
                <w:right w:val="none" w:sz="0" w:space="0" w:color="auto"/>
              </w:divBdr>
            </w:div>
            <w:div w:id="511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9178">
      <w:bodyDiv w:val="1"/>
      <w:marLeft w:val="0"/>
      <w:marRight w:val="0"/>
      <w:marTop w:val="0"/>
      <w:marBottom w:val="0"/>
      <w:divBdr>
        <w:top w:val="none" w:sz="0" w:space="0" w:color="auto"/>
        <w:left w:val="none" w:sz="0" w:space="0" w:color="auto"/>
        <w:bottom w:val="none" w:sz="0" w:space="0" w:color="auto"/>
        <w:right w:val="none" w:sz="0" w:space="0" w:color="auto"/>
      </w:divBdr>
    </w:div>
    <w:div w:id="1639529694">
      <w:bodyDiv w:val="1"/>
      <w:marLeft w:val="0"/>
      <w:marRight w:val="0"/>
      <w:marTop w:val="0"/>
      <w:marBottom w:val="0"/>
      <w:divBdr>
        <w:top w:val="none" w:sz="0" w:space="0" w:color="auto"/>
        <w:left w:val="none" w:sz="0" w:space="0" w:color="auto"/>
        <w:bottom w:val="none" w:sz="0" w:space="0" w:color="auto"/>
        <w:right w:val="none" w:sz="0" w:space="0" w:color="auto"/>
      </w:divBdr>
    </w:div>
    <w:div w:id="1642079817">
      <w:bodyDiv w:val="1"/>
      <w:marLeft w:val="0"/>
      <w:marRight w:val="0"/>
      <w:marTop w:val="0"/>
      <w:marBottom w:val="0"/>
      <w:divBdr>
        <w:top w:val="none" w:sz="0" w:space="0" w:color="auto"/>
        <w:left w:val="none" w:sz="0" w:space="0" w:color="auto"/>
        <w:bottom w:val="none" w:sz="0" w:space="0" w:color="auto"/>
        <w:right w:val="none" w:sz="0" w:space="0" w:color="auto"/>
      </w:divBdr>
      <w:divsChild>
        <w:div w:id="1753507548">
          <w:marLeft w:val="0"/>
          <w:marRight w:val="0"/>
          <w:marTop w:val="0"/>
          <w:marBottom w:val="0"/>
          <w:divBdr>
            <w:top w:val="none" w:sz="0" w:space="0" w:color="auto"/>
            <w:left w:val="none" w:sz="0" w:space="0" w:color="auto"/>
            <w:bottom w:val="none" w:sz="0" w:space="0" w:color="auto"/>
            <w:right w:val="none" w:sz="0" w:space="0" w:color="auto"/>
          </w:divBdr>
        </w:div>
        <w:div w:id="1742755341">
          <w:marLeft w:val="0"/>
          <w:marRight w:val="0"/>
          <w:marTop w:val="0"/>
          <w:marBottom w:val="0"/>
          <w:divBdr>
            <w:top w:val="none" w:sz="0" w:space="0" w:color="auto"/>
            <w:left w:val="none" w:sz="0" w:space="0" w:color="auto"/>
            <w:bottom w:val="none" w:sz="0" w:space="0" w:color="auto"/>
            <w:right w:val="none" w:sz="0" w:space="0" w:color="auto"/>
          </w:divBdr>
          <w:divsChild>
            <w:div w:id="462113352">
              <w:marLeft w:val="0"/>
              <w:marRight w:val="0"/>
              <w:marTop w:val="0"/>
              <w:marBottom w:val="0"/>
              <w:divBdr>
                <w:top w:val="none" w:sz="0" w:space="0" w:color="auto"/>
                <w:left w:val="none" w:sz="0" w:space="0" w:color="auto"/>
                <w:bottom w:val="none" w:sz="0" w:space="0" w:color="auto"/>
                <w:right w:val="none" w:sz="0" w:space="0" w:color="auto"/>
              </w:divBdr>
            </w:div>
            <w:div w:id="13351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3957">
      <w:bodyDiv w:val="1"/>
      <w:marLeft w:val="0"/>
      <w:marRight w:val="0"/>
      <w:marTop w:val="0"/>
      <w:marBottom w:val="0"/>
      <w:divBdr>
        <w:top w:val="none" w:sz="0" w:space="0" w:color="auto"/>
        <w:left w:val="none" w:sz="0" w:space="0" w:color="auto"/>
        <w:bottom w:val="none" w:sz="0" w:space="0" w:color="auto"/>
        <w:right w:val="none" w:sz="0" w:space="0" w:color="auto"/>
      </w:divBdr>
    </w:div>
    <w:div w:id="1643121309">
      <w:bodyDiv w:val="1"/>
      <w:marLeft w:val="0"/>
      <w:marRight w:val="0"/>
      <w:marTop w:val="0"/>
      <w:marBottom w:val="0"/>
      <w:divBdr>
        <w:top w:val="none" w:sz="0" w:space="0" w:color="auto"/>
        <w:left w:val="none" w:sz="0" w:space="0" w:color="auto"/>
        <w:bottom w:val="none" w:sz="0" w:space="0" w:color="auto"/>
        <w:right w:val="none" w:sz="0" w:space="0" w:color="auto"/>
      </w:divBdr>
    </w:div>
    <w:div w:id="1644043490">
      <w:bodyDiv w:val="1"/>
      <w:marLeft w:val="0"/>
      <w:marRight w:val="0"/>
      <w:marTop w:val="0"/>
      <w:marBottom w:val="0"/>
      <w:divBdr>
        <w:top w:val="none" w:sz="0" w:space="0" w:color="auto"/>
        <w:left w:val="none" w:sz="0" w:space="0" w:color="auto"/>
        <w:bottom w:val="none" w:sz="0" w:space="0" w:color="auto"/>
        <w:right w:val="none" w:sz="0" w:space="0" w:color="auto"/>
      </w:divBdr>
    </w:div>
    <w:div w:id="1644235154">
      <w:bodyDiv w:val="1"/>
      <w:marLeft w:val="0"/>
      <w:marRight w:val="0"/>
      <w:marTop w:val="0"/>
      <w:marBottom w:val="0"/>
      <w:divBdr>
        <w:top w:val="none" w:sz="0" w:space="0" w:color="auto"/>
        <w:left w:val="none" w:sz="0" w:space="0" w:color="auto"/>
        <w:bottom w:val="none" w:sz="0" w:space="0" w:color="auto"/>
        <w:right w:val="none" w:sz="0" w:space="0" w:color="auto"/>
      </w:divBdr>
    </w:div>
    <w:div w:id="1644460752">
      <w:bodyDiv w:val="1"/>
      <w:marLeft w:val="0"/>
      <w:marRight w:val="0"/>
      <w:marTop w:val="0"/>
      <w:marBottom w:val="0"/>
      <w:divBdr>
        <w:top w:val="none" w:sz="0" w:space="0" w:color="auto"/>
        <w:left w:val="none" w:sz="0" w:space="0" w:color="auto"/>
        <w:bottom w:val="none" w:sz="0" w:space="0" w:color="auto"/>
        <w:right w:val="none" w:sz="0" w:space="0" w:color="auto"/>
      </w:divBdr>
    </w:div>
    <w:div w:id="1648313480">
      <w:bodyDiv w:val="1"/>
      <w:marLeft w:val="0"/>
      <w:marRight w:val="0"/>
      <w:marTop w:val="0"/>
      <w:marBottom w:val="0"/>
      <w:divBdr>
        <w:top w:val="none" w:sz="0" w:space="0" w:color="auto"/>
        <w:left w:val="none" w:sz="0" w:space="0" w:color="auto"/>
        <w:bottom w:val="none" w:sz="0" w:space="0" w:color="auto"/>
        <w:right w:val="none" w:sz="0" w:space="0" w:color="auto"/>
      </w:divBdr>
      <w:divsChild>
        <w:div w:id="36706531">
          <w:marLeft w:val="0"/>
          <w:marRight w:val="0"/>
          <w:marTop w:val="0"/>
          <w:marBottom w:val="0"/>
          <w:divBdr>
            <w:top w:val="none" w:sz="0" w:space="0" w:color="auto"/>
            <w:left w:val="none" w:sz="0" w:space="0" w:color="auto"/>
            <w:bottom w:val="none" w:sz="0" w:space="0" w:color="auto"/>
            <w:right w:val="none" w:sz="0" w:space="0" w:color="auto"/>
          </w:divBdr>
        </w:div>
        <w:div w:id="351225730">
          <w:marLeft w:val="0"/>
          <w:marRight w:val="0"/>
          <w:marTop w:val="0"/>
          <w:marBottom w:val="0"/>
          <w:divBdr>
            <w:top w:val="none" w:sz="0" w:space="0" w:color="auto"/>
            <w:left w:val="none" w:sz="0" w:space="0" w:color="auto"/>
            <w:bottom w:val="none" w:sz="0" w:space="0" w:color="auto"/>
            <w:right w:val="none" w:sz="0" w:space="0" w:color="auto"/>
          </w:divBdr>
          <w:divsChild>
            <w:div w:id="1215309467">
              <w:marLeft w:val="0"/>
              <w:marRight w:val="0"/>
              <w:marTop w:val="0"/>
              <w:marBottom w:val="0"/>
              <w:divBdr>
                <w:top w:val="none" w:sz="0" w:space="0" w:color="auto"/>
                <w:left w:val="none" w:sz="0" w:space="0" w:color="auto"/>
                <w:bottom w:val="none" w:sz="0" w:space="0" w:color="auto"/>
                <w:right w:val="none" w:sz="0" w:space="0" w:color="auto"/>
              </w:divBdr>
            </w:div>
            <w:div w:id="14716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5836">
      <w:bodyDiv w:val="1"/>
      <w:marLeft w:val="0"/>
      <w:marRight w:val="0"/>
      <w:marTop w:val="0"/>
      <w:marBottom w:val="0"/>
      <w:divBdr>
        <w:top w:val="none" w:sz="0" w:space="0" w:color="auto"/>
        <w:left w:val="none" w:sz="0" w:space="0" w:color="auto"/>
        <w:bottom w:val="none" w:sz="0" w:space="0" w:color="auto"/>
        <w:right w:val="none" w:sz="0" w:space="0" w:color="auto"/>
      </w:divBdr>
      <w:divsChild>
        <w:div w:id="890576990">
          <w:marLeft w:val="0"/>
          <w:marRight w:val="0"/>
          <w:marTop w:val="0"/>
          <w:marBottom w:val="0"/>
          <w:divBdr>
            <w:top w:val="none" w:sz="0" w:space="0" w:color="auto"/>
            <w:left w:val="none" w:sz="0" w:space="0" w:color="auto"/>
            <w:bottom w:val="none" w:sz="0" w:space="0" w:color="auto"/>
            <w:right w:val="none" w:sz="0" w:space="0" w:color="auto"/>
          </w:divBdr>
        </w:div>
        <w:div w:id="1786923936">
          <w:marLeft w:val="0"/>
          <w:marRight w:val="0"/>
          <w:marTop w:val="0"/>
          <w:marBottom w:val="0"/>
          <w:divBdr>
            <w:top w:val="none" w:sz="0" w:space="0" w:color="auto"/>
            <w:left w:val="none" w:sz="0" w:space="0" w:color="auto"/>
            <w:bottom w:val="none" w:sz="0" w:space="0" w:color="auto"/>
            <w:right w:val="none" w:sz="0" w:space="0" w:color="auto"/>
          </w:divBdr>
          <w:divsChild>
            <w:div w:id="1273781120">
              <w:marLeft w:val="0"/>
              <w:marRight w:val="0"/>
              <w:marTop w:val="0"/>
              <w:marBottom w:val="0"/>
              <w:divBdr>
                <w:top w:val="none" w:sz="0" w:space="0" w:color="auto"/>
                <w:left w:val="none" w:sz="0" w:space="0" w:color="auto"/>
                <w:bottom w:val="none" w:sz="0" w:space="0" w:color="auto"/>
                <w:right w:val="none" w:sz="0" w:space="0" w:color="auto"/>
              </w:divBdr>
            </w:div>
            <w:div w:id="1453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6777">
      <w:bodyDiv w:val="1"/>
      <w:marLeft w:val="0"/>
      <w:marRight w:val="0"/>
      <w:marTop w:val="0"/>
      <w:marBottom w:val="0"/>
      <w:divBdr>
        <w:top w:val="none" w:sz="0" w:space="0" w:color="auto"/>
        <w:left w:val="none" w:sz="0" w:space="0" w:color="auto"/>
        <w:bottom w:val="none" w:sz="0" w:space="0" w:color="auto"/>
        <w:right w:val="none" w:sz="0" w:space="0" w:color="auto"/>
      </w:divBdr>
    </w:div>
    <w:div w:id="1650287678">
      <w:bodyDiv w:val="1"/>
      <w:marLeft w:val="0"/>
      <w:marRight w:val="0"/>
      <w:marTop w:val="0"/>
      <w:marBottom w:val="0"/>
      <w:divBdr>
        <w:top w:val="none" w:sz="0" w:space="0" w:color="auto"/>
        <w:left w:val="none" w:sz="0" w:space="0" w:color="auto"/>
        <w:bottom w:val="none" w:sz="0" w:space="0" w:color="auto"/>
        <w:right w:val="none" w:sz="0" w:space="0" w:color="auto"/>
      </w:divBdr>
    </w:div>
    <w:div w:id="1651209778">
      <w:bodyDiv w:val="1"/>
      <w:marLeft w:val="0"/>
      <w:marRight w:val="0"/>
      <w:marTop w:val="0"/>
      <w:marBottom w:val="0"/>
      <w:divBdr>
        <w:top w:val="none" w:sz="0" w:space="0" w:color="auto"/>
        <w:left w:val="none" w:sz="0" w:space="0" w:color="auto"/>
        <w:bottom w:val="none" w:sz="0" w:space="0" w:color="auto"/>
        <w:right w:val="none" w:sz="0" w:space="0" w:color="auto"/>
      </w:divBdr>
    </w:div>
    <w:div w:id="1651521390">
      <w:bodyDiv w:val="1"/>
      <w:marLeft w:val="0"/>
      <w:marRight w:val="0"/>
      <w:marTop w:val="0"/>
      <w:marBottom w:val="0"/>
      <w:divBdr>
        <w:top w:val="none" w:sz="0" w:space="0" w:color="auto"/>
        <w:left w:val="none" w:sz="0" w:space="0" w:color="auto"/>
        <w:bottom w:val="none" w:sz="0" w:space="0" w:color="auto"/>
        <w:right w:val="none" w:sz="0" w:space="0" w:color="auto"/>
      </w:divBdr>
    </w:div>
    <w:div w:id="1652714493">
      <w:bodyDiv w:val="1"/>
      <w:marLeft w:val="0"/>
      <w:marRight w:val="0"/>
      <w:marTop w:val="0"/>
      <w:marBottom w:val="0"/>
      <w:divBdr>
        <w:top w:val="none" w:sz="0" w:space="0" w:color="auto"/>
        <w:left w:val="none" w:sz="0" w:space="0" w:color="auto"/>
        <w:bottom w:val="none" w:sz="0" w:space="0" w:color="auto"/>
        <w:right w:val="none" w:sz="0" w:space="0" w:color="auto"/>
      </w:divBdr>
    </w:div>
    <w:div w:id="1653750632">
      <w:bodyDiv w:val="1"/>
      <w:marLeft w:val="0"/>
      <w:marRight w:val="0"/>
      <w:marTop w:val="0"/>
      <w:marBottom w:val="0"/>
      <w:divBdr>
        <w:top w:val="none" w:sz="0" w:space="0" w:color="auto"/>
        <w:left w:val="none" w:sz="0" w:space="0" w:color="auto"/>
        <w:bottom w:val="none" w:sz="0" w:space="0" w:color="auto"/>
        <w:right w:val="none" w:sz="0" w:space="0" w:color="auto"/>
      </w:divBdr>
      <w:divsChild>
        <w:div w:id="9376558">
          <w:marLeft w:val="0"/>
          <w:marRight w:val="0"/>
          <w:marTop w:val="0"/>
          <w:marBottom w:val="0"/>
          <w:divBdr>
            <w:top w:val="none" w:sz="0" w:space="0" w:color="auto"/>
            <w:left w:val="none" w:sz="0" w:space="0" w:color="auto"/>
            <w:bottom w:val="none" w:sz="0" w:space="0" w:color="auto"/>
            <w:right w:val="none" w:sz="0" w:space="0" w:color="auto"/>
          </w:divBdr>
        </w:div>
        <w:div w:id="290479143">
          <w:marLeft w:val="0"/>
          <w:marRight w:val="0"/>
          <w:marTop w:val="0"/>
          <w:marBottom w:val="0"/>
          <w:divBdr>
            <w:top w:val="none" w:sz="0" w:space="0" w:color="auto"/>
            <w:left w:val="none" w:sz="0" w:space="0" w:color="auto"/>
            <w:bottom w:val="none" w:sz="0" w:space="0" w:color="auto"/>
            <w:right w:val="none" w:sz="0" w:space="0" w:color="auto"/>
          </w:divBdr>
          <w:divsChild>
            <w:div w:id="1798061072">
              <w:marLeft w:val="0"/>
              <w:marRight w:val="0"/>
              <w:marTop w:val="0"/>
              <w:marBottom w:val="0"/>
              <w:divBdr>
                <w:top w:val="none" w:sz="0" w:space="0" w:color="auto"/>
                <w:left w:val="none" w:sz="0" w:space="0" w:color="auto"/>
                <w:bottom w:val="none" w:sz="0" w:space="0" w:color="auto"/>
                <w:right w:val="none" w:sz="0" w:space="0" w:color="auto"/>
              </w:divBdr>
            </w:div>
            <w:div w:id="12046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0863">
      <w:bodyDiv w:val="1"/>
      <w:marLeft w:val="0"/>
      <w:marRight w:val="0"/>
      <w:marTop w:val="0"/>
      <w:marBottom w:val="0"/>
      <w:divBdr>
        <w:top w:val="none" w:sz="0" w:space="0" w:color="auto"/>
        <w:left w:val="none" w:sz="0" w:space="0" w:color="auto"/>
        <w:bottom w:val="none" w:sz="0" w:space="0" w:color="auto"/>
        <w:right w:val="none" w:sz="0" w:space="0" w:color="auto"/>
      </w:divBdr>
    </w:div>
    <w:div w:id="1654798701">
      <w:bodyDiv w:val="1"/>
      <w:marLeft w:val="0"/>
      <w:marRight w:val="0"/>
      <w:marTop w:val="0"/>
      <w:marBottom w:val="0"/>
      <w:divBdr>
        <w:top w:val="none" w:sz="0" w:space="0" w:color="auto"/>
        <w:left w:val="none" w:sz="0" w:space="0" w:color="auto"/>
        <w:bottom w:val="none" w:sz="0" w:space="0" w:color="auto"/>
        <w:right w:val="none" w:sz="0" w:space="0" w:color="auto"/>
      </w:divBdr>
    </w:div>
    <w:div w:id="1655642875">
      <w:bodyDiv w:val="1"/>
      <w:marLeft w:val="0"/>
      <w:marRight w:val="0"/>
      <w:marTop w:val="0"/>
      <w:marBottom w:val="0"/>
      <w:divBdr>
        <w:top w:val="none" w:sz="0" w:space="0" w:color="auto"/>
        <w:left w:val="none" w:sz="0" w:space="0" w:color="auto"/>
        <w:bottom w:val="none" w:sz="0" w:space="0" w:color="auto"/>
        <w:right w:val="none" w:sz="0" w:space="0" w:color="auto"/>
      </w:divBdr>
    </w:div>
    <w:div w:id="1656642274">
      <w:bodyDiv w:val="1"/>
      <w:marLeft w:val="0"/>
      <w:marRight w:val="0"/>
      <w:marTop w:val="0"/>
      <w:marBottom w:val="0"/>
      <w:divBdr>
        <w:top w:val="none" w:sz="0" w:space="0" w:color="auto"/>
        <w:left w:val="none" w:sz="0" w:space="0" w:color="auto"/>
        <w:bottom w:val="none" w:sz="0" w:space="0" w:color="auto"/>
        <w:right w:val="none" w:sz="0" w:space="0" w:color="auto"/>
      </w:divBdr>
      <w:divsChild>
        <w:div w:id="454064426">
          <w:marLeft w:val="0"/>
          <w:marRight w:val="0"/>
          <w:marTop w:val="0"/>
          <w:marBottom w:val="0"/>
          <w:divBdr>
            <w:top w:val="none" w:sz="0" w:space="0" w:color="auto"/>
            <w:left w:val="none" w:sz="0" w:space="0" w:color="auto"/>
            <w:bottom w:val="none" w:sz="0" w:space="0" w:color="auto"/>
            <w:right w:val="none" w:sz="0" w:space="0" w:color="auto"/>
          </w:divBdr>
        </w:div>
        <w:div w:id="671686721">
          <w:marLeft w:val="0"/>
          <w:marRight w:val="0"/>
          <w:marTop w:val="0"/>
          <w:marBottom w:val="0"/>
          <w:divBdr>
            <w:top w:val="none" w:sz="0" w:space="0" w:color="auto"/>
            <w:left w:val="none" w:sz="0" w:space="0" w:color="auto"/>
            <w:bottom w:val="none" w:sz="0" w:space="0" w:color="auto"/>
            <w:right w:val="none" w:sz="0" w:space="0" w:color="auto"/>
          </w:divBdr>
          <w:divsChild>
            <w:div w:id="1909923705">
              <w:marLeft w:val="0"/>
              <w:marRight w:val="0"/>
              <w:marTop w:val="0"/>
              <w:marBottom w:val="0"/>
              <w:divBdr>
                <w:top w:val="none" w:sz="0" w:space="0" w:color="auto"/>
                <w:left w:val="none" w:sz="0" w:space="0" w:color="auto"/>
                <w:bottom w:val="none" w:sz="0" w:space="0" w:color="auto"/>
                <w:right w:val="none" w:sz="0" w:space="0" w:color="auto"/>
              </w:divBdr>
            </w:div>
            <w:div w:id="20502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034223">
      <w:bodyDiv w:val="1"/>
      <w:marLeft w:val="0"/>
      <w:marRight w:val="0"/>
      <w:marTop w:val="0"/>
      <w:marBottom w:val="0"/>
      <w:divBdr>
        <w:top w:val="none" w:sz="0" w:space="0" w:color="auto"/>
        <w:left w:val="none" w:sz="0" w:space="0" w:color="auto"/>
        <w:bottom w:val="none" w:sz="0" w:space="0" w:color="auto"/>
        <w:right w:val="none" w:sz="0" w:space="0" w:color="auto"/>
      </w:divBdr>
      <w:divsChild>
        <w:div w:id="2026057608">
          <w:marLeft w:val="0"/>
          <w:marRight w:val="0"/>
          <w:marTop w:val="0"/>
          <w:marBottom w:val="0"/>
          <w:divBdr>
            <w:top w:val="none" w:sz="0" w:space="0" w:color="auto"/>
            <w:left w:val="none" w:sz="0" w:space="0" w:color="auto"/>
            <w:bottom w:val="none" w:sz="0" w:space="0" w:color="auto"/>
            <w:right w:val="none" w:sz="0" w:space="0" w:color="auto"/>
          </w:divBdr>
        </w:div>
        <w:div w:id="627125130">
          <w:marLeft w:val="0"/>
          <w:marRight w:val="0"/>
          <w:marTop w:val="0"/>
          <w:marBottom w:val="0"/>
          <w:divBdr>
            <w:top w:val="none" w:sz="0" w:space="0" w:color="auto"/>
            <w:left w:val="none" w:sz="0" w:space="0" w:color="auto"/>
            <w:bottom w:val="none" w:sz="0" w:space="0" w:color="auto"/>
            <w:right w:val="none" w:sz="0" w:space="0" w:color="auto"/>
          </w:divBdr>
          <w:divsChild>
            <w:div w:id="453716039">
              <w:marLeft w:val="0"/>
              <w:marRight w:val="0"/>
              <w:marTop w:val="0"/>
              <w:marBottom w:val="0"/>
              <w:divBdr>
                <w:top w:val="none" w:sz="0" w:space="0" w:color="auto"/>
                <w:left w:val="none" w:sz="0" w:space="0" w:color="auto"/>
                <w:bottom w:val="none" w:sz="0" w:space="0" w:color="auto"/>
                <w:right w:val="none" w:sz="0" w:space="0" w:color="auto"/>
              </w:divBdr>
            </w:div>
            <w:div w:id="13304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4328">
      <w:bodyDiv w:val="1"/>
      <w:marLeft w:val="0"/>
      <w:marRight w:val="0"/>
      <w:marTop w:val="0"/>
      <w:marBottom w:val="0"/>
      <w:divBdr>
        <w:top w:val="none" w:sz="0" w:space="0" w:color="auto"/>
        <w:left w:val="none" w:sz="0" w:space="0" w:color="auto"/>
        <w:bottom w:val="none" w:sz="0" w:space="0" w:color="auto"/>
        <w:right w:val="none" w:sz="0" w:space="0" w:color="auto"/>
      </w:divBdr>
    </w:div>
    <w:div w:id="1662931955">
      <w:bodyDiv w:val="1"/>
      <w:marLeft w:val="0"/>
      <w:marRight w:val="0"/>
      <w:marTop w:val="0"/>
      <w:marBottom w:val="0"/>
      <w:divBdr>
        <w:top w:val="none" w:sz="0" w:space="0" w:color="auto"/>
        <w:left w:val="none" w:sz="0" w:space="0" w:color="auto"/>
        <w:bottom w:val="none" w:sz="0" w:space="0" w:color="auto"/>
        <w:right w:val="none" w:sz="0" w:space="0" w:color="auto"/>
      </w:divBdr>
      <w:divsChild>
        <w:div w:id="127480819">
          <w:marLeft w:val="0"/>
          <w:marRight w:val="0"/>
          <w:marTop w:val="0"/>
          <w:marBottom w:val="0"/>
          <w:divBdr>
            <w:top w:val="none" w:sz="0" w:space="0" w:color="auto"/>
            <w:left w:val="none" w:sz="0" w:space="0" w:color="auto"/>
            <w:bottom w:val="none" w:sz="0" w:space="0" w:color="auto"/>
            <w:right w:val="none" w:sz="0" w:space="0" w:color="auto"/>
          </w:divBdr>
        </w:div>
        <w:div w:id="1943873388">
          <w:marLeft w:val="0"/>
          <w:marRight w:val="0"/>
          <w:marTop w:val="0"/>
          <w:marBottom w:val="0"/>
          <w:divBdr>
            <w:top w:val="none" w:sz="0" w:space="0" w:color="auto"/>
            <w:left w:val="none" w:sz="0" w:space="0" w:color="auto"/>
            <w:bottom w:val="none" w:sz="0" w:space="0" w:color="auto"/>
            <w:right w:val="none" w:sz="0" w:space="0" w:color="auto"/>
          </w:divBdr>
          <w:divsChild>
            <w:div w:id="369764278">
              <w:marLeft w:val="0"/>
              <w:marRight w:val="0"/>
              <w:marTop w:val="0"/>
              <w:marBottom w:val="0"/>
              <w:divBdr>
                <w:top w:val="none" w:sz="0" w:space="0" w:color="auto"/>
                <w:left w:val="none" w:sz="0" w:space="0" w:color="auto"/>
                <w:bottom w:val="none" w:sz="0" w:space="0" w:color="auto"/>
                <w:right w:val="none" w:sz="0" w:space="0" w:color="auto"/>
              </w:divBdr>
            </w:div>
            <w:div w:id="21021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4616">
      <w:bodyDiv w:val="1"/>
      <w:marLeft w:val="0"/>
      <w:marRight w:val="0"/>
      <w:marTop w:val="0"/>
      <w:marBottom w:val="0"/>
      <w:divBdr>
        <w:top w:val="none" w:sz="0" w:space="0" w:color="auto"/>
        <w:left w:val="none" w:sz="0" w:space="0" w:color="auto"/>
        <w:bottom w:val="none" w:sz="0" w:space="0" w:color="auto"/>
        <w:right w:val="none" w:sz="0" w:space="0" w:color="auto"/>
      </w:divBdr>
    </w:div>
    <w:div w:id="1666780491">
      <w:bodyDiv w:val="1"/>
      <w:marLeft w:val="0"/>
      <w:marRight w:val="0"/>
      <w:marTop w:val="0"/>
      <w:marBottom w:val="0"/>
      <w:divBdr>
        <w:top w:val="none" w:sz="0" w:space="0" w:color="auto"/>
        <w:left w:val="none" w:sz="0" w:space="0" w:color="auto"/>
        <w:bottom w:val="none" w:sz="0" w:space="0" w:color="auto"/>
        <w:right w:val="none" w:sz="0" w:space="0" w:color="auto"/>
      </w:divBdr>
    </w:div>
    <w:div w:id="1668821104">
      <w:bodyDiv w:val="1"/>
      <w:marLeft w:val="0"/>
      <w:marRight w:val="0"/>
      <w:marTop w:val="0"/>
      <w:marBottom w:val="0"/>
      <w:divBdr>
        <w:top w:val="none" w:sz="0" w:space="0" w:color="auto"/>
        <w:left w:val="none" w:sz="0" w:space="0" w:color="auto"/>
        <w:bottom w:val="none" w:sz="0" w:space="0" w:color="auto"/>
        <w:right w:val="none" w:sz="0" w:space="0" w:color="auto"/>
      </w:divBdr>
    </w:div>
    <w:div w:id="1670013199">
      <w:bodyDiv w:val="1"/>
      <w:marLeft w:val="0"/>
      <w:marRight w:val="0"/>
      <w:marTop w:val="0"/>
      <w:marBottom w:val="0"/>
      <w:divBdr>
        <w:top w:val="none" w:sz="0" w:space="0" w:color="auto"/>
        <w:left w:val="none" w:sz="0" w:space="0" w:color="auto"/>
        <w:bottom w:val="none" w:sz="0" w:space="0" w:color="auto"/>
        <w:right w:val="none" w:sz="0" w:space="0" w:color="auto"/>
      </w:divBdr>
    </w:div>
    <w:div w:id="1674141380">
      <w:bodyDiv w:val="1"/>
      <w:marLeft w:val="0"/>
      <w:marRight w:val="0"/>
      <w:marTop w:val="0"/>
      <w:marBottom w:val="0"/>
      <w:divBdr>
        <w:top w:val="none" w:sz="0" w:space="0" w:color="auto"/>
        <w:left w:val="none" w:sz="0" w:space="0" w:color="auto"/>
        <w:bottom w:val="none" w:sz="0" w:space="0" w:color="auto"/>
        <w:right w:val="none" w:sz="0" w:space="0" w:color="auto"/>
      </w:divBdr>
    </w:div>
    <w:div w:id="1674576280">
      <w:bodyDiv w:val="1"/>
      <w:marLeft w:val="0"/>
      <w:marRight w:val="0"/>
      <w:marTop w:val="0"/>
      <w:marBottom w:val="0"/>
      <w:divBdr>
        <w:top w:val="none" w:sz="0" w:space="0" w:color="auto"/>
        <w:left w:val="none" w:sz="0" w:space="0" w:color="auto"/>
        <w:bottom w:val="none" w:sz="0" w:space="0" w:color="auto"/>
        <w:right w:val="none" w:sz="0" w:space="0" w:color="auto"/>
      </w:divBdr>
    </w:div>
    <w:div w:id="1676300720">
      <w:bodyDiv w:val="1"/>
      <w:marLeft w:val="0"/>
      <w:marRight w:val="0"/>
      <w:marTop w:val="0"/>
      <w:marBottom w:val="0"/>
      <w:divBdr>
        <w:top w:val="none" w:sz="0" w:space="0" w:color="auto"/>
        <w:left w:val="none" w:sz="0" w:space="0" w:color="auto"/>
        <w:bottom w:val="none" w:sz="0" w:space="0" w:color="auto"/>
        <w:right w:val="none" w:sz="0" w:space="0" w:color="auto"/>
      </w:divBdr>
    </w:div>
    <w:div w:id="1678458866">
      <w:bodyDiv w:val="1"/>
      <w:marLeft w:val="0"/>
      <w:marRight w:val="0"/>
      <w:marTop w:val="0"/>
      <w:marBottom w:val="0"/>
      <w:divBdr>
        <w:top w:val="none" w:sz="0" w:space="0" w:color="auto"/>
        <w:left w:val="none" w:sz="0" w:space="0" w:color="auto"/>
        <w:bottom w:val="none" w:sz="0" w:space="0" w:color="auto"/>
        <w:right w:val="none" w:sz="0" w:space="0" w:color="auto"/>
      </w:divBdr>
    </w:div>
    <w:div w:id="1679037641">
      <w:bodyDiv w:val="1"/>
      <w:marLeft w:val="0"/>
      <w:marRight w:val="0"/>
      <w:marTop w:val="0"/>
      <w:marBottom w:val="0"/>
      <w:divBdr>
        <w:top w:val="none" w:sz="0" w:space="0" w:color="auto"/>
        <w:left w:val="none" w:sz="0" w:space="0" w:color="auto"/>
        <w:bottom w:val="none" w:sz="0" w:space="0" w:color="auto"/>
        <w:right w:val="none" w:sz="0" w:space="0" w:color="auto"/>
      </w:divBdr>
      <w:divsChild>
        <w:div w:id="1344630640">
          <w:marLeft w:val="0"/>
          <w:marRight w:val="0"/>
          <w:marTop w:val="0"/>
          <w:marBottom w:val="0"/>
          <w:divBdr>
            <w:top w:val="none" w:sz="0" w:space="0" w:color="auto"/>
            <w:left w:val="none" w:sz="0" w:space="0" w:color="auto"/>
            <w:bottom w:val="none" w:sz="0" w:space="0" w:color="auto"/>
            <w:right w:val="none" w:sz="0" w:space="0" w:color="auto"/>
          </w:divBdr>
        </w:div>
        <w:div w:id="1253778854">
          <w:marLeft w:val="0"/>
          <w:marRight w:val="0"/>
          <w:marTop w:val="0"/>
          <w:marBottom w:val="0"/>
          <w:divBdr>
            <w:top w:val="none" w:sz="0" w:space="0" w:color="auto"/>
            <w:left w:val="none" w:sz="0" w:space="0" w:color="auto"/>
            <w:bottom w:val="none" w:sz="0" w:space="0" w:color="auto"/>
            <w:right w:val="none" w:sz="0" w:space="0" w:color="auto"/>
          </w:divBdr>
        </w:div>
      </w:divsChild>
    </w:div>
    <w:div w:id="1680042067">
      <w:bodyDiv w:val="1"/>
      <w:marLeft w:val="0"/>
      <w:marRight w:val="0"/>
      <w:marTop w:val="0"/>
      <w:marBottom w:val="0"/>
      <w:divBdr>
        <w:top w:val="none" w:sz="0" w:space="0" w:color="auto"/>
        <w:left w:val="none" w:sz="0" w:space="0" w:color="auto"/>
        <w:bottom w:val="none" w:sz="0" w:space="0" w:color="auto"/>
        <w:right w:val="none" w:sz="0" w:space="0" w:color="auto"/>
      </w:divBdr>
    </w:div>
    <w:div w:id="1681198978">
      <w:bodyDiv w:val="1"/>
      <w:marLeft w:val="0"/>
      <w:marRight w:val="0"/>
      <w:marTop w:val="0"/>
      <w:marBottom w:val="0"/>
      <w:divBdr>
        <w:top w:val="none" w:sz="0" w:space="0" w:color="auto"/>
        <w:left w:val="none" w:sz="0" w:space="0" w:color="auto"/>
        <w:bottom w:val="none" w:sz="0" w:space="0" w:color="auto"/>
        <w:right w:val="none" w:sz="0" w:space="0" w:color="auto"/>
      </w:divBdr>
    </w:div>
    <w:div w:id="1681660700">
      <w:bodyDiv w:val="1"/>
      <w:marLeft w:val="0"/>
      <w:marRight w:val="0"/>
      <w:marTop w:val="0"/>
      <w:marBottom w:val="0"/>
      <w:divBdr>
        <w:top w:val="none" w:sz="0" w:space="0" w:color="auto"/>
        <w:left w:val="none" w:sz="0" w:space="0" w:color="auto"/>
        <w:bottom w:val="none" w:sz="0" w:space="0" w:color="auto"/>
        <w:right w:val="none" w:sz="0" w:space="0" w:color="auto"/>
      </w:divBdr>
      <w:divsChild>
        <w:div w:id="1227569429">
          <w:marLeft w:val="0"/>
          <w:marRight w:val="0"/>
          <w:marTop w:val="0"/>
          <w:marBottom w:val="0"/>
          <w:divBdr>
            <w:top w:val="none" w:sz="0" w:space="0" w:color="auto"/>
            <w:left w:val="none" w:sz="0" w:space="0" w:color="auto"/>
            <w:bottom w:val="none" w:sz="0" w:space="0" w:color="auto"/>
            <w:right w:val="none" w:sz="0" w:space="0" w:color="auto"/>
          </w:divBdr>
          <w:divsChild>
            <w:div w:id="85544644">
              <w:marLeft w:val="0"/>
              <w:marRight w:val="0"/>
              <w:marTop w:val="0"/>
              <w:marBottom w:val="0"/>
              <w:divBdr>
                <w:top w:val="none" w:sz="0" w:space="0" w:color="auto"/>
                <w:left w:val="none" w:sz="0" w:space="0" w:color="auto"/>
                <w:bottom w:val="none" w:sz="0" w:space="0" w:color="auto"/>
                <w:right w:val="none" w:sz="0" w:space="0" w:color="auto"/>
              </w:divBdr>
            </w:div>
            <w:div w:id="2010014186">
              <w:marLeft w:val="0"/>
              <w:marRight w:val="0"/>
              <w:marTop w:val="0"/>
              <w:marBottom w:val="0"/>
              <w:divBdr>
                <w:top w:val="none" w:sz="0" w:space="0" w:color="auto"/>
                <w:left w:val="none" w:sz="0" w:space="0" w:color="auto"/>
                <w:bottom w:val="none" w:sz="0" w:space="0" w:color="auto"/>
                <w:right w:val="none" w:sz="0" w:space="0" w:color="auto"/>
              </w:divBdr>
            </w:div>
          </w:divsChild>
        </w:div>
        <w:div w:id="1630748329">
          <w:marLeft w:val="0"/>
          <w:marRight w:val="0"/>
          <w:marTop w:val="0"/>
          <w:marBottom w:val="0"/>
          <w:divBdr>
            <w:top w:val="none" w:sz="0" w:space="0" w:color="auto"/>
            <w:left w:val="none" w:sz="0" w:space="0" w:color="auto"/>
            <w:bottom w:val="none" w:sz="0" w:space="0" w:color="auto"/>
            <w:right w:val="none" w:sz="0" w:space="0" w:color="auto"/>
          </w:divBdr>
        </w:div>
      </w:divsChild>
    </w:div>
    <w:div w:id="1682194472">
      <w:bodyDiv w:val="1"/>
      <w:marLeft w:val="0"/>
      <w:marRight w:val="0"/>
      <w:marTop w:val="0"/>
      <w:marBottom w:val="0"/>
      <w:divBdr>
        <w:top w:val="none" w:sz="0" w:space="0" w:color="auto"/>
        <w:left w:val="none" w:sz="0" w:space="0" w:color="auto"/>
        <w:bottom w:val="none" w:sz="0" w:space="0" w:color="auto"/>
        <w:right w:val="none" w:sz="0" w:space="0" w:color="auto"/>
      </w:divBdr>
    </w:div>
    <w:div w:id="1682243667">
      <w:bodyDiv w:val="1"/>
      <w:marLeft w:val="0"/>
      <w:marRight w:val="0"/>
      <w:marTop w:val="0"/>
      <w:marBottom w:val="0"/>
      <w:divBdr>
        <w:top w:val="none" w:sz="0" w:space="0" w:color="auto"/>
        <w:left w:val="none" w:sz="0" w:space="0" w:color="auto"/>
        <w:bottom w:val="none" w:sz="0" w:space="0" w:color="auto"/>
        <w:right w:val="none" w:sz="0" w:space="0" w:color="auto"/>
      </w:divBdr>
    </w:div>
    <w:div w:id="1682661959">
      <w:bodyDiv w:val="1"/>
      <w:marLeft w:val="0"/>
      <w:marRight w:val="0"/>
      <w:marTop w:val="0"/>
      <w:marBottom w:val="0"/>
      <w:divBdr>
        <w:top w:val="none" w:sz="0" w:space="0" w:color="auto"/>
        <w:left w:val="none" w:sz="0" w:space="0" w:color="auto"/>
        <w:bottom w:val="none" w:sz="0" w:space="0" w:color="auto"/>
        <w:right w:val="none" w:sz="0" w:space="0" w:color="auto"/>
      </w:divBdr>
    </w:div>
    <w:div w:id="1684353605">
      <w:bodyDiv w:val="1"/>
      <w:marLeft w:val="0"/>
      <w:marRight w:val="0"/>
      <w:marTop w:val="0"/>
      <w:marBottom w:val="0"/>
      <w:divBdr>
        <w:top w:val="none" w:sz="0" w:space="0" w:color="auto"/>
        <w:left w:val="none" w:sz="0" w:space="0" w:color="auto"/>
        <w:bottom w:val="none" w:sz="0" w:space="0" w:color="auto"/>
        <w:right w:val="none" w:sz="0" w:space="0" w:color="auto"/>
      </w:divBdr>
    </w:div>
    <w:div w:id="1687974329">
      <w:bodyDiv w:val="1"/>
      <w:marLeft w:val="0"/>
      <w:marRight w:val="0"/>
      <w:marTop w:val="0"/>
      <w:marBottom w:val="0"/>
      <w:divBdr>
        <w:top w:val="none" w:sz="0" w:space="0" w:color="auto"/>
        <w:left w:val="none" w:sz="0" w:space="0" w:color="auto"/>
        <w:bottom w:val="none" w:sz="0" w:space="0" w:color="auto"/>
        <w:right w:val="none" w:sz="0" w:space="0" w:color="auto"/>
      </w:divBdr>
    </w:div>
    <w:div w:id="1688212578">
      <w:bodyDiv w:val="1"/>
      <w:marLeft w:val="0"/>
      <w:marRight w:val="0"/>
      <w:marTop w:val="0"/>
      <w:marBottom w:val="0"/>
      <w:divBdr>
        <w:top w:val="none" w:sz="0" w:space="0" w:color="auto"/>
        <w:left w:val="none" w:sz="0" w:space="0" w:color="auto"/>
        <w:bottom w:val="none" w:sz="0" w:space="0" w:color="auto"/>
        <w:right w:val="none" w:sz="0" w:space="0" w:color="auto"/>
      </w:divBdr>
    </w:div>
    <w:div w:id="1693260502">
      <w:bodyDiv w:val="1"/>
      <w:marLeft w:val="0"/>
      <w:marRight w:val="0"/>
      <w:marTop w:val="0"/>
      <w:marBottom w:val="0"/>
      <w:divBdr>
        <w:top w:val="none" w:sz="0" w:space="0" w:color="auto"/>
        <w:left w:val="none" w:sz="0" w:space="0" w:color="auto"/>
        <w:bottom w:val="none" w:sz="0" w:space="0" w:color="auto"/>
        <w:right w:val="none" w:sz="0" w:space="0" w:color="auto"/>
      </w:divBdr>
      <w:divsChild>
        <w:div w:id="1481648800">
          <w:marLeft w:val="0"/>
          <w:marRight w:val="0"/>
          <w:marTop w:val="0"/>
          <w:marBottom w:val="0"/>
          <w:divBdr>
            <w:top w:val="none" w:sz="0" w:space="0" w:color="auto"/>
            <w:left w:val="none" w:sz="0" w:space="0" w:color="auto"/>
            <w:bottom w:val="none" w:sz="0" w:space="0" w:color="auto"/>
            <w:right w:val="none" w:sz="0" w:space="0" w:color="auto"/>
          </w:divBdr>
        </w:div>
        <w:div w:id="558514416">
          <w:marLeft w:val="0"/>
          <w:marRight w:val="0"/>
          <w:marTop w:val="0"/>
          <w:marBottom w:val="0"/>
          <w:divBdr>
            <w:top w:val="none" w:sz="0" w:space="0" w:color="auto"/>
            <w:left w:val="none" w:sz="0" w:space="0" w:color="auto"/>
            <w:bottom w:val="none" w:sz="0" w:space="0" w:color="auto"/>
            <w:right w:val="none" w:sz="0" w:space="0" w:color="auto"/>
          </w:divBdr>
          <w:divsChild>
            <w:div w:id="1531647536">
              <w:marLeft w:val="0"/>
              <w:marRight w:val="0"/>
              <w:marTop w:val="0"/>
              <w:marBottom w:val="0"/>
              <w:divBdr>
                <w:top w:val="none" w:sz="0" w:space="0" w:color="auto"/>
                <w:left w:val="none" w:sz="0" w:space="0" w:color="auto"/>
                <w:bottom w:val="none" w:sz="0" w:space="0" w:color="auto"/>
                <w:right w:val="none" w:sz="0" w:space="0" w:color="auto"/>
              </w:divBdr>
            </w:div>
            <w:div w:id="9627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0728">
      <w:bodyDiv w:val="1"/>
      <w:marLeft w:val="0"/>
      <w:marRight w:val="0"/>
      <w:marTop w:val="0"/>
      <w:marBottom w:val="0"/>
      <w:divBdr>
        <w:top w:val="none" w:sz="0" w:space="0" w:color="auto"/>
        <w:left w:val="none" w:sz="0" w:space="0" w:color="auto"/>
        <w:bottom w:val="none" w:sz="0" w:space="0" w:color="auto"/>
        <w:right w:val="none" w:sz="0" w:space="0" w:color="auto"/>
      </w:divBdr>
      <w:divsChild>
        <w:div w:id="1149981040">
          <w:marLeft w:val="0"/>
          <w:marRight w:val="0"/>
          <w:marTop w:val="0"/>
          <w:marBottom w:val="0"/>
          <w:divBdr>
            <w:top w:val="none" w:sz="0" w:space="0" w:color="auto"/>
            <w:left w:val="none" w:sz="0" w:space="0" w:color="auto"/>
            <w:bottom w:val="none" w:sz="0" w:space="0" w:color="auto"/>
            <w:right w:val="none" w:sz="0" w:space="0" w:color="auto"/>
          </w:divBdr>
        </w:div>
        <w:div w:id="1314333941">
          <w:marLeft w:val="0"/>
          <w:marRight w:val="0"/>
          <w:marTop w:val="0"/>
          <w:marBottom w:val="0"/>
          <w:divBdr>
            <w:top w:val="none" w:sz="0" w:space="0" w:color="auto"/>
            <w:left w:val="none" w:sz="0" w:space="0" w:color="auto"/>
            <w:bottom w:val="none" w:sz="0" w:space="0" w:color="auto"/>
            <w:right w:val="none" w:sz="0" w:space="0" w:color="auto"/>
          </w:divBdr>
        </w:div>
      </w:divsChild>
    </w:div>
    <w:div w:id="1693529108">
      <w:bodyDiv w:val="1"/>
      <w:marLeft w:val="0"/>
      <w:marRight w:val="0"/>
      <w:marTop w:val="0"/>
      <w:marBottom w:val="0"/>
      <w:divBdr>
        <w:top w:val="none" w:sz="0" w:space="0" w:color="auto"/>
        <w:left w:val="none" w:sz="0" w:space="0" w:color="auto"/>
        <w:bottom w:val="none" w:sz="0" w:space="0" w:color="auto"/>
        <w:right w:val="none" w:sz="0" w:space="0" w:color="auto"/>
      </w:divBdr>
    </w:div>
    <w:div w:id="1695375080">
      <w:bodyDiv w:val="1"/>
      <w:marLeft w:val="0"/>
      <w:marRight w:val="0"/>
      <w:marTop w:val="0"/>
      <w:marBottom w:val="0"/>
      <w:divBdr>
        <w:top w:val="none" w:sz="0" w:space="0" w:color="auto"/>
        <w:left w:val="none" w:sz="0" w:space="0" w:color="auto"/>
        <w:bottom w:val="none" w:sz="0" w:space="0" w:color="auto"/>
        <w:right w:val="none" w:sz="0" w:space="0" w:color="auto"/>
      </w:divBdr>
      <w:divsChild>
        <w:div w:id="454250499">
          <w:marLeft w:val="0"/>
          <w:marRight w:val="0"/>
          <w:marTop w:val="0"/>
          <w:marBottom w:val="0"/>
          <w:divBdr>
            <w:top w:val="none" w:sz="0" w:space="0" w:color="auto"/>
            <w:left w:val="none" w:sz="0" w:space="0" w:color="auto"/>
            <w:bottom w:val="none" w:sz="0" w:space="0" w:color="auto"/>
            <w:right w:val="none" w:sz="0" w:space="0" w:color="auto"/>
          </w:divBdr>
        </w:div>
        <w:div w:id="883179337">
          <w:marLeft w:val="0"/>
          <w:marRight w:val="0"/>
          <w:marTop w:val="0"/>
          <w:marBottom w:val="0"/>
          <w:divBdr>
            <w:top w:val="none" w:sz="0" w:space="0" w:color="auto"/>
            <w:left w:val="none" w:sz="0" w:space="0" w:color="auto"/>
            <w:bottom w:val="none" w:sz="0" w:space="0" w:color="auto"/>
            <w:right w:val="none" w:sz="0" w:space="0" w:color="auto"/>
          </w:divBdr>
          <w:divsChild>
            <w:div w:id="449472012">
              <w:marLeft w:val="0"/>
              <w:marRight w:val="0"/>
              <w:marTop w:val="0"/>
              <w:marBottom w:val="0"/>
              <w:divBdr>
                <w:top w:val="none" w:sz="0" w:space="0" w:color="auto"/>
                <w:left w:val="none" w:sz="0" w:space="0" w:color="auto"/>
                <w:bottom w:val="none" w:sz="0" w:space="0" w:color="auto"/>
                <w:right w:val="none" w:sz="0" w:space="0" w:color="auto"/>
              </w:divBdr>
            </w:div>
            <w:div w:id="19757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738">
      <w:bodyDiv w:val="1"/>
      <w:marLeft w:val="0"/>
      <w:marRight w:val="0"/>
      <w:marTop w:val="0"/>
      <w:marBottom w:val="0"/>
      <w:divBdr>
        <w:top w:val="none" w:sz="0" w:space="0" w:color="auto"/>
        <w:left w:val="none" w:sz="0" w:space="0" w:color="auto"/>
        <w:bottom w:val="none" w:sz="0" w:space="0" w:color="auto"/>
        <w:right w:val="none" w:sz="0" w:space="0" w:color="auto"/>
      </w:divBdr>
    </w:div>
    <w:div w:id="1697271315">
      <w:bodyDiv w:val="1"/>
      <w:marLeft w:val="0"/>
      <w:marRight w:val="0"/>
      <w:marTop w:val="0"/>
      <w:marBottom w:val="0"/>
      <w:divBdr>
        <w:top w:val="none" w:sz="0" w:space="0" w:color="auto"/>
        <w:left w:val="none" w:sz="0" w:space="0" w:color="auto"/>
        <w:bottom w:val="none" w:sz="0" w:space="0" w:color="auto"/>
        <w:right w:val="none" w:sz="0" w:space="0" w:color="auto"/>
      </w:divBdr>
    </w:div>
    <w:div w:id="1698653327">
      <w:bodyDiv w:val="1"/>
      <w:marLeft w:val="0"/>
      <w:marRight w:val="0"/>
      <w:marTop w:val="0"/>
      <w:marBottom w:val="0"/>
      <w:divBdr>
        <w:top w:val="none" w:sz="0" w:space="0" w:color="auto"/>
        <w:left w:val="none" w:sz="0" w:space="0" w:color="auto"/>
        <w:bottom w:val="none" w:sz="0" w:space="0" w:color="auto"/>
        <w:right w:val="none" w:sz="0" w:space="0" w:color="auto"/>
      </w:divBdr>
    </w:div>
    <w:div w:id="1699819365">
      <w:bodyDiv w:val="1"/>
      <w:marLeft w:val="0"/>
      <w:marRight w:val="0"/>
      <w:marTop w:val="0"/>
      <w:marBottom w:val="0"/>
      <w:divBdr>
        <w:top w:val="none" w:sz="0" w:space="0" w:color="auto"/>
        <w:left w:val="none" w:sz="0" w:space="0" w:color="auto"/>
        <w:bottom w:val="none" w:sz="0" w:space="0" w:color="auto"/>
        <w:right w:val="none" w:sz="0" w:space="0" w:color="auto"/>
      </w:divBdr>
    </w:div>
    <w:div w:id="1701317576">
      <w:bodyDiv w:val="1"/>
      <w:marLeft w:val="0"/>
      <w:marRight w:val="0"/>
      <w:marTop w:val="0"/>
      <w:marBottom w:val="0"/>
      <w:divBdr>
        <w:top w:val="none" w:sz="0" w:space="0" w:color="auto"/>
        <w:left w:val="none" w:sz="0" w:space="0" w:color="auto"/>
        <w:bottom w:val="none" w:sz="0" w:space="0" w:color="auto"/>
        <w:right w:val="none" w:sz="0" w:space="0" w:color="auto"/>
      </w:divBdr>
      <w:divsChild>
        <w:div w:id="53891550">
          <w:marLeft w:val="0"/>
          <w:marRight w:val="0"/>
          <w:marTop w:val="0"/>
          <w:marBottom w:val="0"/>
          <w:divBdr>
            <w:top w:val="none" w:sz="0" w:space="0" w:color="auto"/>
            <w:left w:val="none" w:sz="0" w:space="0" w:color="auto"/>
            <w:bottom w:val="none" w:sz="0" w:space="0" w:color="auto"/>
            <w:right w:val="none" w:sz="0" w:space="0" w:color="auto"/>
          </w:divBdr>
        </w:div>
        <w:div w:id="1759477024">
          <w:marLeft w:val="0"/>
          <w:marRight w:val="0"/>
          <w:marTop w:val="0"/>
          <w:marBottom w:val="0"/>
          <w:divBdr>
            <w:top w:val="none" w:sz="0" w:space="0" w:color="auto"/>
            <w:left w:val="none" w:sz="0" w:space="0" w:color="auto"/>
            <w:bottom w:val="none" w:sz="0" w:space="0" w:color="auto"/>
            <w:right w:val="none" w:sz="0" w:space="0" w:color="auto"/>
          </w:divBdr>
          <w:divsChild>
            <w:div w:id="1088498671">
              <w:marLeft w:val="0"/>
              <w:marRight w:val="0"/>
              <w:marTop w:val="0"/>
              <w:marBottom w:val="0"/>
              <w:divBdr>
                <w:top w:val="none" w:sz="0" w:space="0" w:color="auto"/>
                <w:left w:val="none" w:sz="0" w:space="0" w:color="auto"/>
                <w:bottom w:val="none" w:sz="0" w:space="0" w:color="auto"/>
                <w:right w:val="none" w:sz="0" w:space="0" w:color="auto"/>
              </w:divBdr>
            </w:div>
            <w:div w:id="1395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8200">
      <w:bodyDiv w:val="1"/>
      <w:marLeft w:val="0"/>
      <w:marRight w:val="0"/>
      <w:marTop w:val="0"/>
      <w:marBottom w:val="0"/>
      <w:divBdr>
        <w:top w:val="none" w:sz="0" w:space="0" w:color="auto"/>
        <w:left w:val="none" w:sz="0" w:space="0" w:color="auto"/>
        <w:bottom w:val="none" w:sz="0" w:space="0" w:color="auto"/>
        <w:right w:val="none" w:sz="0" w:space="0" w:color="auto"/>
      </w:divBdr>
    </w:div>
    <w:div w:id="1703549677">
      <w:bodyDiv w:val="1"/>
      <w:marLeft w:val="0"/>
      <w:marRight w:val="0"/>
      <w:marTop w:val="0"/>
      <w:marBottom w:val="0"/>
      <w:divBdr>
        <w:top w:val="none" w:sz="0" w:space="0" w:color="auto"/>
        <w:left w:val="none" w:sz="0" w:space="0" w:color="auto"/>
        <w:bottom w:val="none" w:sz="0" w:space="0" w:color="auto"/>
        <w:right w:val="none" w:sz="0" w:space="0" w:color="auto"/>
      </w:divBdr>
      <w:divsChild>
        <w:div w:id="1712026527">
          <w:marLeft w:val="0"/>
          <w:marRight w:val="0"/>
          <w:marTop w:val="0"/>
          <w:marBottom w:val="0"/>
          <w:divBdr>
            <w:top w:val="none" w:sz="0" w:space="0" w:color="auto"/>
            <w:left w:val="none" w:sz="0" w:space="0" w:color="auto"/>
            <w:bottom w:val="none" w:sz="0" w:space="0" w:color="auto"/>
            <w:right w:val="none" w:sz="0" w:space="0" w:color="auto"/>
          </w:divBdr>
        </w:div>
        <w:div w:id="701514416">
          <w:marLeft w:val="0"/>
          <w:marRight w:val="0"/>
          <w:marTop w:val="0"/>
          <w:marBottom w:val="0"/>
          <w:divBdr>
            <w:top w:val="none" w:sz="0" w:space="0" w:color="auto"/>
            <w:left w:val="none" w:sz="0" w:space="0" w:color="auto"/>
            <w:bottom w:val="none" w:sz="0" w:space="0" w:color="auto"/>
            <w:right w:val="none" w:sz="0" w:space="0" w:color="auto"/>
          </w:divBdr>
          <w:divsChild>
            <w:div w:id="877086417">
              <w:marLeft w:val="0"/>
              <w:marRight w:val="0"/>
              <w:marTop w:val="0"/>
              <w:marBottom w:val="0"/>
              <w:divBdr>
                <w:top w:val="none" w:sz="0" w:space="0" w:color="auto"/>
                <w:left w:val="none" w:sz="0" w:space="0" w:color="auto"/>
                <w:bottom w:val="none" w:sz="0" w:space="0" w:color="auto"/>
                <w:right w:val="none" w:sz="0" w:space="0" w:color="auto"/>
              </w:divBdr>
            </w:div>
            <w:div w:id="13239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8885">
      <w:bodyDiv w:val="1"/>
      <w:marLeft w:val="0"/>
      <w:marRight w:val="0"/>
      <w:marTop w:val="0"/>
      <w:marBottom w:val="0"/>
      <w:divBdr>
        <w:top w:val="none" w:sz="0" w:space="0" w:color="auto"/>
        <w:left w:val="none" w:sz="0" w:space="0" w:color="auto"/>
        <w:bottom w:val="none" w:sz="0" w:space="0" w:color="auto"/>
        <w:right w:val="none" w:sz="0" w:space="0" w:color="auto"/>
      </w:divBdr>
    </w:div>
    <w:div w:id="1705136362">
      <w:bodyDiv w:val="1"/>
      <w:marLeft w:val="0"/>
      <w:marRight w:val="0"/>
      <w:marTop w:val="0"/>
      <w:marBottom w:val="0"/>
      <w:divBdr>
        <w:top w:val="none" w:sz="0" w:space="0" w:color="auto"/>
        <w:left w:val="none" w:sz="0" w:space="0" w:color="auto"/>
        <w:bottom w:val="none" w:sz="0" w:space="0" w:color="auto"/>
        <w:right w:val="none" w:sz="0" w:space="0" w:color="auto"/>
      </w:divBdr>
    </w:div>
    <w:div w:id="1705985972">
      <w:bodyDiv w:val="1"/>
      <w:marLeft w:val="0"/>
      <w:marRight w:val="0"/>
      <w:marTop w:val="0"/>
      <w:marBottom w:val="0"/>
      <w:divBdr>
        <w:top w:val="none" w:sz="0" w:space="0" w:color="auto"/>
        <w:left w:val="none" w:sz="0" w:space="0" w:color="auto"/>
        <w:bottom w:val="none" w:sz="0" w:space="0" w:color="auto"/>
        <w:right w:val="none" w:sz="0" w:space="0" w:color="auto"/>
      </w:divBdr>
    </w:div>
    <w:div w:id="1708871444">
      <w:bodyDiv w:val="1"/>
      <w:marLeft w:val="0"/>
      <w:marRight w:val="0"/>
      <w:marTop w:val="0"/>
      <w:marBottom w:val="0"/>
      <w:divBdr>
        <w:top w:val="none" w:sz="0" w:space="0" w:color="auto"/>
        <w:left w:val="none" w:sz="0" w:space="0" w:color="auto"/>
        <w:bottom w:val="none" w:sz="0" w:space="0" w:color="auto"/>
        <w:right w:val="none" w:sz="0" w:space="0" w:color="auto"/>
      </w:divBdr>
    </w:div>
    <w:div w:id="1709405222">
      <w:bodyDiv w:val="1"/>
      <w:marLeft w:val="0"/>
      <w:marRight w:val="0"/>
      <w:marTop w:val="0"/>
      <w:marBottom w:val="0"/>
      <w:divBdr>
        <w:top w:val="none" w:sz="0" w:space="0" w:color="auto"/>
        <w:left w:val="none" w:sz="0" w:space="0" w:color="auto"/>
        <w:bottom w:val="none" w:sz="0" w:space="0" w:color="auto"/>
        <w:right w:val="none" w:sz="0" w:space="0" w:color="auto"/>
      </w:divBdr>
      <w:divsChild>
        <w:div w:id="1194071437">
          <w:marLeft w:val="0"/>
          <w:marRight w:val="0"/>
          <w:marTop w:val="0"/>
          <w:marBottom w:val="0"/>
          <w:divBdr>
            <w:top w:val="none" w:sz="0" w:space="0" w:color="auto"/>
            <w:left w:val="none" w:sz="0" w:space="0" w:color="auto"/>
            <w:bottom w:val="none" w:sz="0" w:space="0" w:color="auto"/>
            <w:right w:val="none" w:sz="0" w:space="0" w:color="auto"/>
          </w:divBdr>
        </w:div>
        <w:div w:id="829178290">
          <w:marLeft w:val="0"/>
          <w:marRight w:val="0"/>
          <w:marTop w:val="0"/>
          <w:marBottom w:val="0"/>
          <w:divBdr>
            <w:top w:val="none" w:sz="0" w:space="0" w:color="auto"/>
            <w:left w:val="none" w:sz="0" w:space="0" w:color="auto"/>
            <w:bottom w:val="none" w:sz="0" w:space="0" w:color="auto"/>
            <w:right w:val="none" w:sz="0" w:space="0" w:color="auto"/>
          </w:divBdr>
          <w:divsChild>
            <w:div w:id="1286084757">
              <w:marLeft w:val="0"/>
              <w:marRight w:val="0"/>
              <w:marTop w:val="0"/>
              <w:marBottom w:val="0"/>
              <w:divBdr>
                <w:top w:val="none" w:sz="0" w:space="0" w:color="auto"/>
                <w:left w:val="none" w:sz="0" w:space="0" w:color="auto"/>
                <w:bottom w:val="none" w:sz="0" w:space="0" w:color="auto"/>
                <w:right w:val="none" w:sz="0" w:space="0" w:color="auto"/>
              </w:divBdr>
            </w:div>
            <w:div w:id="5028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97438">
      <w:bodyDiv w:val="1"/>
      <w:marLeft w:val="0"/>
      <w:marRight w:val="0"/>
      <w:marTop w:val="0"/>
      <w:marBottom w:val="0"/>
      <w:divBdr>
        <w:top w:val="none" w:sz="0" w:space="0" w:color="auto"/>
        <w:left w:val="none" w:sz="0" w:space="0" w:color="auto"/>
        <w:bottom w:val="none" w:sz="0" w:space="0" w:color="auto"/>
        <w:right w:val="none" w:sz="0" w:space="0" w:color="auto"/>
      </w:divBdr>
    </w:div>
    <w:div w:id="1710183356">
      <w:bodyDiv w:val="1"/>
      <w:marLeft w:val="0"/>
      <w:marRight w:val="0"/>
      <w:marTop w:val="0"/>
      <w:marBottom w:val="0"/>
      <w:divBdr>
        <w:top w:val="none" w:sz="0" w:space="0" w:color="auto"/>
        <w:left w:val="none" w:sz="0" w:space="0" w:color="auto"/>
        <w:bottom w:val="none" w:sz="0" w:space="0" w:color="auto"/>
        <w:right w:val="none" w:sz="0" w:space="0" w:color="auto"/>
      </w:divBdr>
    </w:div>
    <w:div w:id="1711222039">
      <w:bodyDiv w:val="1"/>
      <w:marLeft w:val="0"/>
      <w:marRight w:val="0"/>
      <w:marTop w:val="0"/>
      <w:marBottom w:val="0"/>
      <w:divBdr>
        <w:top w:val="none" w:sz="0" w:space="0" w:color="auto"/>
        <w:left w:val="none" w:sz="0" w:space="0" w:color="auto"/>
        <w:bottom w:val="none" w:sz="0" w:space="0" w:color="auto"/>
        <w:right w:val="none" w:sz="0" w:space="0" w:color="auto"/>
      </w:divBdr>
    </w:div>
    <w:div w:id="1711495145">
      <w:bodyDiv w:val="1"/>
      <w:marLeft w:val="0"/>
      <w:marRight w:val="0"/>
      <w:marTop w:val="0"/>
      <w:marBottom w:val="0"/>
      <w:divBdr>
        <w:top w:val="none" w:sz="0" w:space="0" w:color="auto"/>
        <w:left w:val="none" w:sz="0" w:space="0" w:color="auto"/>
        <w:bottom w:val="none" w:sz="0" w:space="0" w:color="auto"/>
        <w:right w:val="none" w:sz="0" w:space="0" w:color="auto"/>
      </w:divBdr>
    </w:div>
    <w:div w:id="1713724410">
      <w:bodyDiv w:val="1"/>
      <w:marLeft w:val="0"/>
      <w:marRight w:val="0"/>
      <w:marTop w:val="0"/>
      <w:marBottom w:val="0"/>
      <w:divBdr>
        <w:top w:val="none" w:sz="0" w:space="0" w:color="auto"/>
        <w:left w:val="none" w:sz="0" w:space="0" w:color="auto"/>
        <w:bottom w:val="none" w:sz="0" w:space="0" w:color="auto"/>
        <w:right w:val="none" w:sz="0" w:space="0" w:color="auto"/>
      </w:divBdr>
      <w:divsChild>
        <w:div w:id="732896266">
          <w:marLeft w:val="0"/>
          <w:marRight w:val="0"/>
          <w:marTop w:val="0"/>
          <w:marBottom w:val="0"/>
          <w:divBdr>
            <w:top w:val="none" w:sz="0" w:space="0" w:color="auto"/>
            <w:left w:val="none" w:sz="0" w:space="0" w:color="auto"/>
            <w:bottom w:val="none" w:sz="0" w:space="0" w:color="auto"/>
            <w:right w:val="none" w:sz="0" w:space="0" w:color="auto"/>
          </w:divBdr>
        </w:div>
        <w:div w:id="185410075">
          <w:marLeft w:val="0"/>
          <w:marRight w:val="0"/>
          <w:marTop w:val="0"/>
          <w:marBottom w:val="0"/>
          <w:divBdr>
            <w:top w:val="none" w:sz="0" w:space="0" w:color="auto"/>
            <w:left w:val="none" w:sz="0" w:space="0" w:color="auto"/>
            <w:bottom w:val="none" w:sz="0" w:space="0" w:color="auto"/>
            <w:right w:val="none" w:sz="0" w:space="0" w:color="auto"/>
          </w:divBdr>
          <w:divsChild>
            <w:div w:id="1035613835">
              <w:marLeft w:val="0"/>
              <w:marRight w:val="0"/>
              <w:marTop w:val="0"/>
              <w:marBottom w:val="0"/>
              <w:divBdr>
                <w:top w:val="none" w:sz="0" w:space="0" w:color="auto"/>
                <w:left w:val="none" w:sz="0" w:space="0" w:color="auto"/>
                <w:bottom w:val="none" w:sz="0" w:space="0" w:color="auto"/>
                <w:right w:val="none" w:sz="0" w:space="0" w:color="auto"/>
              </w:divBdr>
            </w:div>
            <w:div w:id="3680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66960">
      <w:bodyDiv w:val="1"/>
      <w:marLeft w:val="0"/>
      <w:marRight w:val="0"/>
      <w:marTop w:val="0"/>
      <w:marBottom w:val="0"/>
      <w:divBdr>
        <w:top w:val="none" w:sz="0" w:space="0" w:color="auto"/>
        <w:left w:val="none" w:sz="0" w:space="0" w:color="auto"/>
        <w:bottom w:val="none" w:sz="0" w:space="0" w:color="auto"/>
        <w:right w:val="none" w:sz="0" w:space="0" w:color="auto"/>
      </w:divBdr>
    </w:div>
    <w:div w:id="1716730867">
      <w:bodyDiv w:val="1"/>
      <w:marLeft w:val="0"/>
      <w:marRight w:val="0"/>
      <w:marTop w:val="0"/>
      <w:marBottom w:val="0"/>
      <w:divBdr>
        <w:top w:val="none" w:sz="0" w:space="0" w:color="auto"/>
        <w:left w:val="none" w:sz="0" w:space="0" w:color="auto"/>
        <w:bottom w:val="none" w:sz="0" w:space="0" w:color="auto"/>
        <w:right w:val="none" w:sz="0" w:space="0" w:color="auto"/>
      </w:divBdr>
    </w:div>
    <w:div w:id="1716999193">
      <w:bodyDiv w:val="1"/>
      <w:marLeft w:val="0"/>
      <w:marRight w:val="0"/>
      <w:marTop w:val="0"/>
      <w:marBottom w:val="0"/>
      <w:divBdr>
        <w:top w:val="none" w:sz="0" w:space="0" w:color="auto"/>
        <w:left w:val="none" w:sz="0" w:space="0" w:color="auto"/>
        <w:bottom w:val="none" w:sz="0" w:space="0" w:color="auto"/>
        <w:right w:val="none" w:sz="0" w:space="0" w:color="auto"/>
      </w:divBdr>
    </w:div>
    <w:div w:id="1719742576">
      <w:bodyDiv w:val="1"/>
      <w:marLeft w:val="0"/>
      <w:marRight w:val="0"/>
      <w:marTop w:val="0"/>
      <w:marBottom w:val="0"/>
      <w:divBdr>
        <w:top w:val="none" w:sz="0" w:space="0" w:color="auto"/>
        <w:left w:val="none" w:sz="0" w:space="0" w:color="auto"/>
        <w:bottom w:val="none" w:sz="0" w:space="0" w:color="auto"/>
        <w:right w:val="none" w:sz="0" w:space="0" w:color="auto"/>
      </w:divBdr>
    </w:div>
    <w:div w:id="1720275664">
      <w:bodyDiv w:val="1"/>
      <w:marLeft w:val="0"/>
      <w:marRight w:val="0"/>
      <w:marTop w:val="0"/>
      <w:marBottom w:val="0"/>
      <w:divBdr>
        <w:top w:val="none" w:sz="0" w:space="0" w:color="auto"/>
        <w:left w:val="none" w:sz="0" w:space="0" w:color="auto"/>
        <w:bottom w:val="none" w:sz="0" w:space="0" w:color="auto"/>
        <w:right w:val="none" w:sz="0" w:space="0" w:color="auto"/>
      </w:divBdr>
      <w:divsChild>
        <w:div w:id="2140997570">
          <w:marLeft w:val="0"/>
          <w:marRight w:val="0"/>
          <w:marTop w:val="0"/>
          <w:marBottom w:val="0"/>
          <w:divBdr>
            <w:top w:val="none" w:sz="0" w:space="0" w:color="auto"/>
            <w:left w:val="none" w:sz="0" w:space="0" w:color="auto"/>
            <w:bottom w:val="none" w:sz="0" w:space="0" w:color="auto"/>
            <w:right w:val="none" w:sz="0" w:space="0" w:color="auto"/>
          </w:divBdr>
        </w:div>
        <w:div w:id="501507886">
          <w:marLeft w:val="0"/>
          <w:marRight w:val="0"/>
          <w:marTop w:val="0"/>
          <w:marBottom w:val="0"/>
          <w:divBdr>
            <w:top w:val="none" w:sz="0" w:space="0" w:color="auto"/>
            <w:left w:val="none" w:sz="0" w:space="0" w:color="auto"/>
            <w:bottom w:val="none" w:sz="0" w:space="0" w:color="auto"/>
            <w:right w:val="none" w:sz="0" w:space="0" w:color="auto"/>
          </w:divBdr>
          <w:divsChild>
            <w:div w:id="774859794">
              <w:marLeft w:val="0"/>
              <w:marRight w:val="0"/>
              <w:marTop w:val="0"/>
              <w:marBottom w:val="0"/>
              <w:divBdr>
                <w:top w:val="none" w:sz="0" w:space="0" w:color="auto"/>
                <w:left w:val="none" w:sz="0" w:space="0" w:color="auto"/>
                <w:bottom w:val="none" w:sz="0" w:space="0" w:color="auto"/>
                <w:right w:val="none" w:sz="0" w:space="0" w:color="auto"/>
              </w:divBdr>
            </w:div>
            <w:div w:id="6956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8652">
      <w:bodyDiv w:val="1"/>
      <w:marLeft w:val="0"/>
      <w:marRight w:val="0"/>
      <w:marTop w:val="0"/>
      <w:marBottom w:val="0"/>
      <w:divBdr>
        <w:top w:val="none" w:sz="0" w:space="0" w:color="auto"/>
        <w:left w:val="none" w:sz="0" w:space="0" w:color="auto"/>
        <w:bottom w:val="none" w:sz="0" w:space="0" w:color="auto"/>
        <w:right w:val="none" w:sz="0" w:space="0" w:color="auto"/>
      </w:divBdr>
      <w:divsChild>
        <w:div w:id="209878344">
          <w:marLeft w:val="0"/>
          <w:marRight w:val="0"/>
          <w:marTop w:val="0"/>
          <w:marBottom w:val="0"/>
          <w:divBdr>
            <w:top w:val="none" w:sz="0" w:space="0" w:color="auto"/>
            <w:left w:val="none" w:sz="0" w:space="0" w:color="auto"/>
            <w:bottom w:val="none" w:sz="0" w:space="0" w:color="auto"/>
            <w:right w:val="none" w:sz="0" w:space="0" w:color="auto"/>
          </w:divBdr>
        </w:div>
        <w:div w:id="1449474208">
          <w:marLeft w:val="0"/>
          <w:marRight w:val="0"/>
          <w:marTop w:val="0"/>
          <w:marBottom w:val="0"/>
          <w:divBdr>
            <w:top w:val="none" w:sz="0" w:space="0" w:color="auto"/>
            <w:left w:val="none" w:sz="0" w:space="0" w:color="auto"/>
            <w:bottom w:val="none" w:sz="0" w:space="0" w:color="auto"/>
            <w:right w:val="none" w:sz="0" w:space="0" w:color="auto"/>
          </w:divBdr>
          <w:divsChild>
            <w:div w:id="1442645245">
              <w:marLeft w:val="0"/>
              <w:marRight w:val="0"/>
              <w:marTop w:val="0"/>
              <w:marBottom w:val="0"/>
              <w:divBdr>
                <w:top w:val="none" w:sz="0" w:space="0" w:color="auto"/>
                <w:left w:val="none" w:sz="0" w:space="0" w:color="auto"/>
                <w:bottom w:val="none" w:sz="0" w:space="0" w:color="auto"/>
                <w:right w:val="none" w:sz="0" w:space="0" w:color="auto"/>
              </w:divBdr>
            </w:div>
            <w:div w:id="1773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13450">
      <w:bodyDiv w:val="1"/>
      <w:marLeft w:val="0"/>
      <w:marRight w:val="0"/>
      <w:marTop w:val="0"/>
      <w:marBottom w:val="0"/>
      <w:divBdr>
        <w:top w:val="none" w:sz="0" w:space="0" w:color="auto"/>
        <w:left w:val="none" w:sz="0" w:space="0" w:color="auto"/>
        <w:bottom w:val="none" w:sz="0" w:space="0" w:color="auto"/>
        <w:right w:val="none" w:sz="0" w:space="0" w:color="auto"/>
      </w:divBdr>
      <w:divsChild>
        <w:div w:id="655575285">
          <w:marLeft w:val="0"/>
          <w:marRight w:val="0"/>
          <w:marTop w:val="0"/>
          <w:marBottom w:val="0"/>
          <w:divBdr>
            <w:top w:val="none" w:sz="0" w:space="0" w:color="auto"/>
            <w:left w:val="none" w:sz="0" w:space="0" w:color="auto"/>
            <w:bottom w:val="none" w:sz="0" w:space="0" w:color="auto"/>
            <w:right w:val="none" w:sz="0" w:space="0" w:color="auto"/>
          </w:divBdr>
        </w:div>
        <w:div w:id="1085569936">
          <w:marLeft w:val="0"/>
          <w:marRight w:val="0"/>
          <w:marTop w:val="0"/>
          <w:marBottom w:val="0"/>
          <w:divBdr>
            <w:top w:val="none" w:sz="0" w:space="0" w:color="auto"/>
            <w:left w:val="none" w:sz="0" w:space="0" w:color="auto"/>
            <w:bottom w:val="none" w:sz="0" w:space="0" w:color="auto"/>
            <w:right w:val="none" w:sz="0" w:space="0" w:color="auto"/>
          </w:divBdr>
          <w:divsChild>
            <w:div w:id="1854606343">
              <w:marLeft w:val="0"/>
              <w:marRight w:val="0"/>
              <w:marTop w:val="0"/>
              <w:marBottom w:val="0"/>
              <w:divBdr>
                <w:top w:val="none" w:sz="0" w:space="0" w:color="auto"/>
                <w:left w:val="none" w:sz="0" w:space="0" w:color="auto"/>
                <w:bottom w:val="none" w:sz="0" w:space="0" w:color="auto"/>
                <w:right w:val="none" w:sz="0" w:space="0" w:color="auto"/>
              </w:divBdr>
            </w:div>
            <w:div w:id="18955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193">
      <w:bodyDiv w:val="1"/>
      <w:marLeft w:val="0"/>
      <w:marRight w:val="0"/>
      <w:marTop w:val="0"/>
      <w:marBottom w:val="0"/>
      <w:divBdr>
        <w:top w:val="none" w:sz="0" w:space="0" w:color="auto"/>
        <w:left w:val="none" w:sz="0" w:space="0" w:color="auto"/>
        <w:bottom w:val="none" w:sz="0" w:space="0" w:color="auto"/>
        <w:right w:val="none" w:sz="0" w:space="0" w:color="auto"/>
      </w:divBdr>
      <w:divsChild>
        <w:div w:id="2096707373">
          <w:marLeft w:val="0"/>
          <w:marRight w:val="0"/>
          <w:marTop w:val="0"/>
          <w:marBottom w:val="0"/>
          <w:divBdr>
            <w:top w:val="none" w:sz="0" w:space="0" w:color="auto"/>
            <w:left w:val="none" w:sz="0" w:space="0" w:color="auto"/>
            <w:bottom w:val="none" w:sz="0" w:space="0" w:color="auto"/>
            <w:right w:val="none" w:sz="0" w:space="0" w:color="auto"/>
          </w:divBdr>
        </w:div>
        <w:div w:id="1477529882">
          <w:marLeft w:val="0"/>
          <w:marRight w:val="0"/>
          <w:marTop w:val="0"/>
          <w:marBottom w:val="0"/>
          <w:divBdr>
            <w:top w:val="none" w:sz="0" w:space="0" w:color="auto"/>
            <w:left w:val="none" w:sz="0" w:space="0" w:color="auto"/>
            <w:bottom w:val="none" w:sz="0" w:space="0" w:color="auto"/>
            <w:right w:val="none" w:sz="0" w:space="0" w:color="auto"/>
          </w:divBdr>
          <w:divsChild>
            <w:div w:id="1422605950">
              <w:marLeft w:val="0"/>
              <w:marRight w:val="0"/>
              <w:marTop w:val="0"/>
              <w:marBottom w:val="0"/>
              <w:divBdr>
                <w:top w:val="none" w:sz="0" w:space="0" w:color="auto"/>
                <w:left w:val="none" w:sz="0" w:space="0" w:color="auto"/>
                <w:bottom w:val="none" w:sz="0" w:space="0" w:color="auto"/>
                <w:right w:val="none" w:sz="0" w:space="0" w:color="auto"/>
              </w:divBdr>
            </w:div>
            <w:div w:id="1835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8590">
      <w:bodyDiv w:val="1"/>
      <w:marLeft w:val="0"/>
      <w:marRight w:val="0"/>
      <w:marTop w:val="0"/>
      <w:marBottom w:val="0"/>
      <w:divBdr>
        <w:top w:val="none" w:sz="0" w:space="0" w:color="auto"/>
        <w:left w:val="none" w:sz="0" w:space="0" w:color="auto"/>
        <w:bottom w:val="none" w:sz="0" w:space="0" w:color="auto"/>
        <w:right w:val="none" w:sz="0" w:space="0" w:color="auto"/>
      </w:divBdr>
    </w:div>
    <w:div w:id="1726566645">
      <w:bodyDiv w:val="1"/>
      <w:marLeft w:val="0"/>
      <w:marRight w:val="0"/>
      <w:marTop w:val="0"/>
      <w:marBottom w:val="0"/>
      <w:divBdr>
        <w:top w:val="none" w:sz="0" w:space="0" w:color="auto"/>
        <w:left w:val="none" w:sz="0" w:space="0" w:color="auto"/>
        <w:bottom w:val="none" w:sz="0" w:space="0" w:color="auto"/>
        <w:right w:val="none" w:sz="0" w:space="0" w:color="auto"/>
      </w:divBdr>
    </w:div>
    <w:div w:id="1731924168">
      <w:bodyDiv w:val="1"/>
      <w:marLeft w:val="0"/>
      <w:marRight w:val="0"/>
      <w:marTop w:val="0"/>
      <w:marBottom w:val="0"/>
      <w:divBdr>
        <w:top w:val="none" w:sz="0" w:space="0" w:color="auto"/>
        <w:left w:val="none" w:sz="0" w:space="0" w:color="auto"/>
        <w:bottom w:val="none" w:sz="0" w:space="0" w:color="auto"/>
        <w:right w:val="none" w:sz="0" w:space="0" w:color="auto"/>
      </w:divBdr>
      <w:divsChild>
        <w:div w:id="1058240304">
          <w:marLeft w:val="0"/>
          <w:marRight w:val="0"/>
          <w:marTop w:val="0"/>
          <w:marBottom w:val="0"/>
          <w:divBdr>
            <w:top w:val="none" w:sz="0" w:space="0" w:color="auto"/>
            <w:left w:val="none" w:sz="0" w:space="0" w:color="auto"/>
            <w:bottom w:val="none" w:sz="0" w:space="0" w:color="auto"/>
            <w:right w:val="none" w:sz="0" w:space="0" w:color="auto"/>
          </w:divBdr>
        </w:div>
        <w:div w:id="1404913128">
          <w:marLeft w:val="0"/>
          <w:marRight w:val="0"/>
          <w:marTop w:val="0"/>
          <w:marBottom w:val="0"/>
          <w:divBdr>
            <w:top w:val="none" w:sz="0" w:space="0" w:color="auto"/>
            <w:left w:val="none" w:sz="0" w:space="0" w:color="auto"/>
            <w:bottom w:val="none" w:sz="0" w:space="0" w:color="auto"/>
            <w:right w:val="none" w:sz="0" w:space="0" w:color="auto"/>
          </w:divBdr>
          <w:divsChild>
            <w:div w:id="334965842">
              <w:marLeft w:val="0"/>
              <w:marRight w:val="0"/>
              <w:marTop w:val="0"/>
              <w:marBottom w:val="0"/>
              <w:divBdr>
                <w:top w:val="none" w:sz="0" w:space="0" w:color="auto"/>
                <w:left w:val="none" w:sz="0" w:space="0" w:color="auto"/>
                <w:bottom w:val="none" w:sz="0" w:space="0" w:color="auto"/>
                <w:right w:val="none" w:sz="0" w:space="0" w:color="auto"/>
              </w:divBdr>
            </w:div>
            <w:div w:id="53072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2242">
      <w:bodyDiv w:val="1"/>
      <w:marLeft w:val="0"/>
      <w:marRight w:val="0"/>
      <w:marTop w:val="0"/>
      <w:marBottom w:val="0"/>
      <w:divBdr>
        <w:top w:val="none" w:sz="0" w:space="0" w:color="auto"/>
        <w:left w:val="none" w:sz="0" w:space="0" w:color="auto"/>
        <w:bottom w:val="none" w:sz="0" w:space="0" w:color="auto"/>
        <w:right w:val="none" w:sz="0" w:space="0" w:color="auto"/>
      </w:divBdr>
      <w:divsChild>
        <w:div w:id="1499227800">
          <w:marLeft w:val="0"/>
          <w:marRight w:val="0"/>
          <w:marTop w:val="0"/>
          <w:marBottom w:val="0"/>
          <w:divBdr>
            <w:top w:val="none" w:sz="0" w:space="0" w:color="auto"/>
            <w:left w:val="none" w:sz="0" w:space="0" w:color="auto"/>
            <w:bottom w:val="none" w:sz="0" w:space="0" w:color="auto"/>
            <w:right w:val="none" w:sz="0" w:space="0" w:color="auto"/>
          </w:divBdr>
        </w:div>
        <w:div w:id="1088815217">
          <w:marLeft w:val="0"/>
          <w:marRight w:val="0"/>
          <w:marTop w:val="0"/>
          <w:marBottom w:val="0"/>
          <w:divBdr>
            <w:top w:val="none" w:sz="0" w:space="0" w:color="auto"/>
            <w:left w:val="none" w:sz="0" w:space="0" w:color="auto"/>
            <w:bottom w:val="none" w:sz="0" w:space="0" w:color="auto"/>
            <w:right w:val="none" w:sz="0" w:space="0" w:color="auto"/>
          </w:divBdr>
          <w:divsChild>
            <w:div w:id="1984306350">
              <w:marLeft w:val="0"/>
              <w:marRight w:val="0"/>
              <w:marTop w:val="0"/>
              <w:marBottom w:val="0"/>
              <w:divBdr>
                <w:top w:val="none" w:sz="0" w:space="0" w:color="auto"/>
                <w:left w:val="none" w:sz="0" w:space="0" w:color="auto"/>
                <w:bottom w:val="none" w:sz="0" w:space="0" w:color="auto"/>
                <w:right w:val="none" w:sz="0" w:space="0" w:color="auto"/>
              </w:divBdr>
            </w:div>
            <w:div w:id="13788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5211">
      <w:bodyDiv w:val="1"/>
      <w:marLeft w:val="0"/>
      <w:marRight w:val="0"/>
      <w:marTop w:val="0"/>
      <w:marBottom w:val="0"/>
      <w:divBdr>
        <w:top w:val="none" w:sz="0" w:space="0" w:color="auto"/>
        <w:left w:val="none" w:sz="0" w:space="0" w:color="auto"/>
        <w:bottom w:val="none" w:sz="0" w:space="0" w:color="auto"/>
        <w:right w:val="none" w:sz="0" w:space="0" w:color="auto"/>
      </w:divBdr>
      <w:divsChild>
        <w:div w:id="698235654">
          <w:marLeft w:val="0"/>
          <w:marRight w:val="0"/>
          <w:marTop w:val="0"/>
          <w:marBottom w:val="0"/>
          <w:divBdr>
            <w:top w:val="none" w:sz="0" w:space="0" w:color="auto"/>
            <w:left w:val="none" w:sz="0" w:space="0" w:color="auto"/>
            <w:bottom w:val="none" w:sz="0" w:space="0" w:color="auto"/>
            <w:right w:val="none" w:sz="0" w:space="0" w:color="auto"/>
          </w:divBdr>
          <w:divsChild>
            <w:div w:id="1276213101">
              <w:marLeft w:val="0"/>
              <w:marRight w:val="0"/>
              <w:marTop w:val="0"/>
              <w:marBottom w:val="0"/>
              <w:divBdr>
                <w:top w:val="none" w:sz="0" w:space="0" w:color="auto"/>
                <w:left w:val="none" w:sz="0" w:space="0" w:color="auto"/>
                <w:bottom w:val="none" w:sz="0" w:space="0" w:color="auto"/>
                <w:right w:val="none" w:sz="0" w:space="0" w:color="auto"/>
              </w:divBdr>
            </w:div>
            <w:div w:id="2067489017">
              <w:marLeft w:val="0"/>
              <w:marRight w:val="0"/>
              <w:marTop w:val="0"/>
              <w:marBottom w:val="0"/>
              <w:divBdr>
                <w:top w:val="none" w:sz="0" w:space="0" w:color="auto"/>
                <w:left w:val="none" w:sz="0" w:space="0" w:color="auto"/>
                <w:bottom w:val="none" w:sz="0" w:space="0" w:color="auto"/>
                <w:right w:val="none" w:sz="0" w:space="0" w:color="auto"/>
              </w:divBdr>
            </w:div>
          </w:divsChild>
        </w:div>
        <w:div w:id="1015420172">
          <w:marLeft w:val="0"/>
          <w:marRight w:val="0"/>
          <w:marTop w:val="0"/>
          <w:marBottom w:val="0"/>
          <w:divBdr>
            <w:top w:val="none" w:sz="0" w:space="0" w:color="auto"/>
            <w:left w:val="none" w:sz="0" w:space="0" w:color="auto"/>
            <w:bottom w:val="none" w:sz="0" w:space="0" w:color="auto"/>
            <w:right w:val="none" w:sz="0" w:space="0" w:color="auto"/>
          </w:divBdr>
        </w:div>
      </w:divsChild>
    </w:div>
    <w:div w:id="1737894954">
      <w:bodyDiv w:val="1"/>
      <w:marLeft w:val="0"/>
      <w:marRight w:val="0"/>
      <w:marTop w:val="0"/>
      <w:marBottom w:val="0"/>
      <w:divBdr>
        <w:top w:val="none" w:sz="0" w:space="0" w:color="auto"/>
        <w:left w:val="none" w:sz="0" w:space="0" w:color="auto"/>
        <w:bottom w:val="none" w:sz="0" w:space="0" w:color="auto"/>
        <w:right w:val="none" w:sz="0" w:space="0" w:color="auto"/>
      </w:divBdr>
    </w:div>
    <w:div w:id="1739131571">
      <w:bodyDiv w:val="1"/>
      <w:marLeft w:val="0"/>
      <w:marRight w:val="0"/>
      <w:marTop w:val="0"/>
      <w:marBottom w:val="0"/>
      <w:divBdr>
        <w:top w:val="none" w:sz="0" w:space="0" w:color="auto"/>
        <w:left w:val="none" w:sz="0" w:space="0" w:color="auto"/>
        <w:bottom w:val="none" w:sz="0" w:space="0" w:color="auto"/>
        <w:right w:val="none" w:sz="0" w:space="0" w:color="auto"/>
      </w:divBdr>
    </w:div>
    <w:div w:id="1739402315">
      <w:bodyDiv w:val="1"/>
      <w:marLeft w:val="0"/>
      <w:marRight w:val="0"/>
      <w:marTop w:val="0"/>
      <w:marBottom w:val="0"/>
      <w:divBdr>
        <w:top w:val="none" w:sz="0" w:space="0" w:color="auto"/>
        <w:left w:val="none" w:sz="0" w:space="0" w:color="auto"/>
        <w:bottom w:val="none" w:sz="0" w:space="0" w:color="auto"/>
        <w:right w:val="none" w:sz="0" w:space="0" w:color="auto"/>
      </w:divBdr>
    </w:div>
    <w:div w:id="1742291562">
      <w:bodyDiv w:val="1"/>
      <w:marLeft w:val="0"/>
      <w:marRight w:val="0"/>
      <w:marTop w:val="0"/>
      <w:marBottom w:val="0"/>
      <w:divBdr>
        <w:top w:val="none" w:sz="0" w:space="0" w:color="auto"/>
        <w:left w:val="none" w:sz="0" w:space="0" w:color="auto"/>
        <w:bottom w:val="none" w:sz="0" w:space="0" w:color="auto"/>
        <w:right w:val="none" w:sz="0" w:space="0" w:color="auto"/>
      </w:divBdr>
    </w:div>
    <w:div w:id="1744133868">
      <w:bodyDiv w:val="1"/>
      <w:marLeft w:val="0"/>
      <w:marRight w:val="0"/>
      <w:marTop w:val="0"/>
      <w:marBottom w:val="0"/>
      <w:divBdr>
        <w:top w:val="none" w:sz="0" w:space="0" w:color="auto"/>
        <w:left w:val="none" w:sz="0" w:space="0" w:color="auto"/>
        <w:bottom w:val="none" w:sz="0" w:space="0" w:color="auto"/>
        <w:right w:val="none" w:sz="0" w:space="0" w:color="auto"/>
      </w:divBdr>
      <w:divsChild>
        <w:div w:id="969168115">
          <w:marLeft w:val="0"/>
          <w:marRight w:val="0"/>
          <w:marTop w:val="0"/>
          <w:marBottom w:val="0"/>
          <w:divBdr>
            <w:top w:val="none" w:sz="0" w:space="0" w:color="auto"/>
            <w:left w:val="none" w:sz="0" w:space="0" w:color="auto"/>
            <w:bottom w:val="none" w:sz="0" w:space="0" w:color="auto"/>
            <w:right w:val="none" w:sz="0" w:space="0" w:color="auto"/>
          </w:divBdr>
        </w:div>
        <w:div w:id="55671259">
          <w:marLeft w:val="0"/>
          <w:marRight w:val="0"/>
          <w:marTop w:val="0"/>
          <w:marBottom w:val="0"/>
          <w:divBdr>
            <w:top w:val="none" w:sz="0" w:space="0" w:color="auto"/>
            <w:left w:val="none" w:sz="0" w:space="0" w:color="auto"/>
            <w:bottom w:val="none" w:sz="0" w:space="0" w:color="auto"/>
            <w:right w:val="none" w:sz="0" w:space="0" w:color="auto"/>
          </w:divBdr>
          <w:divsChild>
            <w:div w:id="582421590">
              <w:marLeft w:val="0"/>
              <w:marRight w:val="0"/>
              <w:marTop w:val="0"/>
              <w:marBottom w:val="0"/>
              <w:divBdr>
                <w:top w:val="none" w:sz="0" w:space="0" w:color="auto"/>
                <w:left w:val="none" w:sz="0" w:space="0" w:color="auto"/>
                <w:bottom w:val="none" w:sz="0" w:space="0" w:color="auto"/>
                <w:right w:val="none" w:sz="0" w:space="0" w:color="auto"/>
              </w:divBdr>
            </w:div>
            <w:div w:id="1237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03163">
      <w:bodyDiv w:val="1"/>
      <w:marLeft w:val="0"/>
      <w:marRight w:val="0"/>
      <w:marTop w:val="0"/>
      <w:marBottom w:val="0"/>
      <w:divBdr>
        <w:top w:val="none" w:sz="0" w:space="0" w:color="auto"/>
        <w:left w:val="none" w:sz="0" w:space="0" w:color="auto"/>
        <w:bottom w:val="none" w:sz="0" w:space="0" w:color="auto"/>
        <w:right w:val="none" w:sz="0" w:space="0" w:color="auto"/>
      </w:divBdr>
      <w:divsChild>
        <w:div w:id="1169103237">
          <w:marLeft w:val="0"/>
          <w:marRight w:val="0"/>
          <w:marTop w:val="0"/>
          <w:marBottom w:val="0"/>
          <w:divBdr>
            <w:top w:val="none" w:sz="0" w:space="0" w:color="auto"/>
            <w:left w:val="none" w:sz="0" w:space="0" w:color="auto"/>
            <w:bottom w:val="none" w:sz="0" w:space="0" w:color="auto"/>
            <w:right w:val="none" w:sz="0" w:space="0" w:color="auto"/>
          </w:divBdr>
        </w:div>
        <w:div w:id="1179200344">
          <w:marLeft w:val="0"/>
          <w:marRight w:val="0"/>
          <w:marTop w:val="0"/>
          <w:marBottom w:val="0"/>
          <w:divBdr>
            <w:top w:val="none" w:sz="0" w:space="0" w:color="auto"/>
            <w:left w:val="none" w:sz="0" w:space="0" w:color="auto"/>
            <w:bottom w:val="none" w:sz="0" w:space="0" w:color="auto"/>
            <w:right w:val="none" w:sz="0" w:space="0" w:color="auto"/>
          </w:divBdr>
          <w:divsChild>
            <w:div w:id="380054941">
              <w:marLeft w:val="0"/>
              <w:marRight w:val="0"/>
              <w:marTop w:val="0"/>
              <w:marBottom w:val="0"/>
              <w:divBdr>
                <w:top w:val="none" w:sz="0" w:space="0" w:color="auto"/>
                <w:left w:val="none" w:sz="0" w:space="0" w:color="auto"/>
                <w:bottom w:val="none" w:sz="0" w:space="0" w:color="auto"/>
                <w:right w:val="none" w:sz="0" w:space="0" w:color="auto"/>
              </w:divBdr>
            </w:div>
            <w:div w:id="1874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271">
      <w:bodyDiv w:val="1"/>
      <w:marLeft w:val="0"/>
      <w:marRight w:val="0"/>
      <w:marTop w:val="0"/>
      <w:marBottom w:val="0"/>
      <w:divBdr>
        <w:top w:val="none" w:sz="0" w:space="0" w:color="auto"/>
        <w:left w:val="none" w:sz="0" w:space="0" w:color="auto"/>
        <w:bottom w:val="none" w:sz="0" w:space="0" w:color="auto"/>
        <w:right w:val="none" w:sz="0" w:space="0" w:color="auto"/>
      </w:divBdr>
    </w:div>
    <w:div w:id="1746876516">
      <w:bodyDiv w:val="1"/>
      <w:marLeft w:val="0"/>
      <w:marRight w:val="0"/>
      <w:marTop w:val="0"/>
      <w:marBottom w:val="0"/>
      <w:divBdr>
        <w:top w:val="none" w:sz="0" w:space="0" w:color="auto"/>
        <w:left w:val="none" w:sz="0" w:space="0" w:color="auto"/>
        <w:bottom w:val="none" w:sz="0" w:space="0" w:color="auto"/>
        <w:right w:val="none" w:sz="0" w:space="0" w:color="auto"/>
      </w:divBdr>
      <w:divsChild>
        <w:div w:id="1923367119">
          <w:marLeft w:val="0"/>
          <w:marRight w:val="0"/>
          <w:marTop w:val="0"/>
          <w:marBottom w:val="0"/>
          <w:divBdr>
            <w:top w:val="none" w:sz="0" w:space="0" w:color="auto"/>
            <w:left w:val="none" w:sz="0" w:space="0" w:color="auto"/>
            <w:bottom w:val="none" w:sz="0" w:space="0" w:color="auto"/>
            <w:right w:val="none" w:sz="0" w:space="0" w:color="auto"/>
          </w:divBdr>
        </w:div>
        <w:div w:id="179203799">
          <w:marLeft w:val="0"/>
          <w:marRight w:val="0"/>
          <w:marTop w:val="0"/>
          <w:marBottom w:val="0"/>
          <w:divBdr>
            <w:top w:val="none" w:sz="0" w:space="0" w:color="auto"/>
            <w:left w:val="none" w:sz="0" w:space="0" w:color="auto"/>
            <w:bottom w:val="none" w:sz="0" w:space="0" w:color="auto"/>
            <w:right w:val="none" w:sz="0" w:space="0" w:color="auto"/>
          </w:divBdr>
          <w:divsChild>
            <w:div w:id="1366910472">
              <w:marLeft w:val="0"/>
              <w:marRight w:val="0"/>
              <w:marTop w:val="0"/>
              <w:marBottom w:val="0"/>
              <w:divBdr>
                <w:top w:val="none" w:sz="0" w:space="0" w:color="auto"/>
                <w:left w:val="none" w:sz="0" w:space="0" w:color="auto"/>
                <w:bottom w:val="none" w:sz="0" w:space="0" w:color="auto"/>
                <w:right w:val="none" w:sz="0" w:space="0" w:color="auto"/>
              </w:divBdr>
            </w:div>
            <w:div w:id="17696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6370">
      <w:bodyDiv w:val="1"/>
      <w:marLeft w:val="0"/>
      <w:marRight w:val="0"/>
      <w:marTop w:val="0"/>
      <w:marBottom w:val="0"/>
      <w:divBdr>
        <w:top w:val="none" w:sz="0" w:space="0" w:color="auto"/>
        <w:left w:val="none" w:sz="0" w:space="0" w:color="auto"/>
        <w:bottom w:val="none" w:sz="0" w:space="0" w:color="auto"/>
        <w:right w:val="none" w:sz="0" w:space="0" w:color="auto"/>
      </w:divBdr>
    </w:div>
    <w:div w:id="1747874496">
      <w:bodyDiv w:val="1"/>
      <w:marLeft w:val="0"/>
      <w:marRight w:val="0"/>
      <w:marTop w:val="0"/>
      <w:marBottom w:val="0"/>
      <w:divBdr>
        <w:top w:val="none" w:sz="0" w:space="0" w:color="auto"/>
        <w:left w:val="none" w:sz="0" w:space="0" w:color="auto"/>
        <w:bottom w:val="none" w:sz="0" w:space="0" w:color="auto"/>
        <w:right w:val="none" w:sz="0" w:space="0" w:color="auto"/>
      </w:divBdr>
    </w:div>
    <w:div w:id="1748334377">
      <w:bodyDiv w:val="1"/>
      <w:marLeft w:val="0"/>
      <w:marRight w:val="0"/>
      <w:marTop w:val="0"/>
      <w:marBottom w:val="0"/>
      <w:divBdr>
        <w:top w:val="none" w:sz="0" w:space="0" w:color="auto"/>
        <w:left w:val="none" w:sz="0" w:space="0" w:color="auto"/>
        <w:bottom w:val="none" w:sz="0" w:space="0" w:color="auto"/>
        <w:right w:val="none" w:sz="0" w:space="0" w:color="auto"/>
      </w:divBdr>
      <w:divsChild>
        <w:div w:id="28994433">
          <w:marLeft w:val="0"/>
          <w:marRight w:val="0"/>
          <w:marTop w:val="0"/>
          <w:marBottom w:val="0"/>
          <w:divBdr>
            <w:top w:val="none" w:sz="0" w:space="0" w:color="auto"/>
            <w:left w:val="none" w:sz="0" w:space="0" w:color="auto"/>
            <w:bottom w:val="none" w:sz="0" w:space="0" w:color="auto"/>
            <w:right w:val="none" w:sz="0" w:space="0" w:color="auto"/>
          </w:divBdr>
          <w:divsChild>
            <w:div w:id="1123184793">
              <w:marLeft w:val="0"/>
              <w:marRight w:val="0"/>
              <w:marTop w:val="0"/>
              <w:marBottom w:val="0"/>
              <w:divBdr>
                <w:top w:val="none" w:sz="0" w:space="0" w:color="auto"/>
                <w:left w:val="none" w:sz="0" w:space="0" w:color="auto"/>
                <w:bottom w:val="none" w:sz="0" w:space="0" w:color="auto"/>
                <w:right w:val="none" w:sz="0" w:space="0" w:color="auto"/>
              </w:divBdr>
            </w:div>
            <w:div w:id="1310013514">
              <w:marLeft w:val="0"/>
              <w:marRight w:val="0"/>
              <w:marTop w:val="0"/>
              <w:marBottom w:val="0"/>
              <w:divBdr>
                <w:top w:val="none" w:sz="0" w:space="0" w:color="auto"/>
                <w:left w:val="none" w:sz="0" w:space="0" w:color="auto"/>
                <w:bottom w:val="none" w:sz="0" w:space="0" w:color="auto"/>
                <w:right w:val="none" w:sz="0" w:space="0" w:color="auto"/>
              </w:divBdr>
            </w:div>
          </w:divsChild>
        </w:div>
        <w:div w:id="288051534">
          <w:marLeft w:val="0"/>
          <w:marRight w:val="0"/>
          <w:marTop w:val="0"/>
          <w:marBottom w:val="0"/>
          <w:divBdr>
            <w:top w:val="none" w:sz="0" w:space="0" w:color="auto"/>
            <w:left w:val="none" w:sz="0" w:space="0" w:color="auto"/>
            <w:bottom w:val="none" w:sz="0" w:space="0" w:color="auto"/>
            <w:right w:val="none" w:sz="0" w:space="0" w:color="auto"/>
          </w:divBdr>
        </w:div>
      </w:divsChild>
    </w:div>
    <w:div w:id="1750418765">
      <w:bodyDiv w:val="1"/>
      <w:marLeft w:val="0"/>
      <w:marRight w:val="0"/>
      <w:marTop w:val="0"/>
      <w:marBottom w:val="0"/>
      <w:divBdr>
        <w:top w:val="none" w:sz="0" w:space="0" w:color="auto"/>
        <w:left w:val="none" w:sz="0" w:space="0" w:color="auto"/>
        <w:bottom w:val="none" w:sz="0" w:space="0" w:color="auto"/>
        <w:right w:val="none" w:sz="0" w:space="0" w:color="auto"/>
      </w:divBdr>
      <w:divsChild>
        <w:div w:id="922640663">
          <w:marLeft w:val="0"/>
          <w:marRight w:val="0"/>
          <w:marTop w:val="0"/>
          <w:marBottom w:val="0"/>
          <w:divBdr>
            <w:top w:val="none" w:sz="0" w:space="0" w:color="auto"/>
            <w:left w:val="none" w:sz="0" w:space="0" w:color="auto"/>
            <w:bottom w:val="none" w:sz="0" w:space="0" w:color="auto"/>
            <w:right w:val="none" w:sz="0" w:space="0" w:color="auto"/>
          </w:divBdr>
        </w:div>
        <w:div w:id="726296963">
          <w:marLeft w:val="0"/>
          <w:marRight w:val="0"/>
          <w:marTop w:val="0"/>
          <w:marBottom w:val="0"/>
          <w:divBdr>
            <w:top w:val="none" w:sz="0" w:space="0" w:color="auto"/>
            <w:left w:val="none" w:sz="0" w:space="0" w:color="auto"/>
            <w:bottom w:val="none" w:sz="0" w:space="0" w:color="auto"/>
            <w:right w:val="none" w:sz="0" w:space="0" w:color="auto"/>
          </w:divBdr>
          <w:divsChild>
            <w:div w:id="1114716530">
              <w:marLeft w:val="0"/>
              <w:marRight w:val="0"/>
              <w:marTop w:val="0"/>
              <w:marBottom w:val="0"/>
              <w:divBdr>
                <w:top w:val="none" w:sz="0" w:space="0" w:color="auto"/>
                <w:left w:val="none" w:sz="0" w:space="0" w:color="auto"/>
                <w:bottom w:val="none" w:sz="0" w:space="0" w:color="auto"/>
                <w:right w:val="none" w:sz="0" w:space="0" w:color="auto"/>
              </w:divBdr>
            </w:div>
            <w:div w:id="17133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8520">
      <w:bodyDiv w:val="1"/>
      <w:marLeft w:val="0"/>
      <w:marRight w:val="0"/>
      <w:marTop w:val="0"/>
      <w:marBottom w:val="0"/>
      <w:divBdr>
        <w:top w:val="none" w:sz="0" w:space="0" w:color="auto"/>
        <w:left w:val="none" w:sz="0" w:space="0" w:color="auto"/>
        <w:bottom w:val="none" w:sz="0" w:space="0" w:color="auto"/>
        <w:right w:val="none" w:sz="0" w:space="0" w:color="auto"/>
      </w:divBdr>
    </w:div>
    <w:div w:id="1758356912">
      <w:bodyDiv w:val="1"/>
      <w:marLeft w:val="0"/>
      <w:marRight w:val="0"/>
      <w:marTop w:val="0"/>
      <w:marBottom w:val="0"/>
      <w:divBdr>
        <w:top w:val="none" w:sz="0" w:space="0" w:color="auto"/>
        <w:left w:val="none" w:sz="0" w:space="0" w:color="auto"/>
        <w:bottom w:val="none" w:sz="0" w:space="0" w:color="auto"/>
        <w:right w:val="none" w:sz="0" w:space="0" w:color="auto"/>
      </w:divBdr>
      <w:divsChild>
        <w:div w:id="747731402">
          <w:marLeft w:val="0"/>
          <w:marRight w:val="0"/>
          <w:marTop w:val="0"/>
          <w:marBottom w:val="0"/>
          <w:divBdr>
            <w:top w:val="none" w:sz="0" w:space="0" w:color="auto"/>
            <w:left w:val="none" w:sz="0" w:space="0" w:color="auto"/>
            <w:bottom w:val="none" w:sz="0" w:space="0" w:color="auto"/>
            <w:right w:val="none" w:sz="0" w:space="0" w:color="auto"/>
          </w:divBdr>
          <w:divsChild>
            <w:div w:id="729571236">
              <w:marLeft w:val="0"/>
              <w:marRight w:val="0"/>
              <w:marTop w:val="0"/>
              <w:marBottom w:val="0"/>
              <w:divBdr>
                <w:top w:val="none" w:sz="0" w:space="0" w:color="auto"/>
                <w:left w:val="none" w:sz="0" w:space="0" w:color="auto"/>
                <w:bottom w:val="none" w:sz="0" w:space="0" w:color="auto"/>
                <w:right w:val="none" w:sz="0" w:space="0" w:color="auto"/>
              </w:divBdr>
            </w:div>
            <w:div w:id="1173253602">
              <w:marLeft w:val="0"/>
              <w:marRight w:val="0"/>
              <w:marTop w:val="0"/>
              <w:marBottom w:val="0"/>
              <w:divBdr>
                <w:top w:val="none" w:sz="0" w:space="0" w:color="auto"/>
                <w:left w:val="none" w:sz="0" w:space="0" w:color="auto"/>
                <w:bottom w:val="none" w:sz="0" w:space="0" w:color="auto"/>
                <w:right w:val="none" w:sz="0" w:space="0" w:color="auto"/>
              </w:divBdr>
            </w:div>
          </w:divsChild>
        </w:div>
        <w:div w:id="874394468">
          <w:marLeft w:val="0"/>
          <w:marRight w:val="0"/>
          <w:marTop w:val="0"/>
          <w:marBottom w:val="0"/>
          <w:divBdr>
            <w:top w:val="none" w:sz="0" w:space="0" w:color="auto"/>
            <w:left w:val="none" w:sz="0" w:space="0" w:color="auto"/>
            <w:bottom w:val="none" w:sz="0" w:space="0" w:color="auto"/>
            <w:right w:val="none" w:sz="0" w:space="0" w:color="auto"/>
          </w:divBdr>
        </w:div>
      </w:divsChild>
    </w:div>
    <w:div w:id="1759136227">
      <w:bodyDiv w:val="1"/>
      <w:marLeft w:val="0"/>
      <w:marRight w:val="0"/>
      <w:marTop w:val="0"/>
      <w:marBottom w:val="0"/>
      <w:divBdr>
        <w:top w:val="none" w:sz="0" w:space="0" w:color="auto"/>
        <w:left w:val="none" w:sz="0" w:space="0" w:color="auto"/>
        <w:bottom w:val="none" w:sz="0" w:space="0" w:color="auto"/>
        <w:right w:val="none" w:sz="0" w:space="0" w:color="auto"/>
      </w:divBdr>
    </w:div>
    <w:div w:id="1760758932">
      <w:bodyDiv w:val="1"/>
      <w:marLeft w:val="0"/>
      <w:marRight w:val="0"/>
      <w:marTop w:val="0"/>
      <w:marBottom w:val="0"/>
      <w:divBdr>
        <w:top w:val="none" w:sz="0" w:space="0" w:color="auto"/>
        <w:left w:val="none" w:sz="0" w:space="0" w:color="auto"/>
        <w:bottom w:val="none" w:sz="0" w:space="0" w:color="auto"/>
        <w:right w:val="none" w:sz="0" w:space="0" w:color="auto"/>
      </w:divBdr>
    </w:div>
    <w:div w:id="1762799980">
      <w:bodyDiv w:val="1"/>
      <w:marLeft w:val="0"/>
      <w:marRight w:val="0"/>
      <w:marTop w:val="0"/>
      <w:marBottom w:val="0"/>
      <w:divBdr>
        <w:top w:val="none" w:sz="0" w:space="0" w:color="auto"/>
        <w:left w:val="none" w:sz="0" w:space="0" w:color="auto"/>
        <w:bottom w:val="none" w:sz="0" w:space="0" w:color="auto"/>
        <w:right w:val="none" w:sz="0" w:space="0" w:color="auto"/>
      </w:divBdr>
      <w:divsChild>
        <w:div w:id="109008177">
          <w:marLeft w:val="0"/>
          <w:marRight w:val="0"/>
          <w:marTop w:val="0"/>
          <w:marBottom w:val="0"/>
          <w:divBdr>
            <w:top w:val="none" w:sz="0" w:space="0" w:color="auto"/>
            <w:left w:val="none" w:sz="0" w:space="0" w:color="auto"/>
            <w:bottom w:val="none" w:sz="0" w:space="0" w:color="auto"/>
            <w:right w:val="none" w:sz="0" w:space="0" w:color="auto"/>
          </w:divBdr>
          <w:divsChild>
            <w:div w:id="384645144">
              <w:marLeft w:val="0"/>
              <w:marRight w:val="0"/>
              <w:marTop w:val="0"/>
              <w:marBottom w:val="0"/>
              <w:divBdr>
                <w:top w:val="none" w:sz="0" w:space="0" w:color="auto"/>
                <w:left w:val="none" w:sz="0" w:space="0" w:color="auto"/>
                <w:bottom w:val="none" w:sz="0" w:space="0" w:color="auto"/>
                <w:right w:val="none" w:sz="0" w:space="0" w:color="auto"/>
              </w:divBdr>
            </w:div>
            <w:div w:id="2101945220">
              <w:marLeft w:val="0"/>
              <w:marRight w:val="0"/>
              <w:marTop w:val="0"/>
              <w:marBottom w:val="0"/>
              <w:divBdr>
                <w:top w:val="none" w:sz="0" w:space="0" w:color="auto"/>
                <w:left w:val="none" w:sz="0" w:space="0" w:color="auto"/>
                <w:bottom w:val="none" w:sz="0" w:space="0" w:color="auto"/>
                <w:right w:val="none" w:sz="0" w:space="0" w:color="auto"/>
              </w:divBdr>
            </w:div>
          </w:divsChild>
        </w:div>
        <w:div w:id="530454193">
          <w:marLeft w:val="0"/>
          <w:marRight w:val="0"/>
          <w:marTop w:val="0"/>
          <w:marBottom w:val="0"/>
          <w:divBdr>
            <w:top w:val="none" w:sz="0" w:space="0" w:color="auto"/>
            <w:left w:val="none" w:sz="0" w:space="0" w:color="auto"/>
            <w:bottom w:val="none" w:sz="0" w:space="0" w:color="auto"/>
            <w:right w:val="none" w:sz="0" w:space="0" w:color="auto"/>
          </w:divBdr>
        </w:div>
      </w:divsChild>
    </w:div>
    <w:div w:id="1763064393">
      <w:bodyDiv w:val="1"/>
      <w:marLeft w:val="0"/>
      <w:marRight w:val="0"/>
      <w:marTop w:val="0"/>
      <w:marBottom w:val="0"/>
      <w:divBdr>
        <w:top w:val="none" w:sz="0" w:space="0" w:color="auto"/>
        <w:left w:val="none" w:sz="0" w:space="0" w:color="auto"/>
        <w:bottom w:val="none" w:sz="0" w:space="0" w:color="auto"/>
        <w:right w:val="none" w:sz="0" w:space="0" w:color="auto"/>
      </w:divBdr>
    </w:div>
    <w:div w:id="1763259679">
      <w:bodyDiv w:val="1"/>
      <w:marLeft w:val="0"/>
      <w:marRight w:val="0"/>
      <w:marTop w:val="0"/>
      <w:marBottom w:val="0"/>
      <w:divBdr>
        <w:top w:val="none" w:sz="0" w:space="0" w:color="auto"/>
        <w:left w:val="none" w:sz="0" w:space="0" w:color="auto"/>
        <w:bottom w:val="none" w:sz="0" w:space="0" w:color="auto"/>
        <w:right w:val="none" w:sz="0" w:space="0" w:color="auto"/>
      </w:divBdr>
      <w:divsChild>
        <w:div w:id="1369524108">
          <w:marLeft w:val="0"/>
          <w:marRight w:val="0"/>
          <w:marTop w:val="0"/>
          <w:marBottom w:val="0"/>
          <w:divBdr>
            <w:top w:val="none" w:sz="0" w:space="0" w:color="auto"/>
            <w:left w:val="none" w:sz="0" w:space="0" w:color="auto"/>
            <w:bottom w:val="none" w:sz="0" w:space="0" w:color="auto"/>
            <w:right w:val="none" w:sz="0" w:space="0" w:color="auto"/>
          </w:divBdr>
        </w:div>
        <w:div w:id="1275557916">
          <w:marLeft w:val="0"/>
          <w:marRight w:val="0"/>
          <w:marTop w:val="0"/>
          <w:marBottom w:val="0"/>
          <w:divBdr>
            <w:top w:val="none" w:sz="0" w:space="0" w:color="auto"/>
            <w:left w:val="none" w:sz="0" w:space="0" w:color="auto"/>
            <w:bottom w:val="none" w:sz="0" w:space="0" w:color="auto"/>
            <w:right w:val="none" w:sz="0" w:space="0" w:color="auto"/>
          </w:divBdr>
          <w:divsChild>
            <w:div w:id="1548253026">
              <w:marLeft w:val="0"/>
              <w:marRight w:val="0"/>
              <w:marTop w:val="0"/>
              <w:marBottom w:val="0"/>
              <w:divBdr>
                <w:top w:val="none" w:sz="0" w:space="0" w:color="auto"/>
                <w:left w:val="none" w:sz="0" w:space="0" w:color="auto"/>
                <w:bottom w:val="none" w:sz="0" w:space="0" w:color="auto"/>
                <w:right w:val="none" w:sz="0" w:space="0" w:color="auto"/>
              </w:divBdr>
            </w:div>
            <w:div w:id="3842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1029">
      <w:bodyDiv w:val="1"/>
      <w:marLeft w:val="0"/>
      <w:marRight w:val="0"/>
      <w:marTop w:val="0"/>
      <w:marBottom w:val="0"/>
      <w:divBdr>
        <w:top w:val="none" w:sz="0" w:space="0" w:color="auto"/>
        <w:left w:val="none" w:sz="0" w:space="0" w:color="auto"/>
        <w:bottom w:val="none" w:sz="0" w:space="0" w:color="auto"/>
        <w:right w:val="none" w:sz="0" w:space="0" w:color="auto"/>
      </w:divBdr>
      <w:divsChild>
        <w:div w:id="6948560">
          <w:marLeft w:val="0"/>
          <w:marRight w:val="0"/>
          <w:marTop w:val="0"/>
          <w:marBottom w:val="0"/>
          <w:divBdr>
            <w:top w:val="none" w:sz="0" w:space="0" w:color="auto"/>
            <w:left w:val="none" w:sz="0" w:space="0" w:color="auto"/>
            <w:bottom w:val="none" w:sz="0" w:space="0" w:color="auto"/>
            <w:right w:val="none" w:sz="0" w:space="0" w:color="auto"/>
          </w:divBdr>
        </w:div>
        <w:div w:id="42489678">
          <w:marLeft w:val="0"/>
          <w:marRight w:val="0"/>
          <w:marTop w:val="0"/>
          <w:marBottom w:val="0"/>
          <w:divBdr>
            <w:top w:val="none" w:sz="0" w:space="0" w:color="auto"/>
            <w:left w:val="none" w:sz="0" w:space="0" w:color="auto"/>
            <w:bottom w:val="none" w:sz="0" w:space="0" w:color="auto"/>
            <w:right w:val="none" w:sz="0" w:space="0" w:color="auto"/>
          </w:divBdr>
          <w:divsChild>
            <w:div w:id="1651253166">
              <w:marLeft w:val="0"/>
              <w:marRight w:val="0"/>
              <w:marTop w:val="0"/>
              <w:marBottom w:val="0"/>
              <w:divBdr>
                <w:top w:val="none" w:sz="0" w:space="0" w:color="auto"/>
                <w:left w:val="none" w:sz="0" w:space="0" w:color="auto"/>
                <w:bottom w:val="none" w:sz="0" w:space="0" w:color="auto"/>
                <w:right w:val="none" w:sz="0" w:space="0" w:color="auto"/>
              </w:divBdr>
            </w:div>
            <w:div w:id="16239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0778">
      <w:bodyDiv w:val="1"/>
      <w:marLeft w:val="0"/>
      <w:marRight w:val="0"/>
      <w:marTop w:val="0"/>
      <w:marBottom w:val="0"/>
      <w:divBdr>
        <w:top w:val="none" w:sz="0" w:space="0" w:color="auto"/>
        <w:left w:val="none" w:sz="0" w:space="0" w:color="auto"/>
        <w:bottom w:val="none" w:sz="0" w:space="0" w:color="auto"/>
        <w:right w:val="none" w:sz="0" w:space="0" w:color="auto"/>
      </w:divBdr>
    </w:div>
    <w:div w:id="1770736800">
      <w:bodyDiv w:val="1"/>
      <w:marLeft w:val="0"/>
      <w:marRight w:val="0"/>
      <w:marTop w:val="0"/>
      <w:marBottom w:val="0"/>
      <w:divBdr>
        <w:top w:val="none" w:sz="0" w:space="0" w:color="auto"/>
        <w:left w:val="none" w:sz="0" w:space="0" w:color="auto"/>
        <w:bottom w:val="none" w:sz="0" w:space="0" w:color="auto"/>
        <w:right w:val="none" w:sz="0" w:space="0" w:color="auto"/>
      </w:divBdr>
    </w:div>
    <w:div w:id="1772358271">
      <w:bodyDiv w:val="1"/>
      <w:marLeft w:val="0"/>
      <w:marRight w:val="0"/>
      <w:marTop w:val="0"/>
      <w:marBottom w:val="0"/>
      <w:divBdr>
        <w:top w:val="none" w:sz="0" w:space="0" w:color="auto"/>
        <w:left w:val="none" w:sz="0" w:space="0" w:color="auto"/>
        <w:bottom w:val="none" w:sz="0" w:space="0" w:color="auto"/>
        <w:right w:val="none" w:sz="0" w:space="0" w:color="auto"/>
      </w:divBdr>
    </w:div>
    <w:div w:id="1772628652">
      <w:bodyDiv w:val="1"/>
      <w:marLeft w:val="0"/>
      <w:marRight w:val="0"/>
      <w:marTop w:val="0"/>
      <w:marBottom w:val="0"/>
      <w:divBdr>
        <w:top w:val="none" w:sz="0" w:space="0" w:color="auto"/>
        <w:left w:val="none" w:sz="0" w:space="0" w:color="auto"/>
        <w:bottom w:val="none" w:sz="0" w:space="0" w:color="auto"/>
        <w:right w:val="none" w:sz="0" w:space="0" w:color="auto"/>
      </w:divBdr>
      <w:divsChild>
        <w:div w:id="726224478">
          <w:marLeft w:val="0"/>
          <w:marRight w:val="0"/>
          <w:marTop w:val="0"/>
          <w:marBottom w:val="0"/>
          <w:divBdr>
            <w:top w:val="none" w:sz="0" w:space="0" w:color="auto"/>
            <w:left w:val="none" w:sz="0" w:space="0" w:color="auto"/>
            <w:bottom w:val="none" w:sz="0" w:space="0" w:color="auto"/>
            <w:right w:val="none" w:sz="0" w:space="0" w:color="auto"/>
          </w:divBdr>
        </w:div>
        <w:div w:id="1010644488">
          <w:marLeft w:val="0"/>
          <w:marRight w:val="0"/>
          <w:marTop w:val="0"/>
          <w:marBottom w:val="0"/>
          <w:divBdr>
            <w:top w:val="none" w:sz="0" w:space="0" w:color="auto"/>
            <w:left w:val="none" w:sz="0" w:space="0" w:color="auto"/>
            <w:bottom w:val="none" w:sz="0" w:space="0" w:color="auto"/>
            <w:right w:val="none" w:sz="0" w:space="0" w:color="auto"/>
          </w:divBdr>
          <w:divsChild>
            <w:div w:id="114179909">
              <w:marLeft w:val="0"/>
              <w:marRight w:val="0"/>
              <w:marTop w:val="0"/>
              <w:marBottom w:val="0"/>
              <w:divBdr>
                <w:top w:val="none" w:sz="0" w:space="0" w:color="auto"/>
                <w:left w:val="none" w:sz="0" w:space="0" w:color="auto"/>
                <w:bottom w:val="none" w:sz="0" w:space="0" w:color="auto"/>
                <w:right w:val="none" w:sz="0" w:space="0" w:color="auto"/>
              </w:divBdr>
            </w:div>
            <w:div w:id="11135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1512">
      <w:bodyDiv w:val="1"/>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615937010">
              <w:marLeft w:val="0"/>
              <w:marRight w:val="0"/>
              <w:marTop w:val="0"/>
              <w:marBottom w:val="0"/>
              <w:divBdr>
                <w:top w:val="none" w:sz="0" w:space="0" w:color="auto"/>
                <w:left w:val="none" w:sz="0" w:space="0" w:color="auto"/>
                <w:bottom w:val="none" w:sz="0" w:space="0" w:color="auto"/>
                <w:right w:val="none" w:sz="0" w:space="0" w:color="auto"/>
              </w:divBdr>
            </w:div>
            <w:div w:id="2088728451">
              <w:marLeft w:val="0"/>
              <w:marRight w:val="0"/>
              <w:marTop w:val="0"/>
              <w:marBottom w:val="0"/>
              <w:divBdr>
                <w:top w:val="none" w:sz="0" w:space="0" w:color="auto"/>
                <w:left w:val="none" w:sz="0" w:space="0" w:color="auto"/>
                <w:bottom w:val="none" w:sz="0" w:space="0" w:color="auto"/>
                <w:right w:val="none" w:sz="0" w:space="0" w:color="auto"/>
              </w:divBdr>
            </w:div>
          </w:divsChild>
        </w:div>
        <w:div w:id="1267158668">
          <w:marLeft w:val="0"/>
          <w:marRight w:val="0"/>
          <w:marTop w:val="0"/>
          <w:marBottom w:val="0"/>
          <w:divBdr>
            <w:top w:val="none" w:sz="0" w:space="0" w:color="auto"/>
            <w:left w:val="none" w:sz="0" w:space="0" w:color="auto"/>
            <w:bottom w:val="none" w:sz="0" w:space="0" w:color="auto"/>
            <w:right w:val="none" w:sz="0" w:space="0" w:color="auto"/>
          </w:divBdr>
        </w:div>
      </w:divsChild>
    </w:div>
    <w:div w:id="1775200507">
      <w:bodyDiv w:val="1"/>
      <w:marLeft w:val="0"/>
      <w:marRight w:val="0"/>
      <w:marTop w:val="0"/>
      <w:marBottom w:val="0"/>
      <w:divBdr>
        <w:top w:val="none" w:sz="0" w:space="0" w:color="auto"/>
        <w:left w:val="none" w:sz="0" w:space="0" w:color="auto"/>
        <w:bottom w:val="none" w:sz="0" w:space="0" w:color="auto"/>
        <w:right w:val="none" w:sz="0" w:space="0" w:color="auto"/>
      </w:divBdr>
    </w:div>
    <w:div w:id="1776973178">
      <w:bodyDiv w:val="1"/>
      <w:marLeft w:val="0"/>
      <w:marRight w:val="0"/>
      <w:marTop w:val="0"/>
      <w:marBottom w:val="0"/>
      <w:divBdr>
        <w:top w:val="none" w:sz="0" w:space="0" w:color="auto"/>
        <w:left w:val="none" w:sz="0" w:space="0" w:color="auto"/>
        <w:bottom w:val="none" w:sz="0" w:space="0" w:color="auto"/>
        <w:right w:val="none" w:sz="0" w:space="0" w:color="auto"/>
      </w:divBdr>
    </w:div>
    <w:div w:id="1778983031">
      <w:bodyDiv w:val="1"/>
      <w:marLeft w:val="0"/>
      <w:marRight w:val="0"/>
      <w:marTop w:val="0"/>
      <w:marBottom w:val="0"/>
      <w:divBdr>
        <w:top w:val="none" w:sz="0" w:space="0" w:color="auto"/>
        <w:left w:val="none" w:sz="0" w:space="0" w:color="auto"/>
        <w:bottom w:val="none" w:sz="0" w:space="0" w:color="auto"/>
        <w:right w:val="none" w:sz="0" w:space="0" w:color="auto"/>
      </w:divBdr>
      <w:divsChild>
        <w:div w:id="735709411">
          <w:marLeft w:val="0"/>
          <w:marRight w:val="0"/>
          <w:marTop w:val="0"/>
          <w:marBottom w:val="0"/>
          <w:divBdr>
            <w:top w:val="none" w:sz="0" w:space="0" w:color="auto"/>
            <w:left w:val="none" w:sz="0" w:space="0" w:color="auto"/>
            <w:bottom w:val="none" w:sz="0" w:space="0" w:color="auto"/>
            <w:right w:val="none" w:sz="0" w:space="0" w:color="auto"/>
          </w:divBdr>
        </w:div>
        <w:div w:id="2073887056">
          <w:marLeft w:val="0"/>
          <w:marRight w:val="0"/>
          <w:marTop w:val="0"/>
          <w:marBottom w:val="0"/>
          <w:divBdr>
            <w:top w:val="none" w:sz="0" w:space="0" w:color="auto"/>
            <w:left w:val="none" w:sz="0" w:space="0" w:color="auto"/>
            <w:bottom w:val="none" w:sz="0" w:space="0" w:color="auto"/>
            <w:right w:val="none" w:sz="0" w:space="0" w:color="auto"/>
          </w:divBdr>
          <w:divsChild>
            <w:div w:id="127433669">
              <w:marLeft w:val="0"/>
              <w:marRight w:val="0"/>
              <w:marTop w:val="0"/>
              <w:marBottom w:val="0"/>
              <w:divBdr>
                <w:top w:val="none" w:sz="0" w:space="0" w:color="auto"/>
                <w:left w:val="none" w:sz="0" w:space="0" w:color="auto"/>
                <w:bottom w:val="none" w:sz="0" w:space="0" w:color="auto"/>
                <w:right w:val="none" w:sz="0" w:space="0" w:color="auto"/>
              </w:divBdr>
            </w:div>
            <w:div w:id="18605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3419">
      <w:bodyDiv w:val="1"/>
      <w:marLeft w:val="0"/>
      <w:marRight w:val="0"/>
      <w:marTop w:val="0"/>
      <w:marBottom w:val="0"/>
      <w:divBdr>
        <w:top w:val="none" w:sz="0" w:space="0" w:color="auto"/>
        <w:left w:val="none" w:sz="0" w:space="0" w:color="auto"/>
        <w:bottom w:val="none" w:sz="0" w:space="0" w:color="auto"/>
        <w:right w:val="none" w:sz="0" w:space="0" w:color="auto"/>
      </w:divBdr>
    </w:div>
    <w:div w:id="1784035031">
      <w:bodyDiv w:val="1"/>
      <w:marLeft w:val="0"/>
      <w:marRight w:val="0"/>
      <w:marTop w:val="0"/>
      <w:marBottom w:val="0"/>
      <w:divBdr>
        <w:top w:val="none" w:sz="0" w:space="0" w:color="auto"/>
        <w:left w:val="none" w:sz="0" w:space="0" w:color="auto"/>
        <w:bottom w:val="none" w:sz="0" w:space="0" w:color="auto"/>
        <w:right w:val="none" w:sz="0" w:space="0" w:color="auto"/>
      </w:divBdr>
    </w:div>
    <w:div w:id="1784416859">
      <w:bodyDiv w:val="1"/>
      <w:marLeft w:val="0"/>
      <w:marRight w:val="0"/>
      <w:marTop w:val="0"/>
      <w:marBottom w:val="0"/>
      <w:divBdr>
        <w:top w:val="none" w:sz="0" w:space="0" w:color="auto"/>
        <w:left w:val="none" w:sz="0" w:space="0" w:color="auto"/>
        <w:bottom w:val="none" w:sz="0" w:space="0" w:color="auto"/>
        <w:right w:val="none" w:sz="0" w:space="0" w:color="auto"/>
      </w:divBdr>
      <w:divsChild>
        <w:div w:id="252320085">
          <w:marLeft w:val="0"/>
          <w:marRight w:val="0"/>
          <w:marTop w:val="0"/>
          <w:marBottom w:val="0"/>
          <w:divBdr>
            <w:top w:val="none" w:sz="0" w:space="0" w:color="auto"/>
            <w:left w:val="none" w:sz="0" w:space="0" w:color="auto"/>
            <w:bottom w:val="none" w:sz="0" w:space="0" w:color="auto"/>
            <w:right w:val="none" w:sz="0" w:space="0" w:color="auto"/>
          </w:divBdr>
          <w:divsChild>
            <w:div w:id="1016158610">
              <w:marLeft w:val="0"/>
              <w:marRight w:val="0"/>
              <w:marTop w:val="0"/>
              <w:marBottom w:val="0"/>
              <w:divBdr>
                <w:top w:val="none" w:sz="0" w:space="0" w:color="auto"/>
                <w:left w:val="none" w:sz="0" w:space="0" w:color="auto"/>
                <w:bottom w:val="none" w:sz="0" w:space="0" w:color="auto"/>
                <w:right w:val="none" w:sz="0" w:space="0" w:color="auto"/>
              </w:divBdr>
            </w:div>
            <w:div w:id="1248728112">
              <w:marLeft w:val="0"/>
              <w:marRight w:val="0"/>
              <w:marTop w:val="0"/>
              <w:marBottom w:val="0"/>
              <w:divBdr>
                <w:top w:val="none" w:sz="0" w:space="0" w:color="auto"/>
                <w:left w:val="none" w:sz="0" w:space="0" w:color="auto"/>
                <w:bottom w:val="none" w:sz="0" w:space="0" w:color="auto"/>
                <w:right w:val="none" w:sz="0" w:space="0" w:color="auto"/>
              </w:divBdr>
            </w:div>
          </w:divsChild>
        </w:div>
        <w:div w:id="1794716467">
          <w:marLeft w:val="0"/>
          <w:marRight w:val="0"/>
          <w:marTop w:val="0"/>
          <w:marBottom w:val="0"/>
          <w:divBdr>
            <w:top w:val="none" w:sz="0" w:space="0" w:color="auto"/>
            <w:left w:val="none" w:sz="0" w:space="0" w:color="auto"/>
            <w:bottom w:val="none" w:sz="0" w:space="0" w:color="auto"/>
            <w:right w:val="none" w:sz="0" w:space="0" w:color="auto"/>
          </w:divBdr>
        </w:div>
      </w:divsChild>
    </w:div>
    <w:div w:id="1785034173">
      <w:bodyDiv w:val="1"/>
      <w:marLeft w:val="0"/>
      <w:marRight w:val="0"/>
      <w:marTop w:val="0"/>
      <w:marBottom w:val="0"/>
      <w:divBdr>
        <w:top w:val="none" w:sz="0" w:space="0" w:color="auto"/>
        <w:left w:val="none" w:sz="0" w:space="0" w:color="auto"/>
        <w:bottom w:val="none" w:sz="0" w:space="0" w:color="auto"/>
        <w:right w:val="none" w:sz="0" w:space="0" w:color="auto"/>
      </w:divBdr>
      <w:divsChild>
        <w:div w:id="3287459">
          <w:marLeft w:val="0"/>
          <w:marRight w:val="0"/>
          <w:marTop w:val="0"/>
          <w:marBottom w:val="0"/>
          <w:divBdr>
            <w:top w:val="none" w:sz="0" w:space="0" w:color="auto"/>
            <w:left w:val="none" w:sz="0" w:space="0" w:color="auto"/>
            <w:bottom w:val="none" w:sz="0" w:space="0" w:color="auto"/>
            <w:right w:val="none" w:sz="0" w:space="0" w:color="auto"/>
          </w:divBdr>
          <w:divsChild>
            <w:div w:id="267660097">
              <w:marLeft w:val="0"/>
              <w:marRight w:val="0"/>
              <w:marTop w:val="0"/>
              <w:marBottom w:val="0"/>
              <w:divBdr>
                <w:top w:val="none" w:sz="0" w:space="0" w:color="auto"/>
                <w:left w:val="none" w:sz="0" w:space="0" w:color="auto"/>
                <w:bottom w:val="none" w:sz="0" w:space="0" w:color="auto"/>
                <w:right w:val="none" w:sz="0" w:space="0" w:color="auto"/>
              </w:divBdr>
            </w:div>
            <w:div w:id="327248053">
              <w:marLeft w:val="0"/>
              <w:marRight w:val="0"/>
              <w:marTop w:val="0"/>
              <w:marBottom w:val="0"/>
              <w:divBdr>
                <w:top w:val="none" w:sz="0" w:space="0" w:color="auto"/>
                <w:left w:val="none" w:sz="0" w:space="0" w:color="auto"/>
                <w:bottom w:val="none" w:sz="0" w:space="0" w:color="auto"/>
                <w:right w:val="none" w:sz="0" w:space="0" w:color="auto"/>
              </w:divBdr>
            </w:div>
          </w:divsChild>
        </w:div>
        <w:div w:id="1942880760">
          <w:marLeft w:val="0"/>
          <w:marRight w:val="0"/>
          <w:marTop w:val="0"/>
          <w:marBottom w:val="0"/>
          <w:divBdr>
            <w:top w:val="none" w:sz="0" w:space="0" w:color="auto"/>
            <w:left w:val="none" w:sz="0" w:space="0" w:color="auto"/>
            <w:bottom w:val="none" w:sz="0" w:space="0" w:color="auto"/>
            <w:right w:val="none" w:sz="0" w:space="0" w:color="auto"/>
          </w:divBdr>
        </w:div>
      </w:divsChild>
    </w:div>
    <w:div w:id="1785999828">
      <w:bodyDiv w:val="1"/>
      <w:marLeft w:val="0"/>
      <w:marRight w:val="0"/>
      <w:marTop w:val="0"/>
      <w:marBottom w:val="0"/>
      <w:divBdr>
        <w:top w:val="none" w:sz="0" w:space="0" w:color="auto"/>
        <w:left w:val="none" w:sz="0" w:space="0" w:color="auto"/>
        <w:bottom w:val="none" w:sz="0" w:space="0" w:color="auto"/>
        <w:right w:val="none" w:sz="0" w:space="0" w:color="auto"/>
      </w:divBdr>
    </w:div>
    <w:div w:id="1787770270">
      <w:bodyDiv w:val="1"/>
      <w:marLeft w:val="0"/>
      <w:marRight w:val="0"/>
      <w:marTop w:val="0"/>
      <w:marBottom w:val="0"/>
      <w:divBdr>
        <w:top w:val="none" w:sz="0" w:space="0" w:color="auto"/>
        <w:left w:val="none" w:sz="0" w:space="0" w:color="auto"/>
        <w:bottom w:val="none" w:sz="0" w:space="0" w:color="auto"/>
        <w:right w:val="none" w:sz="0" w:space="0" w:color="auto"/>
      </w:divBdr>
      <w:divsChild>
        <w:div w:id="1254360684">
          <w:marLeft w:val="0"/>
          <w:marRight w:val="0"/>
          <w:marTop w:val="0"/>
          <w:marBottom w:val="0"/>
          <w:divBdr>
            <w:top w:val="none" w:sz="0" w:space="0" w:color="auto"/>
            <w:left w:val="none" w:sz="0" w:space="0" w:color="auto"/>
            <w:bottom w:val="none" w:sz="0" w:space="0" w:color="auto"/>
            <w:right w:val="none" w:sz="0" w:space="0" w:color="auto"/>
          </w:divBdr>
        </w:div>
      </w:divsChild>
    </w:div>
    <w:div w:id="1788624794">
      <w:bodyDiv w:val="1"/>
      <w:marLeft w:val="0"/>
      <w:marRight w:val="0"/>
      <w:marTop w:val="0"/>
      <w:marBottom w:val="0"/>
      <w:divBdr>
        <w:top w:val="none" w:sz="0" w:space="0" w:color="auto"/>
        <w:left w:val="none" w:sz="0" w:space="0" w:color="auto"/>
        <w:bottom w:val="none" w:sz="0" w:space="0" w:color="auto"/>
        <w:right w:val="none" w:sz="0" w:space="0" w:color="auto"/>
      </w:divBdr>
      <w:divsChild>
        <w:div w:id="41945832">
          <w:marLeft w:val="0"/>
          <w:marRight w:val="0"/>
          <w:marTop w:val="0"/>
          <w:marBottom w:val="0"/>
          <w:divBdr>
            <w:top w:val="none" w:sz="0" w:space="0" w:color="auto"/>
            <w:left w:val="none" w:sz="0" w:space="0" w:color="auto"/>
            <w:bottom w:val="none" w:sz="0" w:space="0" w:color="auto"/>
            <w:right w:val="none" w:sz="0" w:space="0" w:color="auto"/>
          </w:divBdr>
        </w:div>
        <w:div w:id="1351370840">
          <w:marLeft w:val="0"/>
          <w:marRight w:val="0"/>
          <w:marTop w:val="0"/>
          <w:marBottom w:val="0"/>
          <w:divBdr>
            <w:top w:val="none" w:sz="0" w:space="0" w:color="auto"/>
            <w:left w:val="none" w:sz="0" w:space="0" w:color="auto"/>
            <w:bottom w:val="none" w:sz="0" w:space="0" w:color="auto"/>
            <w:right w:val="none" w:sz="0" w:space="0" w:color="auto"/>
          </w:divBdr>
          <w:divsChild>
            <w:div w:id="2091999988">
              <w:marLeft w:val="0"/>
              <w:marRight w:val="0"/>
              <w:marTop w:val="0"/>
              <w:marBottom w:val="0"/>
              <w:divBdr>
                <w:top w:val="none" w:sz="0" w:space="0" w:color="auto"/>
                <w:left w:val="none" w:sz="0" w:space="0" w:color="auto"/>
                <w:bottom w:val="none" w:sz="0" w:space="0" w:color="auto"/>
                <w:right w:val="none" w:sz="0" w:space="0" w:color="auto"/>
              </w:divBdr>
            </w:div>
            <w:div w:id="15060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24471">
      <w:bodyDiv w:val="1"/>
      <w:marLeft w:val="0"/>
      <w:marRight w:val="0"/>
      <w:marTop w:val="0"/>
      <w:marBottom w:val="0"/>
      <w:divBdr>
        <w:top w:val="none" w:sz="0" w:space="0" w:color="auto"/>
        <w:left w:val="none" w:sz="0" w:space="0" w:color="auto"/>
        <w:bottom w:val="none" w:sz="0" w:space="0" w:color="auto"/>
        <w:right w:val="none" w:sz="0" w:space="0" w:color="auto"/>
      </w:divBdr>
    </w:div>
    <w:div w:id="1789622985">
      <w:bodyDiv w:val="1"/>
      <w:marLeft w:val="0"/>
      <w:marRight w:val="0"/>
      <w:marTop w:val="0"/>
      <w:marBottom w:val="0"/>
      <w:divBdr>
        <w:top w:val="none" w:sz="0" w:space="0" w:color="auto"/>
        <w:left w:val="none" w:sz="0" w:space="0" w:color="auto"/>
        <w:bottom w:val="none" w:sz="0" w:space="0" w:color="auto"/>
        <w:right w:val="none" w:sz="0" w:space="0" w:color="auto"/>
      </w:divBdr>
    </w:div>
    <w:div w:id="1790733100">
      <w:bodyDiv w:val="1"/>
      <w:marLeft w:val="0"/>
      <w:marRight w:val="0"/>
      <w:marTop w:val="0"/>
      <w:marBottom w:val="0"/>
      <w:divBdr>
        <w:top w:val="none" w:sz="0" w:space="0" w:color="auto"/>
        <w:left w:val="none" w:sz="0" w:space="0" w:color="auto"/>
        <w:bottom w:val="none" w:sz="0" w:space="0" w:color="auto"/>
        <w:right w:val="none" w:sz="0" w:space="0" w:color="auto"/>
      </w:divBdr>
    </w:div>
    <w:div w:id="1791629734">
      <w:bodyDiv w:val="1"/>
      <w:marLeft w:val="0"/>
      <w:marRight w:val="0"/>
      <w:marTop w:val="0"/>
      <w:marBottom w:val="0"/>
      <w:divBdr>
        <w:top w:val="none" w:sz="0" w:space="0" w:color="auto"/>
        <w:left w:val="none" w:sz="0" w:space="0" w:color="auto"/>
        <w:bottom w:val="none" w:sz="0" w:space="0" w:color="auto"/>
        <w:right w:val="none" w:sz="0" w:space="0" w:color="auto"/>
      </w:divBdr>
    </w:div>
    <w:div w:id="1792704191">
      <w:bodyDiv w:val="1"/>
      <w:marLeft w:val="0"/>
      <w:marRight w:val="0"/>
      <w:marTop w:val="0"/>
      <w:marBottom w:val="0"/>
      <w:divBdr>
        <w:top w:val="none" w:sz="0" w:space="0" w:color="auto"/>
        <w:left w:val="none" w:sz="0" w:space="0" w:color="auto"/>
        <w:bottom w:val="none" w:sz="0" w:space="0" w:color="auto"/>
        <w:right w:val="none" w:sz="0" w:space="0" w:color="auto"/>
      </w:divBdr>
      <w:divsChild>
        <w:div w:id="336663110">
          <w:marLeft w:val="0"/>
          <w:marRight w:val="0"/>
          <w:marTop w:val="0"/>
          <w:marBottom w:val="0"/>
          <w:divBdr>
            <w:top w:val="none" w:sz="0" w:space="0" w:color="auto"/>
            <w:left w:val="none" w:sz="0" w:space="0" w:color="auto"/>
            <w:bottom w:val="none" w:sz="0" w:space="0" w:color="auto"/>
            <w:right w:val="none" w:sz="0" w:space="0" w:color="auto"/>
          </w:divBdr>
        </w:div>
        <w:div w:id="2146848756">
          <w:marLeft w:val="0"/>
          <w:marRight w:val="0"/>
          <w:marTop w:val="0"/>
          <w:marBottom w:val="0"/>
          <w:divBdr>
            <w:top w:val="none" w:sz="0" w:space="0" w:color="auto"/>
            <w:left w:val="none" w:sz="0" w:space="0" w:color="auto"/>
            <w:bottom w:val="none" w:sz="0" w:space="0" w:color="auto"/>
            <w:right w:val="none" w:sz="0" w:space="0" w:color="auto"/>
          </w:divBdr>
          <w:divsChild>
            <w:div w:id="279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0770">
      <w:bodyDiv w:val="1"/>
      <w:marLeft w:val="0"/>
      <w:marRight w:val="0"/>
      <w:marTop w:val="0"/>
      <w:marBottom w:val="0"/>
      <w:divBdr>
        <w:top w:val="none" w:sz="0" w:space="0" w:color="auto"/>
        <w:left w:val="none" w:sz="0" w:space="0" w:color="auto"/>
        <w:bottom w:val="none" w:sz="0" w:space="0" w:color="auto"/>
        <w:right w:val="none" w:sz="0" w:space="0" w:color="auto"/>
      </w:divBdr>
      <w:divsChild>
        <w:div w:id="666491">
          <w:marLeft w:val="0"/>
          <w:marRight w:val="0"/>
          <w:marTop w:val="75"/>
          <w:marBottom w:val="75"/>
          <w:divBdr>
            <w:top w:val="none" w:sz="0" w:space="0" w:color="auto"/>
            <w:left w:val="none" w:sz="0" w:space="0" w:color="auto"/>
            <w:bottom w:val="single" w:sz="6" w:space="0" w:color="DDDDDD"/>
            <w:right w:val="none" w:sz="0" w:space="0" w:color="auto"/>
          </w:divBdr>
        </w:div>
        <w:div w:id="70516803">
          <w:marLeft w:val="0"/>
          <w:marRight w:val="0"/>
          <w:marTop w:val="75"/>
          <w:marBottom w:val="75"/>
          <w:divBdr>
            <w:top w:val="none" w:sz="0" w:space="0" w:color="auto"/>
            <w:left w:val="none" w:sz="0" w:space="0" w:color="auto"/>
            <w:bottom w:val="single" w:sz="6" w:space="0" w:color="DDDDDD"/>
            <w:right w:val="none" w:sz="0" w:space="0" w:color="auto"/>
          </w:divBdr>
        </w:div>
        <w:div w:id="93331972">
          <w:marLeft w:val="0"/>
          <w:marRight w:val="0"/>
          <w:marTop w:val="75"/>
          <w:marBottom w:val="75"/>
          <w:divBdr>
            <w:top w:val="none" w:sz="0" w:space="0" w:color="auto"/>
            <w:left w:val="none" w:sz="0" w:space="0" w:color="auto"/>
            <w:bottom w:val="single" w:sz="6" w:space="0" w:color="DDDDDD"/>
            <w:right w:val="none" w:sz="0" w:space="0" w:color="auto"/>
          </w:divBdr>
        </w:div>
        <w:div w:id="185218559">
          <w:marLeft w:val="0"/>
          <w:marRight w:val="0"/>
          <w:marTop w:val="75"/>
          <w:marBottom w:val="75"/>
          <w:divBdr>
            <w:top w:val="none" w:sz="0" w:space="0" w:color="auto"/>
            <w:left w:val="none" w:sz="0" w:space="0" w:color="auto"/>
            <w:bottom w:val="single" w:sz="6" w:space="0" w:color="DDDDDD"/>
            <w:right w:val="none" w:sz="0" w:space="0" w:color="auto"/>
          </w:divBdr>
        </w:div>
        <w:div w:id="231813727">
          <w:marLeft w:val="0"/>
          <w:marRight w:val="0"/>
          <w:marTop w:val="75"/>
          <w:marBottom w:val="75"/>
          <w:divBdr>
            <w:top w:val="none" w:sz="0" w:space="0" w:color="auto"/>
            <w:left w:val="none" w:sz="0" w:space="0" w:color="auto"/>
            <w:bottom w:val="single" w:sz="6" w:space="0" w:color="DDDDDD"/>
            <w:right w:val="none" w:sz="0" w:space="0" w:color="auto"/>
          </w:divBdr>
        </w:div>
        <w:div w:id="247228257">
          <w:marLeft w:val="0"/>
          <w:marRight w:val="0"/>
          <w:marTop w:val="75"/>
          <w:marBottom w:val="75"/>
          <w:divBdr>
            <w:top w:val="none" w:sz="0" w:space="0" w:color="auto"/>
            <w:left w:val="none" w:sz="0" w:space="0" w:color="auto"/>
            <w:bottom w:val="single" w:sz="6" w:space="0" w:color="DDDDDD"/>
            <w:right w:val="none" w:sz="0" w:space="0" w:color="auto"/>
          </w:divBdr>
        </w:div>
        <w:div w:id="271019598">
          <w:marLeft w:val="0"/>
          <w:marRight w:val="0"/>
          <w:marTop w:val="75"/>
          <w:marBottom w:val="75"/>
          <w:divBdr>
            <w:top w:val="none" w:sz="0" w:space="0" w:color="auto"/>
            <w:left w:val="none" w:sz="0" w:space="0" w:color="auto"/>
            <w:bottom w:val="single" w:sz="6" w:space="0" w:color="DDDDDD"/>
            <w:right w:val="none" w:sz="0" w:space="0" w:color="auto"/>
          </w:divBdr>
        </w:div>
        <w:div w:id="286859246">
          <w:marLeft w:val="0"/>
          <w:marRight w:val="0"/>
          <w:marTop w:val="75"/>
          <w:marBottom w:val="75"/>
          <w:divBdr>
            <w:top w:val="none" w:sz="0" w:space="0" w:color="auto"/>
            <w:left w:val="none" w:sz="0" w:space="0" w:color="auto"/>
            <w:bottom w:val="single" w:sz="6" w:space="0" w:color="DDDDDD"/>
            <w:right w:val="none" w:sz="0" w:space="0" w:color="auto"/>
          </w:divBdr>
        </w:div>
        <w:div w:id="322975181">
          <w:marLeft w:val="0"/>
          <w:marRight w:val="0"/>
          <w:marTop w:val="75"/>
          <w:marBottom w:val="75"/>
          <w:divBdr>
            <w:top w:val="none" w:sz="0" w:space="0" w:color="auto"/>
            <w:left w:val="none" w:sz="0" w:space="0" w:color="auto"/>
            <w:bottom w:val="single" w:sz="6" w:space="0" w:color="DDDDDD"/>
            <w:right w:val="none" w:sz="0" w:space="0" w:color="auto"/>
          </w:divBdr>
        </w:div>
        <w:div w:id="490947841">
          <w:marLeft w:val="0"/>
          <w:marRight w:val="0"/>
          <w:marTop w:val="75"/>
          <w:marBottom w:val="75"/>
          <w:divBdr>
            <w:top w:val="none" w:sz="0" w:space="0" w:color="auto"/>
            <w:left w:val="none" w:sz="0" w:space="0" w:color="auto"/>
            <w:bottom w:val="single" w:sz="6" w:space="0" w:color="DDDDDD"/>
            <w:right w:val="none" w:sz="0" w:space="0" w:color="auto"/>
          </w:divBdr>
        </w:div>
        <w:div w:id="577714820">
          <w:marLeft w:val="0"/>
          <w:marRight w:val="0"/>
          <w:marTop w:val="75"/>
          <w:marBottom w:val="75"/>
          <w:divBdr>
            <w:top w:val="none" w:sz="0" w:space="0" w:color="auto"/>
            <w:left w:val="none" w:sz="0" w:space="0" w:color="auto"/>
            <w:bottom w:val="single" w:sz="6" w:space="0" w:color="DDDDDD"/>
            <w:right w:val="none" w:sz="0" w:space="0" w:color="auto"/>
          </w:divBdr>
        </w:div>
        <w:div w:id="644970126">
          <w:marLeft w:val="0"/>
          <w:marRight w:val="0"/>
          <w:marTop w:val="75"/>
          <w:marBottom w:val="75"/>
          <w:divBdr>
            <w:top w:val="none" w:sz="0" w:space="0" w:color="auto"/>
            <w:left w:val="none" w:sz="0" w:space="0" w:color="auto"/>
            <w:bottom w:val="single" w:sz="6" w:space="0" w:color="DDDDDD"/>
            <w:right w:val="none" w:sz="0" w:space="0" w:color="auto"/>
          </w:divBdr>
        </w:div>
        <w:div w:id="702899111">
          <w:marLeft w:val="0"/>
          <w:marRight w:val="0"/>
          <w:marTop w:val="75"/>
          <w:marBottom w:val="75"/>
          <w:divBdr>
            <w:top w:val="none" w:sz="0" w:space="0" w:color="auto"/>
            <w:left w:val="none" w:sz="0" w:space="0" w:color="auto"/>
            <w:bottom w:val="single" w:sz="6" w:space="0" w:color="DDDDDD"/>
            <w:right w:val="none" w:sz="0" w:space="0" w:color="auto"/>
          </w:divBdr>
        </w:div>
        <w:div w:id="851987959">
          <w:marLeft w:val="0"/>
          <w:marRight w:val="0"/>
          <w:marTop w:val="75"/>
          <w:marBottom w:val="75"/>
          <w:divBdr>
            <w:top w:val="none" w:sz="0" w:space="0" w:color="auto"/>
            <w:left w:val="none" w:sz="0" w:space="0" w:color="auto"/>
            <w:bottom w:val="single" w:sz="6" w:space="0" w:color="DDDDDD"/>
            <w:right w:val="none" w:sz="0" w:space="0" w:color="auto"/>
          </w:divBdr>
        </w:div>
        <w:div w:id="961689913">
          <w:marLeft w:val="0"/>
          <w:marRight w:val="0"/>
          <w:marTop w:val="75"/>
          <w:marBottom w:val="75"/>
          <w:divBdr>
            <w:top w:val="none" w:sz="0" w:space="0" w:color="auto"/>
            <w:left w:val="none" w:sz="0" w:space="0" w:color="auto"/>
            <w:bottom w:val="single" w:sz="6" w:space="0" w:color="DDDDDD"/>
            <w:right w:val="none" w:sz="0" w:space="0" w:color="auto"/>
          </w:divBdr>
        </w:div>
        <w:div w:id="1177692392">
          <w:marLeft w:val="0"/>
          <w:marRight w:val="0"/>
          <w:marTop w:val="75"/>
          <w:marBottom w:val="75"/>
          <w:divBdr>
            <w:top w:val="none" w:sz="0" w:space="0" w:color="auto"/>
            <w:left w:val="none" w:sz="0" w:space="0" w:color="auto"/>
            <w:bottom w:val="single" w:sz="6" w:space="0" w:color="DDDDDD"/>
            <w:right w:val="none" w:sz="0" w:space="0" w:color="auto"/>
          </w:divBdr>
        </w:div>
        <w:div w:id="1222138593">
          <w:marLeft w:val="0"/>
          <w:marRight w:val="0"/>
          <w:marTop w:val="75"/>
          <w:marBottom w:val="75"/>
          <w:divBdr>
            <w:top w:val="none" w:sz="0" w:space="0" w:color="auto"/>
            <w:left w:val="none" w:sz="0" w:space="0" w:color="auto"/>
            <w:bottom w:val="single" w:sz="6" w:space="0" w:color="DDDDDD"/>
            <w:right w:val="none" w:sz="0" w:space="0" w:color="auto"/>
          </w:divBdr>
        </w:div>
        <w:div w:id="1258565541">
          <w:marLeft w:val="0"/>
          <w:marRight w:val="0"/>
          <w:marTop w:val="75"/>
          <w:marBottom w:val="75"/>
          <w:divBdr>
            <w:top w:val="none" w:sz="0" w:space="0" w:color="auto"/>
            <w:left w:val="none" w:sz="0" w:space="0" w:color="auto"/>
            <w:bottom w:val="single" w:sz="6" w:space="0" w:color="DDDDDD"/>
            <w:right w:val="none" w:sz="0" w:space="0" w:color="auto"/>
          </w:divBdr>
        </w:div>
        <w:div w:id="1390962320">
          <w:marLeft w:val="0"/>
          <w:marRight w:val="0"/>
          <w:marTop w:val="75"/>
          <w:marBottom w:val="75"/>
          <w:divBdr>
            <w:top w:val="none" w:sz="0" w:space="0" w:color="auto"/>
            <w:left w:val="none" w:sz="0" w:space="0" w:color="auto"/>
            <w:bottom w:val="single" w:sz="6" w:space="0" w:color="DDDDDD"/>
            <w:right w:val="none" w:sz="0" w:space="0" w:color="auto"/>
          </w:divBdr>
        </w:div>
        <w:div w:id="1415736228">
          <w:marLeft w:val="0"/>
          <w:marRight w:val="0"/>
          <w:marTop w:val="75"/>
          <w:marBottom w:val="75"/>
          <w:divBdr>
            <w:top w:val="none" w:sz="0" w:space="0" w:color="auto"/>
            <w:left w:val="none" w:sz="0" w:space="0" w:color="auto"/>
            <w:bottom w:val="single" w:sz="6" w:space="0" w:color="DDDDDD"/>
            <w:right w:val="none" w:sz="0" w:space="0" w:color="auto"/>
          </w:divBdr>
        </w:div>
        <w:div w:id="1473864122">
          <w:marLeft w:val="0"/>
          <w:marRight w:val="0"/>
          <w:marTop w:val="75"/>
          <w:marBottom w:val="75"/>
          <w:divBdr>
            <w:top w:val="none" w:sz="0" w:space="0" w:color="auto"/>
            <w:left w:val="none" w:sz="0" w:space="0" w:color="auto"/>
            <w:bottom w:val="single" w:sz="6" w:space="0" w:color="DDDDDD"/>
            <w:right w:val="none" w:sz="0" w:space="0" w:color="auto"/>
          </w:divBdr>
        </w:div>
        <w:div w:id="1481069675">
          <w:marLeft w:val="0"/>
          <w:marRight w:val="0"/>
          <w:marTop w:val="75"/>
          <w:marBottom w:val="75"/>
          <w:divBdr>
            <w:top w:val="none" w:sz="0" w:space="0" w:color="auto"/>
            <w:left w:val="none" w:sz="0" w:space="0" w:color="auto"/>
            <w:bottom w:val="single" w:sz="6" w:space="0" w:color="DDDDDD"/>
            <w:right w:val="none" w:sz="0" w:space="0" w:color="auto"/>
          </w:divBdr>
        </w:div>
        <w:div w:id="1671328256">
          <w:marLeft w:val="0"/>
          <w:marRight w:val="0"/>
          <w:marTop w:val="75"/>
          <w:marBottom w:val="75"/>
          <w:divBdr>
            <w:top w:val="none" w:sz="0" w:space="0" w:color="auto"/>
            <w:left w:val="none" w:sz="0" w:space="0" w:color="auto"/>
            <w:bottom w:val="single" w:sz="6" w:space="0" w:color="DDDDDD"/>
            <w:right w:val="none" w:sz="0" w:space="0" w:color="auto"/>
          </w:divBdr>
        </w:div>
        <w:div w:id="2133549971">
          <w:marLeft w:val="0"/>
          <w:marRight w:val="0"/>
          <w:marTop w:val="75"/>
          <w:marBottom w:val="75"/>
          <w:divBdr>
            <w:top w:val="none" w:sz="0" w:space="0" w:color="auto"/>
            <w:left w:val="none" w:sz="0" w:space="0" w:color="auto"/>
            <w:bottom w:val="single" w:sz="6" w:space="0" w:color="DDDDDD"/>
            <w:right w:val="none" w:sz="0" w:space="0" w:color="auto"/>
          </w:divBdr>
        </w:div>
      </w:divsChild>
    </w:div>
    <w:div w:id="1804537175">
      <w:bodyDiv w:val="1"/>
      <w:marLeft w:val="0"/>
      <w:marRight w:val="0"/>
      <w:marTop w:val="0"/>
      <w:marBottom w:val="0"/>
      <w:divBdr>
        <w:top w:val="none" w:sz="0" w:space="0" w:color="auto"/>
        <w:left w:val="none" w:sz="0" w:space="0" w:color="auto"/>
        <w:bottom w:val="none" w:sz="0" w:space="0" w:color="auto"/>
        <w:right w:val="none" w:sz="0" w:space="0" w:color="auto"/>
      </w:divBdr>
    </w:div>
    <w:div w:id="1804690222">
      <w:bodyDiv w:val="1"/>
      <w:marLeft w:val="0"/>
      <w:marRight w:val="0"/>
      <w:marTop w:val="0"/>
      <w:marBottom w:val="0"/>
      <w:divBdr>
        <w:top w:val="none" w:sz="0" w:space="0" w:color="auto"/>
        <w:left w:val="none" w:sz="0" w:space="0" w:color="auto"/>
        <w:bottom w:val="none" w:sz="0" w:space="0" w:color="auto"/>
        <w:right w:val="none" w:sz="0" w:space="0" w:color="auto"/>
      </w:divBdr>
    </w:div>
    <w:div w:id="1806197185">
      <w:bodyDiv w:val="1"/>
      <w:marLeft w:val="0"/>
      <w:marRight w:val="0"/>
      <w:marTop w:val="0"/>
      <w:marBottom w:val="0"/>
      <w:divBdr>
        <w:top w:val="none" w:sz="0" w:space="0" w:color="auto"/>
        <w:left w:val="none" w:sz="0" w:space="0" w:color="auto"/>
        <w:bottom w:val="none" w:sz="0" w:space="0" w:color="auto"/>
        <w:right w:val="none" w:sz="0" w:space="0" w:color="auto"/>
      </w:divBdr>
    </w:div>
    <w:div w:id="1806968524">
      <w:bodyDiv w:val="1"/>
      <w:marLeft w:val="0"/>
      <w:marRight w:val="0"/>
      <w:marTop w:val="0"/>
      <w:marBottom w:val="0"/>
      <w:divBdr>
        <w:top w:val="none" w:sz="0" w:space="0" w:color="auto"/>
        <w:left w:val="none" w:sz="0" w:space="0" w:color="auto"/>
        <w:bottom w:val="none" w:sz="0" w:space="0" w:color="auto"/>
        <w:right w:val="none" w:sz="0" w:space="0" w:color="auto"/>
      </w:divBdr>
      <w:divsChild>
        <w:div w:id="1714696654">
          <w:marLeft w:val="0"/>
          <w:marRight w:val="0"/>
          <w:marTop w:val="0"/>
          <w:marBottom w:val="0"/>
          <w:divBdr>
            <w:top w:val="none" w:sz="0" w:space="0" w:color="auto"/>
            <w:left w:val="none" w:sz="0" w:space="0" w:color="auto"/>
            <w:bottom w:val="none" w:sz="0" w:space="0" w:color="auto"/>
            <w:right w:val="none" w:sz="0" w:space="0" w:color="auto"/>
          </w:divBdr>
        </w:div>
        <w:div w:id="753163934">
          <w:marLeft w:val="0"/>
          <w:marRight w:val="0"/>
          <w:marTop w:val="0"/>
          <w:marBottom w:val="0"/>
          <w:divBdr>
            <w:top w:val="none" w:sz="0" w:space="0" w:color="auto"/>
            <w:left w:val="none" w:sz="0" w:space="0" w:color="auto"/>
            <w:bottom w:val="none" w:sz="0" w:space="0" w:color="auto"/>
            <w:right w:val="none" w:sz="0" w:space="0" w:color="auto"/>
          </w:divBdr>
          <w:divsChild>
            <w:div w:id="853376323">
              <w:marLeft w:val="0"/>
              <w:marRight w:val="0"/>
              <w:marTop w:val="0"/>
              <w:marBottom w:val="0"/>
              <w:divBdr>
                <w:top w:val="none" w:sz="0" w:space="0" w:color="auto"/>
                <w:left w:val="none" w:sz="0" w:space="0" w:color="auto"/>
                <w:bottom w:val="none" w:sz="0" w:space="0" w:color="auto"/>
                <w:right w:val="none" w:sz="0" w:space="0" w:color="auto"/>
              </w:divBdr>
            </w:div>
            <w:div w:id="4174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6212">
      <w:bodyDiv w:val="1"/>
      <w:marLeft w:val="0"/>
      <w:marRight w:val="0"/>
      <w:marTop w:val="0"/>
      <w:marBottom w:val="0"/>
      <w:divBdr>
        <w:top w:val="none" w:sz="0" w:space="0" w:color="auto"/>
        <w:left w:val="none" w:sz="0" w:space="0" w:color="auto"/>
        <w:bottom w:val="none" w:sz="0" w:space="0" w:color="auto"/>
        <w:right w:val="none" w:sz="0" w:space="0" w:color="auto"/>
      </w:divBdr>
      <w:divsChild>
        <w:div w:id="1653287403">
          <w:marLeft w:val="0"/>
          <w:marRight w:val="0"/>
          <w:marTop w:val="0"/>
          <w:marBottom w:val="0"/>
          <w:divBdr>
            <w:top w:val="none" w:sz="0" w:space="0" w:color="auto"/>
            <w:left w:val="none" w:sz="0" w:space="0" w:color="auto"/>
            <w:bottom w:val="none" w:sz="0" w:space="0" w:color="auto"/>
            <w:right w:val="none" w:sz="0" w:space="0" w:color="auto"/>
          </w:divBdr>
        </w:div>
        <w:div w:id="1233352955">
          <w:marLeft w:val="0"/>
          <w:marRight w:val="0"/>
          <w:marTop w:val="0"/>
          <w:marBottom w:val="0"/>
          <w:divBdr>
            <w:top w:val="none" w:sz="0" w:space="0" w:color="auto"/>
            <w:left w:val="none" w:sz="0" w:space="0" w:color="auto"/>
            <w:bottom w:val="none" w:sz="0" w:space="0" w:color="auto"/>
            <w:right w:val="none" w:sz="0" w:space="0" w:color="auto"/>
          </w:divBdr>
          <w:divsChild>
            <w:div w:id="1119570974">
              <w:marLeft w:val="0"/>
              <w:marRight w:val="0"/>
              <w:marTop w:val="0"/>
              <w:marBottom w:val="0"/>
              <w:divBdr>
                <w:top w:val="none" w:sz="0" w:space="0" w:color="auto"/>
                <w:left w:val="none" w:sz="0" w:space="0" w:color="auto"/>
                <w:bottom w:val="none" w:sz="0" w:space="0" w:color="auto"/>
                <w:right w:val="none" w:sz="0" w:space="0" w:color="auto"/>
              </w:divBdr>
            </w:div>
            <w:div w:id="75767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973">
      <w:bodyDiv w:val="1"/>
      <w:marLeft w:val="0"/>
      <w:marRight w:val="0"/>
      <w:marTop w:val="0"/>
      <w:marBottom w:val="0"/>
      <w:divBdr>
        <w:top w:val="none" w:sz="0" w:space="0" w:color="auto"/>
        <w:left w:val="none" w:sz="0" w:space="0" w:color="auto"/>
        <w:bottom w:val="none" w:sz="0" w:space="0" w:color="auto"/>
        <w:right w:val="none" w:sz="0" w:space="0" w:color="auto"/>
      </w:divBdr>
      <w:divsChild>
        <w:div w:id="1544752147">
          <w:marLeft w:val="0"/>
          <w:marRight w:val="0"/>
          <w:marTop w:val="0"/>
          <w:marBottom w:val="0"/>
          <w:divBdr>
            <w:top w:val="none" w:sz="0" w:space="0" w:color="auto"/>
            <w:left w:val="none" w:sz="0" w:space="0" w:color="auto"/>
            <w:bottom w:val="none" w:sz="0" w:space="0" w:color="auto"/>
            <w:right w:val="none" w:sz="0" w:space="0" w:color="auto"/>
          </w:divBdr>
        </w:div>
        <w:div w:id="264121980">
          <w:marLeft w:val="0"/>
          <w:marRight w:val="0"/>
          <w:marTop w:val="0"/>
          <w:marBottom w:val="0"/>
          <w:divBdr>
            <w:top w:val="none" w:sz="0" w:space="0" w:color="auto"/>
            <w:left w:val="none" w:sz="0" w:space="0" w:color="auto"/>
            <w:bottom w:val="none" w:sz="0" w:space="0" w:color="auto"/>
            <w:right w:val="none" w:sz="0" w:space="0" w:color="auto"/>
          </w:divBdr>
          <w:divsChild>
            <w:div w:id="1138957915">
              <w:marLeft w:val="0"/>
              <w:marRight w:val="0"/>
              <w:marTop w:val="0"/>
              <w:marBottom w:val="0"/>
              <w:divBdr>
                <w:top w:val="none" w:sz="0" w:space="0" w:color="auto"/>
                <w:left w:val="none" w:sz="0" w:space="0" w:color="auto"/>
                <w:bottom w:val="none" w:sz="0" w:space="0" w:color="auto"/>
                <w:right w:val="none" w:sz="0" w:space="0" w:color="auto"/>
              </w:divBdr>
            </w:div>
            <w:div w:id="6347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7895388">
          <w:marLeft w:val="0"/>
          <w:marRight w:val="0"/>
          <w:marTop w:val="0"/>
          <w:marBottom w:val="0"/>
          <w:divBdr>
            <w:top w:val="none" w:sz="0" w:space="0" w:color="auto"/>
            <w:left w:val="none" w:sz="0" w:space="0" w:color="auto"/>
            <w:bottom w:val="none" w:sz="0" w:space="0" w:color="auto"/>
            <w:right w:val="none" w:sz="0" w:space="0" w:color="auto"/>
          </w:divBdr>
        </w:div>
        <w:div w:id="541403749">
          <w:marLeft w:val="0"/>
          <w:marRight w:val="0"/>
          <w:marTop w:val="0"/>
          <w:marBottom w:val="0"/>
          <w:divBdr>
            <w:top w:val="none" w:sz="0" w:space="0" w:color="auto"/>
            <w:left w:val="none" w:sz="0" w:space="0" w:color="auto"/>
            <w:bottom w:val="none" w:sz="0" w:space="0" w:color="auto"/>
            <w:right w:val="none" w:sz="0" w:space="0" w:color="auto"/>
          </w:divBdr>
          <w:divsChild>
            <w:div w:id="1552960621">
              <w:marLeft w:val="0"/>
              <w:marRight w:val="0"/>
              <w:marTop w:val="0"/>
              <w:marBottom w:val="0"/>
              <w:divBdr>
                <w:top w:val="none" w:sz="0" w:space="0" w:color="auto"/>
                <w:left w:val="none" w:sz="0" w:space="0" w:color="auto"/>
                <w:bottom w:val="none" w:sz="0" w:space="0" w:color="auto"/>
                <w:right w:val="none" w:sz="0" w:space="0" w:color="auto"/>
              </w:divBdr>
            </w:div>
            <w:div w:id="114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5722">
      <w:bodyDiv w:val="1"/>
      <w:marLeft w:val="0"/>
      <w:marRight w:val="0"/>
      <w:marTop w:val="0"/>
      <w:marBottom w:val="0"/>
      <w:divBdr>
        <w:top w:val="none" w:sz="0" w:space="0" w:color="auto"/>
        <w:left w:val="none" w:sz="0" w:space="0" w:color="auto"/>
        <w:bottom w:val="none" w:sz="0" w:space="0" w:color="auto"/>
        <w:right w:val="none" w:sz="0" w:space="0" w:color="auto"/>
      </w:divBdr>
    </w:div>
    <w:div w:id="1815678899">
      <w:bodyDiv w:val="1"/>
      <w:marLeft w:val="0"/>
      <w:marRight w:val="0"/>
      <w:marTop w:val="0"/>
      <w:marBottom w:val="0"/>
      <w:divBdr>
        <w:top w:val="none" w:sz="0" w:space="0" w:color="auto"/>
        <w:left w:val="none" w:sz="0" w:space="0" w:color="auto"/>
        <w:bottom w:val="none" w:sz="0" w:space="0" w:color="auto"/>
        <w:right w:val="none" w:sz="0" w:space="0" w:color="auto"/>
      </w:divBdr>
    </w:div>
    <w:div w:id="1815944520">
      <w:bodyDiv w:val="1"/>
      <w:marLeft w:val="0"/>
      <w:marRight w:val="0"/>
      <w:marTop w:val="0"/>
      <w:marBottom w:val="0"/>
      <w:divBdr>
        <w:top w:val="none" w:sz="0" w:space="0" w:color="auto"/>
        <w:left w:val="none" w:sz="0" w:space="0" w:color="auto"/>
        <w:bottom w:val="none" w:sz="0" w:space="0" w:color="auto"/>
        <w:right w:val="none" w:sz="0" w:space="0" w:color="auto"/>
      </w:divBdr>
    </w:div>
    <w:div w:id="1817069953">
      <w:bodyDiv w:val="1"/>
      <w:marLeft w:val="0"/>
      <w:marRight w:val="0"/>
      <w:marTop w:val="0"/>
      <w:marBottom w:val="0"/>
      <w:divBdr>
        <w:top w:val="none" w:sz="0" w:space="0" w:color="auto"/>
        <w:left w:val="none" w:sz="0" w:space="0" w:color="auto"/>
        <w:bottom w:val="none" w:sz="0" w:space="0" w:color="auto"/>
        <w:right w:val="none" w:sz="0" w:space="0" w:color="auto"/>
      </w:divBdr>
      <w:divsChild>
        <w:div w:id="2095860508">
          <w:marLeft w:val="0"/>
          <w:marRight w:val="0"/>
          <w:marTop w:val="0"/>
          <w:marBottom w:val="0"/>
          <w:divBdr>
            <w:top w:val="none" w:sz="0" w:space="0" w:color="auto"/>
            <w:left w:val="none" w:sz="0" w:space="0" w:color="auto"/>
            <w:bottom w:val="none" w:sz="0" w:space="0" w:color="auto"/>
            <w:right w:val="none" w:sz="0" w:space="0" w:color="auto"/>
          </w:divBdr>
        </w:div>
        <w:div w:id="1708216031">
          <w:marLeft w:val="0"/>
          <w:marRight w:val="0"/>
          <w:marTop w:val="0"/>
          <w:marBottom w:val="0"/>
          <w:divBdr>
            <w:top w:val="none" w:sz="0" w:space="0" w:color="auto"/>
            <w:left w:val="none" w:sz="0" w:space="0" w:color="auto"/>
            <w:bottom w:val="none" w:sz="0" w:space="0" w:color="auto"/>
            <w:right w:val="none" w:sz="0" w:space="0" w:color="auto"/>
          </w:divBdr>
          <w:divsChild>
            <w:div w:id="519199266">
              <w:marLeft w:val="0"/>
              <w:marRight w:val="0"/>
              <w:marTop w:val="0"/>
              <w:marBottom w:val="0"/>
              <w:divBdr>
                <w:top w:val="none" w:sz="0" w:space="0" w:color="auto"/>
                <w:left w:val="none" w:sz="0" w:space="0" w:color="auto"/>
                <w:bottom w:val="none" w:sz="0" w:space="0" w:color="auto"/>
                <w:right w:val="none" w:sz="0" w:space="0" w:color="auto"/>
              </w:divBdr>
            </w:div>
            <w:div w:id="16786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4340">
      <w:bodyDiv w:val="1"/>
      <w:marLeft w:val="0"/>
      <w:marRight w:val="0"/>
      <w:marTop w:val="0"/>
      <w:marBottom w:val="0"/>
      <w:divBdr>
        <w:top w:val="none" w:sz="0" w:space="0" w:color="auto"/>
        <w:left w:val="none" w:sz="0" w:space="0" w:color="auto"/>
        <w:bottom w:val="none" w:sz="0" w:space="0" w:color="auto"/>
        <w:right w:val="none" w:sz="0" w:space="0" w:color="auto"/>
      </w:divBdr>
      <w:divsChild>
        <w:div w:id="1338381883">
          <w:marLeft w:val="0"/>
          <w:marRight w:val="0"/>
          <w:marTop w:val="0"/>
          <w:marBottom w:val="0"/>
          <w:divBdr>
            <w:top w:val="none" w:sz="0" w:space="0" w:color="auto"/>
            <w:left w:val="none" w:sz="0" w:space="0" w:color="auto"/>
            <w:bottom w:val="none" w:sz="0" w:space="0" w:color="auto"/>
            <w:right w:val="none" w:sz="0" w:space="0" w:color="auto"/>
          </w:divBdr>
        </w:div>
        <w:div w:id="1618029437">
          <w:marLeft w:val="0"/>
          <w:marRight w:val="0"/>
          <w:marTop w:val="0"/>
          <w:marBottom w:val="0"/>
          <w:divBdr>
            <w:top w:val="none" w:sz="0" w:space="0" w:color="auto"/>
            <w:left w:val="none" w:sz="0" w:space="0" w:color="auto"/>
            <w:bottom w:val="none" w:sz="0" w:space="0" w:color="auto"/>
            <w:right w:val="none" w:sz="0" w:space="0" w:color="auto"/>
          </w:divBdr>
          <w:divsChild>
            <w:div w:id="1383366261">
              <w:marLeft w:val="0"/>
              <w:marRight w:val="0"/>
              <w:marTop w:val="0"/>
              <w:marBottom w:val="0"/>
              <w:divBdr>
                <w:top w:val="none" w:sz="0" w:space="0" w:color="auto"/>
                <w:left w:val="none" w:sz="0" w:space="0" w:color="auto"/>
                <w:bottom w:val="none" w:sz="0" w:space="0" w:color="auto"/>
                <w:right w:val="none" w:sz="0" w:space="0" w:color="auto"/>
              </w:divBdr>
            </w:div>
            <w:div w:id="21430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2278">
      <w:bodyDiv w:val="1"/>
      <w:marLeft w:val="0"/>
      <w:marRight w:val="0"/>
      <w:marTop w:val="0"/>
      <w:marBottom w:val="0"/>
      <w:divBdr>
        <w:top w:val="none" w:sz="0" w:space="0" w:color="auto"/>
        <w:left w:val="none" w:sz="0" w:space="0" w:color="auto"/>
        <w:bottom w:val="none" w:sz="0" w:space="0" w:color="auto"/>
        <w:right w:val="none" w:sz="0" w:space="0" w:color="auto"/>
      </w:divBdr>
      <w:divsChild>
        <w:div w:id="2037391080">
          <w:marLeft w:val="0"/>
          <w:marRight w:val="0"/>
          <w:marTop w:val="0"/>
          <w:marBottom w:val="0"/>
          <w:divBdr>
            <w:top w:val="none" w:sz="0" w:space="0" w:color="auto"/>
            <w:left w:val="none" w:sz="0" w:space="0" w:color="auto"/>
            <w:bottom w:val="none" w:sz="0" w:space="0" w:color="auto"/>
            <w:right w:val="none" w:sz="0" w:space="0" w:color="auto"/>
          </w:divBdr>
        </w:div>
        <w:div w:id="909071916">
          <w:marLeft w:val="0"/>
          <w:marRight w:val="0"/>
          <w:marTop w:val="0"/>
          <w:marBottom w:val="0"/>
          <w:divBdr>
            <w:top w:val="none" w:sz="0" w:space="0" w:color="auto"/>
            <w:left w:val="none" w:sz="0" w:space="0" w:color="auto"/>
            <w:bottom w:val="none" w:sz="0" w:space="0" w:color="auto"/>
            <w:right w:val="none" w:sz="0" w:space="0" w:color="auto"/>
          </w:divBdr>
          <w:divsChild>
            <w:div w:id="695891433">
              <w:marLeft w:val="0"/>
              <w:marRight w:val="0"/>
              <w:marTop w:val="0"/>
              <w:marBottom w:val="0"/>
              <w:divBdr>
                <w:top w:val="none" w:sz="0" w:space="0" w:color="auto"/>
                <w:left w:val="none" w:sz="0" w:space="0" w:color="auto"/>
                <w:bottom w:val="none" w:sz="0" w:space="0" w:color="auto"/>
                <w:right w:val="none" w:sz="0" w:space="0" w:color="auto"/>
              </w:divBdr>
            </w:div>
            <w:div w:id="2002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58905">
      <w:bodyDiv w:val="1"/>
      <w:marLeft w:val="0"/>
      <w:marRight w:val="0"/>
      <w:marTop w:val="0"/>
      <w:marBottom w:val="0"/>
      <w:divBdr>
        <w:top w:val="none" w:sz="0" w:space="0" w:color="auto"/>
        <w:left w:val="none" w:sz="0" w:space="0" w:color="auto"/>
        <w:bottom w:val="none" w:sz="0" w:space="0" w:color="auto"/>
        <w:right w:val="none" w:sz="0" w:space="0" w:color="auto"/>
      </w:divBdr>
    </w:div>
    <w:div w:id="1819954801">
      <w:bodyDiv w:val="1"/>
      <w:marLeft w:val="0"/>
      <w:marRight w:val="0"/>
      <w:marTop w:val="0"/>
      <w:marBottom w:val="0"/>
      <w:divBdr>
        <w:top w:val="none" w:sz="0" w:space="0" w:color="auto"/>
        <w:left w:val="none" w:sz="0" w:space="0" w:color="auto"/>
        <w:bottom w:val="none" w:sz="0" w:space="0" w:color="auto"/>
        <w:right w:val="none" w:sz="0" w:space="0" w:color="auto"/>
      </w:divBdr>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
    <w:div w:id="1827548535">
      <w:bodyDiv w:val="1"/>
      <w:marLeft w:val="0"/>
      <w:marRight w:val="0"/>
      <w:marTop w:val="0"/>
      <w:marBottom w:val="0"/>
      <w:divBdr>
        <w:top w:val="none" w:sz="0" w:space="0" w:color="auto"/>
        <w:left w:val="none" w:sz="0" w:space="0" w:color="auto"/>
        <w:bottom w:val="none" w:sz="0" w:space="0" w:color="auto"/>
        <w:right w:val="none" w:sz="0" w:space="0" w:color="auto"/>
      </w:divBdr>
    </w:div>
    <w:div w:id="1829403188">
      <w:bodyDiv w:val="1"/>
      <w:marLeft w:val="0"/>
      <w:marRight w:val="0"/>
      <w:marTop w:val="0"/>
      <w:marBottom w:val="0"/>
      <w:divBdr>
        <w:top w:val="none" w:sz="0" w:space="0" w:color="auto"/>
        <w:left w:val="none" w:sz="0" w:space="0" w:color="auto"/>
        <w:bottom w:val="none" w:sz="0" w:space="0" w:color="auto"/>
        <w:right w:val="none" w:sz="0" w:space="0" w:color="auto"/>
      </w:divBdr>
    </w:div>
    <w:div w:id="1830175975">
      <w:bodyDiv w:val="1"/>
      <w:marLeft w:val="0"/>
      <w:marRight w:val="0"/>
      <w:marTop w:val="0"/>
      <w:marBottom w:val="0"/>
      <w:divBdr>
        <w:top w:val="none" w:sz="0" w:space="0" w:color="auto"/>
        <w:left w:val="none" w:sz="0" w:space="0" w:color="auto"/>
        <w:bottom w:val="none" w:sz="0" w:space="0" w:color="auto"/>
        <w:right w:val="none" w:sz="0" w:space="0" w:color="auto"/>
      </w:divBdr>
    </w:div>
    <w:div w:id="1830244241">
      <w:bodyDiv w:val="1"/>
      <w:marLeft w:val="0"/>
      <w:marRight w:val="0"/>
      <w:marTop w:val="0"/>
      <w:marBottom w:val="0"/>
      <w:divBdr>
        <w:top w:val="none" w:sz="0" w:space="0" w:color="auto"/>
        <w:left w:val="none" w:sz="0" w:space="0" w:color="auto"/>
        <w:bottom w:val="none" w:sz="0" w:space="0" w:color="auto"/>
        <w:right w:val="none" w:sz="0" w:space="0" w:color="auto"/>
      </w:divBdr>
    </w:div>
    <w:div w:id="1831288637">
      <w:bodyDiv w:val="1"/>
      <w:marLeft w:val="0"/>
      <w:marRight w:val="0"/>
      <w:marTop w:val="0"/>
      <w:marBottom w:val="0"/>
      <w:divBdr>
        <w:top w:val="none" w:sz="0" w:space="0" w:color="auto"/>
        <w:left w:val="none" w:sz="0" w:space="0" w:color="auto"/>
        <w:bottom w:val="none" w:sz="0" w:space="0" w:color="auto"/>
        <w:right w:val="none" w:sz="0" w:space="0" w:color="auto"/>
      </w:divBdr>
    </w:div>
    <w:div w:id="1837959363">
      <w:bodyDiv w:val="1"/>
      <w:marLeft w:val="0"/>
      <w:marRight w:val="0"/>
      <w:marTop w:val="0"/>
      <w:marBottom w:val="0"/>
      <w:divBdr>
        <w:top w:val="none" w:sz="0" w:space="0" w:color="auto"/>
        <w:left w:val="none" w:sz="0" w:space="0" w:color="auto"/>
        <w:bottom w:val="none" w:sz="0" w:space="0" w:color="auto"/>
        <w:right w:val="none" w:sz="0" w:space="0" w:color="auto"/>
      </w:divBdr>
    </w:div>
    <w:div w:id="1838417296">
      <w:bodyDiv w:val="1"/>
      <w:marLeft w:val="0"/>
      <w:marRight w:val="0"/>
      <w:marTop w:val="0"/>
      <w:marBottom w:val="0"/>
      <w:divBdr>
        <w:top w:val="none" w:sz="0" w:space="0" w:color="auto"/>
        <w:left w:val="none" w:sz="0" w:space="0" w:color="auto"/>
        <w:bottom w:val="none" w:sz="0" w:space="0" w:color="auto"/>
        <w:right w:val="none" w:sz="0" w:space="0" w:color="auto"/>
      </w:divBdr>
    </w:div>
    <w:div w:id="1839274725">
      <w:bodyDiv w:val="1"/>
      <w:marLeft w:val="0"/>
      <w:marRight w:val="0"/>
      <w:marTop w:val="0"/>
      <w:marBottom w:val="0"/>
      <w:divBdr>
        <w:top w:val="none" w:sz="0" w:space="0" w:color="auto"/>
        <w:left w:val="none" w:sz="0" w:space="0" w:color="auto"/>
        <w:bottom w:val="none" w:sz="0" w:space="0" w:color="auto"/>
        <w:right w:val="none" w:sz="0" w:space="0" w:color="auto"/>
      </w:divBdr>
      <w:divsChild>
        <w:div w:id="1856259897">
          <w:marLeft w:val="0"/>
          <w:marRight w:val="0"/>
          <w:marTop w:val="0"/>
          <w:marBottom w:val="0"/>
          <w:divBdr>
            <w:top w:val="none" w:sz="0" w:space="0" w:color="auto"/>
            <w:left w:val="none" w:sz="0" w:space="0" w:color="auto"/>
            <w:bottom w:val="none" w:sz="0" w:space="0" w:color="auto"/>
            <w:right w:val="none" w:sz="0" w:space="0" w:color="auto"/>
          </w:divBdr>
        </w:div>
        <w:div w:id="1939438356">
          <w:marLeft w:val="0"/>
          <w:marRight w:val="0"/>
          <w:marTop w:val="0"/>
          <w:marBottom w:val="0"/>
          <w:divBdr>
            <w:top w:val="none" w:sz="0" w:space="0" w:color="auto"/>
            <w:left w:val="none" w:sz="0" w:space="0" w:color="auto"/>
            <w:bottom w:val="none" w:sz="0" w:space="0" w:color="auto"/>
            <w:right w:val="none" w:sz="0" w:space="0" w:color="auto"/>
          </w:divBdr>
          <w:divsChild>
            <w:div w:id="1894343528">
              <w:marLeft w:val="0"/>
              <w:marRight w:val="0"/>
              <w:marTop w:val="0"/>
              <w:marBottom w:val="0"/>
              <w:divBdr>
                <w:top w:val="none" w:sz="0" w:space="0" w:color="auto"/>
                <w:left w:val="none" w:sz="0" w:space="0" w:color="auto"/>
                <w:bottom w:val="none" w:sz="0" w:space="0" w:color="auto"/>
                <w:right w:val="none" w:sz="0" w:space="0" w:color="auto"/>
              </w:divBdr>
            </w:div>
            <w:div w:id="11460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86805">
      <w:bodyDiv w:val="1"/>
      <w:marLeft w:val="0"/>
      <w:marRight w:val="0"/>
      <w:marTop w:val="0"/>
      <w:marBottom w:val="0"/>
      <w:divBdr>
        <w:top w:val="none" w:sz="0" w:space="0" w:color="auto"/>
        <w:left w:val="none" w:sz="0" w:space="0" w:color="auto"/>
        <w:bottom w:val="none" w:sz="0" w:space="0" w:color="auto"/>
        <w:right w:val="none" w:sz="0" w:space="0" w:color="auto"/>
      </w:divBdr>
    </w:div>
    <w:div w:id="1843352748">
      <w:bodyDiv w:val="1"/>
      <w:marLeft w:val="0"/>
      <w:marRight w:val="0"/>
      <w:marTop w:val="0"/>
      <w:marBottom w:val="0"/>
      <w:divBdr>
        <w:top w:val="none" w:sz="0" w:space="0" w:color="auto"/>
        <w:left w:val="none" w:sz="0" w:space="0" w:color="auto"/>
        <w:bottom w:val="none" w:sz="0" w:space="0" w:color="auto"/>
        <w:right w:val="none" w:sz="0" w:space="0" w:color="auto"/>
      </w:divBdr>
    </w:div>
    <w:div w:id="1846704237">
      <w:bodyDiv w:val="1"/>
      <w:marLeft w:val="0"/>
      <w:marRight w:val="0"/>
      <w:marTop w:val="0"/>
      <w:marBottom w:val="0"/>
      <w:divBdr>
        <w:top w:val="none" w:sz="0" w:space="0" w:color="auto"/>
        <w:left w:val="none" w:sz="0" w:space="0" w:color="auto"/>
        <w:bottom w:val="none" w:sz="0" w:space="0" w:color="auto"/>
        <w:right w:val="none" w:sz="0" w:space="0" w:color="auto"/>
      </w:divBdr>
      <w:divsChild>
        <w:div w:id="1310474561">
          <w:marLeft w:val="0"/>
          <w:marRight w:val="0"/>
          <w:marTop w:val="0"/>
          <w:marBottom w:val="0"/>
          <w:divBdr>
            <w:top w:val="none" w:sz="0" w:space="0" w:color="auto"/>
            <w:left w:val="none" w:sz="0" w:space="0" w:color="auto"/>
            <w:bottom w:val="none" w:sz="0" w:space="0" w:color="auto"/>
            <w:right w:val="none" w:sz="0" w:space="0" w:color="auto"/>
          </w:divBdr>
          <w:divsChild>
            <w:div w:id="555122032">
              <w:marLeft w:val="0"/>
              <w:marRight w:val="0"/>
              <w:marTop w:val="0"/>
              <w:marBottom w:val="0"/>
              <w:divBdr>
                <w:top w:val="none" w:sz="0" w:space="0" w:color="auto"/>
                <w:left w:val="none" w:sz="0" w:space="0" w:color="auto"/>
                <w:bottom w:val="none" w:sz="0" w:space="0" w:color="auto"/>
                <w:right w:val="none" w:sz="0" w:space="0" w:color="auto"/>
              </w:divBdr>
            </w:div>
            <w:div w:id="1821387044">
              <w:marLeft w:val="0"/>
              <w:marRight w:val="0"/>
              <w:marTop w:val="0"/>
              <w:marBottom w:val="0"/>
              <w:divBdr>
                <w:top w:val="none" w:sz="0" w:space="0" w:color="auto"/>
                <w:left w:val="none" w:sz="0" w:space="0" w:color="auto"/>
                <w:bottom w:val="none" w:sz="0" w:space="0" w:color="auto"/>
                <w:right w:val="none" w:sz="0" w:space="0" w:color="auto"/>
              </w:divBdr>
            </w:div>
          </w:divsChild>
        </w:div>
        <w:div w:id="2085301675">
          <w:marLeft w:val="0"/>
          <w:marRight w:val="0"/>
          <w:marTop w:val="0"/>
          <w:marBottom w:val="0"/>
          <w:divBdr>
            <w:top w:val="none" w:sz="0" w:space="0" w:color="auto"/>
            <w:left w:val="none" w:sz="0" w:space="0" w:color="auto"/>
            <w:bottom w:val="none" w:sz="0" w:space="0" w:color="auto"/>
            <w:right w:val="none" w:sz="0" w:space="0" w:color="auto"/>
          </w:divBdr>
        </w:div>
      </w:divsChild>
    </w:div>
    <w:div w:id="1848711384">
      <w:bodyDiv w:val="1"/>
      <w:marLeft w:val="0"/>
      <w:marRight w:val="0"/>
      <w:marTop w:val="0"/>
      <w:marBottom w:val="0"/>
      <w:divBdr>
        <w:top w:val="none" w:sz="0" w:space="0" w:color="auto"/>
        <w:left w:val="none" w:sz="0" w:space="0" w:color="auto"/>
        <w:bottom w:val="none" w:sz="0" w:space="0" w:color="auto"/>
        <w:right w:val="none" w:sz="0" w:space="0" w:color="auto"/>
      </w:divBdr>
    </w:div>
    <w:div w:id="1849172599">
      <w:bodyDiv w:val="1"/>
      <w:marLeft w:val="0"/>
      <w:marRight w:val="0"/>
      <w:marTop w:val="0"/>
      <w:marBottom w:val="0"/>
      <w:divBdr>
        <w:top w:val="none" w:sz="0" w:space="0" w:color="auto"/>
        <w:left w:val="none" w:sz="0" w:space="0" w:color="auto"/>
        <w:bottom w:val="none" w:sz="0" w:space="0" w:color="auto"/>
        <w:right w:val="none" w:sz="0" w:space="0" w:color="auto"/>
      </w:divBdr>
    </w:div>
    <w:div w:id="1851064862">
      <w:bodyDiv w:val="1"/>
      <w:marLeft w:val="0"/>
      <w:marRight w:val="0"/>
      <w:marTop w:val="0"/>
      <w:marBottom w:val="0"/>
      <w:divBdr>
        <w:top w:val="none" w:sz="0" w:space="0" w:color="auto"/>
        <w:left w:val="none" w:sz="0" w:space="0" w:color="auto"/>
        <w:bottom w:val="none" w:sz="0" w:space="0" w:color="auto"/>
        <w:right w:val="none" w:sz="0" w:space="0" w:color="auto"/>
      </w:divBdr>
      <w:divsChild>
        <w:div w:id="421803717">
          <w:marLeft w:val="0"/>
          <w:marRight w:val="0"/>
          <w:marTop w:val="0"/>
          <w:marBottom w:val="0"/>
          <w:divBdr>
            <w:top w:val="none" w:sz="0" w:space="0" w:color="auto"/>
            <w:left w:val="none" w:sz="0" w:space="0" w:color="auto"/>
            <w:bottom w:val="none" w:sz="0" w:space="0" w:color="auto"/>
            <w:right w:val="none" w:sz="0" w:space="0" w:color="auto"/>
          </w:divBdr>
        </w:div>
        <w:div w:id="1900894170">
          <w:marLeft w:val="0"/>
          <w:marRight w:val="0"/>
          <w:marTop w:val="0"/>
          <w:marBottom w:val="0"/>
          <w:divBdr>
            <w:top w:val="none" w:sz="0" w:space="0" w:color="auto"/>
            <w:left w:val="none" w:sz="0" w:space="0" w:color="auto"/>
            <w:bottom w:val="none" w:sz="0" w:space="0" w:color="auto"/>
            <w:right w:val="none" w:sz="0" w:space="0" w:color="auto"/>
          </w:divBdr>
          <w:divsChild>
            <w:div w:id="745225736">
              <w:marLeft w:val="0"/>
              <w:marRight w:val="0"/>
              <w:marTop w:val="0"/>
              <w:marBottom w:val="0"/>
              <w:divBdr>
                <w:top w:val="none" w:sz="0" w:space="0" w:color="auto"/>
                <w:left w:val="none" w:sz="0" w:space="0" w:color="auto"/>
                <w:bottom w:val="none" w:sz="0" w:space="0" w:color="auto"/>
                <w:right w:val="none" w:sz="0" w:space="0" w:color="auto"/>
              </w:divBdr>
            </w:div>
            <w:div w:id="16790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4635">
      <w:bodyDiv w:val="1"/>
      <w:marLeft w:val="0"/>
      <w:marRight w:val="0"/>
      <w:marTop w:val="0"/>
      <w:marBottom w:val="0"/>
      <w:divBdr>
        <w:top w:val="none" w:sz="0" w:space="0" w:color="auto"/>
        <w:left w:val="none" w:sz="0" w:space="0" w:color="auto"/>
        <w:bottom w:val="none" w:sz="0" w:space="0" w:color="auto"/>
        <w:right w:val="none" w:sz="0" w:space="0" w:color="auto"/>
      </w:divBdr>
      <w:divsChild>
        <w:div w:id="1270427217">
          <w:marLeft w:val="0"/>
          <w:marRight w:val="0"/>
          <w:marTop w:val="0"/>
          <w:marBottom w:val="0"/>
          <w:divBdr>
            <w:top w:val="none" w:sz="0" w:space="0" w:color="auto"/>
            <w:left w:val="none" w:sz="0" w:space="0" w:color="auto"/>
            <w:bottom w:val="none" w:sz="0" w:space="0" w:color="auto"/>
            <w:right w:val="none" w:sz="0" w:space="0" w:color="auto"/>
          </w:divBdr>
        </w:div>
        <w:div w:id="586424208">
          <w:marLeft w:val="0"/>
          <w:marRight w:val="0"/>
          <w:marTop w:val="0"/>
          <w:marBottom w:val="0"/>
          <w:divBdr>
            <w:top w:val="none" w:sz="0" w:space="0" w:color="auto"/>
            <w:left w:val="none" w:sz="0" w:space="0" w:color="auto"/>
            <w:bottom w:val="none" w:sz="0" w:space="0" w:color="auto"/>
            <w:right w:val="none" w:sz="0" w:space="0" w:color="auto"/>
          </w:divBdr>
          <w:divsChild>
            <w:div w:id="1652516482">
              <w:marLeft w:val="0"/>
              <w:marRight w:val="0"/>
              <w:marTop w:val="0"/>
              <w:marBottom w:val="0"/>
              <w:divBdr>
                <w:top w:val="none" w:sz="0" w:space="0" w:color="auto"/>
                <w:left w:val="none" w:sz="0" w:space="0" w:color="auto"/>
                <w:bottom w:val="none" w:sz="0" w:space="0" w:color="auto"/>
                <w:right w:val="none" w:sz="0" w:space="0" w:color="auto"/>
              </w:divBdr>
            </w:div>
            <w:div w:id="7761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4075">
      <w:bodyDiv w:val="1"/>
      <w:marLeft w:val="0"/>
      <w:marRight w:val="0"/>
      <w:marTop w:val="0"/>
      <w:marBottom w:val="0"/>
      <w:divBdr>
        <w:top w:val="none" w:sz="0" w:space="0" w:color="auto"/>
        <w:left w:val="none" w:sz="0" w:space="0" w:color="auto"/>
        <w:bottom w:val="none" w:sz="0" w:space="0" w:color="auto"/>
        <w:right w:val="none" w:sz="0" w:space="0" w:color="auto"/>
      </w:divBdr>
      <w:divsChild>
        <w:div w:id="1039084137">
          <w:marLeft w:val="0"/>
          <w:marRight w:val="0"/>
          <w:marTop w:val="0"/>
          <w:marBottom w:val="0"/>
          <w:divBdr>
            <w:top w:val="none" w:sz="0" w:space="0" w:color="auto"/>
            <w:left w:val="none" w:sz="0" w:space="0" w:color="auto"/>
            <w:bottom w:val="none" w:sz="0" w:space="0" w:color="auto"/>
            <w:right w:val="none" w:sz="0" w:space="0" w:color="auto"/>
          </w:divBdr>
        </w:div>
        <w:div w:id="2085954101">
          <w:marLeft w:val="0"/>
          <w:marRight w:val="0"/>
          <w:marTop w:val="0"/>
          <w:marBottom w:val="0"/>
          <w:divBdr>
            <w:top w:val="none" w:sz="0" w:space="0" w:color="auto"/>
            <w:left w:val="none" w:sz="0" w:space="0" w:color="auto"/>
            <w:bottom w:val="none" w:sz="0" w:space="0" w:color="auto"/>
            <w:right w:val="none" w:sz="0" w:space="0" w:color="auto"/>
          </w:divBdr>
          <w:divsChild>
            <w:div w:id="241259687">
              <w:marLeft w:val="0"/>
              <w:marRight w:val="0"/>
              <w:marTop w:val="0"/>
              <w:marBottom w:val="0"/>
              <w:divBdr>
                <w:top w:val="none" w:sz="0" w:space="0" w:color="auto"/>
                <w:left w:val="none" w:sz="0" w:space="0" w:color="auto"/>
                <w:bottom w:val="none" w:sz="0" w:space="0" w:color="auto"/>
                <w:right w:val="none" w:sz="0" w:space="0" w:color="auto"/>
              </w:divBdr>
            </w:div>
            <w:div w:id="846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512">
      <w:bodyDiv w:val="1"/>
      <w:marLeft w:val="0"/>
      <w:marRight w:val="0"/>
      <w:marTop w:val="0"/>
      <w:marBottom w:val="0"/>
      <w:divBdr>
        <w:top w:val="none" w:sz="0" w:space="0" w:color="auto"/>
        <w:left w:val="none" w:sz="0" w:space="0" w:color="auto"/>
        <w:bottom w:val="none" w:sz="0" w:space="0" w:color="auto"/>
        <w:right w:val="none" w:sz="0" w:space="0" w:color="auto"/>
      </w:divBdr>
    </w:div>
    <w:div w:id="1858037977">
      <w:bodyDiv w:val="1"/>
      <w:marLeft w:val="0"/>
      <w:marRight w:val="0"/>
      <w:marTop w:val="0"/>
      <w:marBottom w:val="0"/>
      <w:divBdr>
        <w:top w:val="none" w:sz="0" w:space="0" w:color="auto"/>
        <w:left w:val="none" w:sz="0" w:space="0" w:color="auto"/>
        <w:bottom w:val="none" w:sz="0" w:space="0" w:color="auto"/>
        <w:right w:val="none" w:sz="0" w:space="0" w:color="auto"/>
      </w:divBdr>
      <w:divsChild>
        <w:div w:id="1124930441">
          <w:marLeft w:val="0"/>
          <w:marRight w:val="0"/>
          <w:marTop w:val="0"/>
          <w:marBottom w:val="0"/>
          <w:divBdr>
            <w:top w:val="none" w:sz="0" w:space="0" w:color="auto"/>
            <w:left w:val="none" w:sz="0" w:space="0" w:color="auto"/>
            <w:bottom w:val="none" w:sz="0" w:space="0" w:color="auto"/>
            <w:right w:val="none" w:sz="0" w:space="0" w:color="auto"/>
          </w:divBdr>
        </w:div>
        <w:div w:id="188422082">
          <w:marLeft w:val="0"/>
          <w:marRight w:val="0"/>
          <w:marTop w:val="0"/>
          <w:marBottom w:val="0"/>
          <w:divBdr>
            <w:top w:val="none" w:sz="0" w:space="0" w:color="auto"/>
            <w:left w:val="none" w:sz="0" w:space="0" w:color="auto"/>
            <w:bottom w:val="none" w:sz="0" w:space="0" w:color="auto"/>
            <w:right w:val="none" w:sz="0" w:space="0" w:color="auto"/>
          </w:divBdr>
          <w:divsChild>
            <w:div w:id="2091348826">
              <w:marLeft w:val="0"/>
              <w:marRight w:val="0"/>
              <w:marTop w:val="0"/>
              <w:marBottom w:val="0"/>
              <w:divBdr>
                <w:top w:val="none" w:sz="0" w:space="0" w:color="auto"/>
                <w:left w:val="none" w:sz="0" w:space="0" w:color="auto"/>
                <w:bottom w:val="none" w:sz="0" w:space="0" w:color="auto"/>
                <w:right w:val="none" w:sz="0" w:space="0" w:color="auto"/>
              </w:divBdr>
            </w:div>
            <w:div w:id="15478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2965">
      <w:bodyDiv w:val="1"/>
      <w:marLeft w:val="0"/>
      <w:marRight w:val="0"/>
      <w:marTop w:val="0"/>
      <w:marBottom w:val="0"/>
      <w:divBdr>
        <w:top w:val="none" w:sz="0" w:space="0" w:color="auto"/>
        <w:left w:val="none" w:sz="0" w:space="0" w:color="auto"/>
        <w:bottom w:val="none" w:sz="0" w:space="0" w:color="auto"/>
        <w:right w:val="none" w:sz="0" w:space="0" w:color="auto"/>
      </w:divBdr>
      <w:divsChild>
        <w:div w:id="263878650">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sChild>
            <w:div w:id="1351833392">
              <w:marLeft w:val="0"/>
              <w:marRight w:val="0"/>
              <w:marTop w:val="0"/>
              <w:marBottom w:val="0"/>
              <w:divBdr>
                <w:top w:val="none" w:sz="0" w:space="0" w:color="auto"/>
                <w:left w:val="none" w:sz="0" w:space="0" w:color="auto"/>
                <w:bottom w:val="none" w:sz="0" w:space="0" w:color="auto"/>
                <w:right w:val="none" w:sz="0" w:space="0" w:color="auto"/>
              </w:divBdr>
            </w:div>
            <w:div w:id="17148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293">
      <w:bodyDiv w:val="1"/>
      <w:marLeft w:val="0"/>
      <w:marRight w:val="0"/>
      <w:marTop w:val="0"/>
      <w:marBottom w:val="0"/>
      <w:divBdr>
        <w:top w:val="none" w:sz="0" w:space="0" w:color="auto"/>
        <w:left w:val="none" w:sz="0" w:space="0" w:color="auto"/>
        <w:bottom w:val="none" w:sz="0" w:space="0" w:color="auto"/>
        <w:right w:val="none" w:sz="0" w:space="0" w:color="auto"/>
      </w:divBdr>
    </w:div>
    <w:div w:id="1860578287">
      <w:bodyDiv w:val="1"/>
      <w:marLeft w:val="0"/>
      <w:marRight w:val="0"/>
      <w:marTop w:val="0"/>
      <w:marBottom w:val="0"/>
      <w:divBdr>
        <w:top w:val="none" w:sz="0" w:space="0" w:color="auto"/>
        <w:left w:val="none" w:sz="0" w:space="0" w:color="auto"/>
        <w:bottom w:val="none" w:sz="0" w:space="0" w:color="auto"/>
        <w:right w:val="none" w:sz="0" w:space="0" w:color="auto"/>
      </w:divBdr>
    </w:div>
    <w:div w:id="1860966012">
      <w:bodyDiv w:val="1"/>
      <w:marLeft w:val="0"/>
      <w:marRight w:val="0"/>
      <w:marTop w:val="0"/>
      <w:marBottom w:val="0"/>
      <w:divBdr>
        <w:top w:val="none" w:sz="0" w:space="0" w:color="auto"/>
        <w:left w:val="none" w:sz="0" w:space="0" w:color="auto"/>
        <w:bottom w:val="none" w:sz="0" w:space="0" w:color="auto"/>
        <w:right w:val="none" w:sz="0" w:space="0" w:color="auto"/>
      </w:divBdr>
      <w:divsChild>
        <w:div w:id="820268845">
          <w:marLeft w:val="0"/>
          <w:marRight w:val="0"/>
          <w:marTop w:val="0"/>
          <w:marBottom w:val="0"/>
          <w:divBdr>
            <w:top w:val="none" w:sz="0" w:space="0" w:color="auto"/>
            <w:left w:val="none" w:sz="0" w:space="0" w:color="auto"/>
            <w:bottom w:val="none" w:sz="0" w:space="0" w:color="auto"/>
            <w:right w:val="none" w:sz="0" w:space="0" w:color="auto"/>
          </w:divBdr>
        </w:div>
        <w:div w:id="649556125">
          <w:marLeft w:val="0"/>
          <w:marRight w:val="0"/>
          <w:marTop w:val="0"/>
          <w:marBottom w:val="0"/>
          <w:divBdr>
            <w:top w:val="none" w:sz="0" w:space="0" w:color="auto"/>
            <w:left w:val="none" w:sz="0" w:space="0" w:color="auto"/>
            <w:bottom w:val="none" w:sz="0" w:space="0" w:color="auto"/>
            <w:right w:val="none" w:sz="0" w:space="0" w:color="auto"/>
          </w:divBdr>
          <w:divsChild>
            <w:div w:id="311371703">
              <w:marLeft w:val="0"/>
              <w:marRight w:val="0"/>
              <w:marTop w:val="0"/>
              <w:marBottom w:val="0"/>
              <w:divBdr>
                <w:top w:val="none" w:sz="0" w:space="0" w:color="auto"/>
                <w:left w:val="none" w:sz="0" w:space="0" w:color="auto"/>
                <w:bottom w:val="none" w:sz="0" w:space="0" w:color="auto"/>
                <w:right w:val="none" w:sz="0" w:space="0" w:color="auto"/>
              </w:divBdr>
            </w:div>
            <w:div w:id="951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8205">
      <w:bodyDiv w:val="1"/>
      <w:marLeft w:val="0"/>
      <w:marRight w:val="0"/>
      <w:marTop w:val="0"/>
      <w:marBottom w:val="0"/>
      <w:divBdr>
        <w:top w:val="none" w:sz="0" w:space="0" w:color="auto"/>
        <w:left w:val="none" w:sz="0" w:space="0" w:color="auto"/>
        <w:bottom w:val="none" w:sz="0" w:space="0" w:color="auto"/>
        <w:right w:val="none" w:sz="0" w:space="0" w:color="auto"/>
      </w:divBdr>
    </w:div>
    <w:div w:id="1863594628">
      <w:bodyDiv w:val="1"/>
      <w:marLeft w:val="0"/>
      <w:marRight w:val="0"/>
      <w:marTop w:val="0"/>
      <w:marBottom w:val="0"/>
      <w:divBdr>
        <w:top w:val="none" w:sz="0" w:space="0" w:color="auto"/>
        <w:left w:val="none" w:sz="0" w:space="0" w:color="auto"/>
        <w:bottom w:val="none" w:sz="0" w:space="0" w:color="auto"/>
        <w:right w:val="none" w:sz="0" w:space="0" w:color="auto"/>
      </w:divBdr>
    </w:div>
    <w:div w:id="1864898289">
      <w:bodyDiv w:val="1"/>
      <w:marLeft w:val="0"/>
      <w:marRight w:val="0"/>
      <w:marTop w:val="0"/>
      <w:marBottom w:val="0"/>
      <w:divBdr>
        <w:top w:val="none" w:sz="0" w:space="0" w:color="auto"/>
        <w:left w:val="none" w:sz="0" w:space="0" w:color="auto"/>
        <w:bottom w:val="none" w:sz="0" w:space="0" w:color="auto"/>
        <w:right w:val="none" w:sz="0" w:space="0" w:color="auto"/>
      </w:divBdr>
    </w:div>
    <w:div w:id="1865630264">
      <w:bodyDiv w:val="1"/>
      <w:marLeft w:val="0"/>
      <w:marRight w:val="0"/>
      <w:marTop w:val="0"/>
      <w:marBottom w:val="0"/>
      <w:divBdr>
        <w:top w:val="none" w:sz="0" w:space="0" w:color="auto"/>
        <w:left w:val="none" w:sz="0" w:space="0" w:color="auto"/>
        <w:bottom w:val="none" w:sz="0" w:space="0" w:color="auto"/>
        <w:right w:val="none" w:sz="0" w:space="0" w:color="auto"/>
      </w:divBdr>
    </w:div>
    <w:div w:id="1865947089">
      <w:bodyDiv w:val="1"/>
      <w:marLeft w:val="0"/>
      <w:marRight w:val="0"/>
      <w:marTop w:val="0"/>
      <w:marBottom w:val="0"/>
      <w:divBdr>
        <w:top w:val="none" w:sz="0" w:space="0" w:color="auto"/>
        <w:left w:val="none" w:sz="0" w:space="0" w:color="auto"/>
        <w:bottom w:val="none" w:sz="0" w:space="0" w:color="auto"/>
        <w:right w:val="none" w:sz="0" w:space="0" w:color="auto"/>
      </w:divBdr>
    </w:div>
    <w:div w:id="1866017259">
      <w:bodyDiv w:val="1"/>
      <w:marLeft w:val="0"/>
      <w:marRight w:val="0"/>
      <w:marTop w:val="0"/>
      <w:marBottom w:val="0"/>
      <w:divBdr>
        <w:top w:val="none" w:sz="0" w:space="0" w:color="auto"/>
        <w:left w:val="none" w:sz="0" w:space="0" w:color="auto"/>
        <w:bottom w:val="none" w:sz="0" w:space="0" w:color="auto"/>
        <w:right w:val="none" w:sz="0" w:space="0" w:color="auto"/>
      </w:divBdr>
    </w:div>
    <w:div w:id="1868525424">
      <w:bodyDiv w:val="1"/>
      <w:marLeft w:val="0"/>
      <w:marRight w:val="0"/>
      <w:marTop w:val="0"/>
      <w:marBottom w:val="0"/>
      <w:divBdr>
        <w:top w:val="none" w:sz="0" w:space="0" w:color="auto"/>
        <w:left w:val="none" w:sz="0" w:space="0" w:color="auto"/>
        <w:bottom w:val="none" w:sz="0" w:space="0" w:color="auto"/>
        <w:right w:val="none" w:sz="0" w:space="0" w:color="auto"/>
      </w:divBdr>
      <w:divsChild>
        <w:div w:id="1404061616">
          <w:marLeft w:val="0"/>
          <w:marRight w:val="0"/>
          <w:marTop w:val="0"/>
          <w:marBottom w:val="0"/>
          <w:divBdr>
            <w:top w:val="none" w:sz="0" w:space="0" w:color="auto"/>
            <w:left w:val="none" w:sz="0" w:space="0" w:color="auto"/>
            <w:bottom w:val="none" w:sz="0" w:space="0" w:color="auto"/>
            <w:right w:val="none" w:sz="0" w:space="0" w:color="auto"/>
          </w:divBdr>
        </w:div>
        <w:div w:id="952789963">
          <w:marLeft w:val="0"/>
          <w:marRight w:val="0"/>
          <w:marTop w:val="0"/>
          <w:marBottom w:val="0"/>
          <w:divBdr>
            <w:top w:val="none" w:sz="0" w:space="0" w:color="auto"/>
            <w:left w:val="none" w:sz="0" w:space="0" w:color="auto"/>
            <w:bottom w:val="none" w:sz="0" w:space="0" w:color="auto"/>
            <w:right w:val="none" w:sz="0" w:space="0" w:color="auto"/>
          </w:divBdr>
          <w:divsChild>
            <w:div w:id="1294865393">
              <w:marLeft w:val="0"/>
              <w:marRight w:val="0"/>
              <w:marTop w:val="0"/>
              <w:marBottom w:val="0"/>
              <w:divBdr>
                <w:top w:val="none" w:sz="0" w:space="0" w:color="auto"/>
                <w:left w:val="none" w:sz="0" w:space="0" w:color="auto"/>
                <w:bottom w:val="none" w:sz="0" w:space="0" w:color="auto"/>
                <w:right w:val="none" w:sz="0" w:space="0" w:color="auto"/>
              </w:divBdr>
            </w:div>
            <w:div w:id="181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2188">
      <w:bodyDiv w:val="1"/>
      <w:marLeft w:val="0"/>
      <w:marRight w:val="0"/>
      <w:marTop w:val="0"/>
      <w:marBottom w:val="0"/>
      <w:divBdr>
        <w:top w:val="none" w:sz="0" w:space="0" w:color="auto"/>
        <w:left w:val="none" w:sz="0" w:space="0" w:color="auto"/>
        <w:bottom w:val="none" w:sz="0" w:space="0" w:color="auto"/>
        <w:right w:val="none" w:sz="0" w:space="0" w:color="auto"/>
      </w:divBdr>
    </w:div>
    <w:div w:id="1872759966">
      <w:bodyDiv w:val="1"/>
      <w:marLeft w:val="0"/>
      <w:marRight w:val="0"/>
      <w:marTop w:val="0"/>
      <w:marBottom w:val="0"/>
      <w:divBdr>
        <w:top w:val="none" w:sz="0" w:space="0" w:color="auto"/>
        <w:left w:val="none" w:sz="0" w:space="0" w:color="auto"/>
        <w:bottom w:val="none" w:sz="0" w:space="0" w:color="auto"/>
        <w:right w:val="none" w:sz="0" w:space="0" w:color="auto"/>
      </w:divBdr>
    </w:div>
    <w:div w:id="1873767984">
      <w:bodyDiv w:val="1"/>
      <w:marLeft w:val="0"/>
      <w:marRight w:val="0"/>
      <w:marTop w:val="0"/>
      <w:marBottom w:val="0"/>
      <w:divBdr>
        <w:top w:val="none" w:sz="0" w:space="0" w:color="auto"/>
        <w:left w:val="none" w:sz="0" w:space="0" w:color="auto"/>
        <w:bottom w:val="none" w:sz="0" w:space="0" w:color="auto"/>
        <w:right w:val="none" w:sz="0" w:space="0" w:color="auto"/>
      </w:divBdr>
    </w:div>
    <w:div w:id="1874805928">
      <w:bodyDiv w:val="1"/>
      <w:marLeft w:val="0"/>
      <w:marRight w:val="0"/>
      <w:marTop w:val="0"/>
      <w:marBottom w:val="0"/>
      <w:divBdr>
        <w:top w:val="none" w:sz="0" w:space="0" w:color="auto"/>
        <w:left w:val="none" w:sz="0" w:space="0" w:color="auto"/>
        <w:bottom w:val="none" w:sz="0" w:space="0" w:color="auto"/>
        <w:right w:val="none" w:sz="0" w:space="0" w:color="auto"/>
      </w:divBdr>
      <w:divsChild>
        <w:div w:id="768158059">
          <w:marLeft w:val="0"/>
          <w:marRight w:val="0"/>
          <w:marTop w:val="0"/>
          <w:marBottom w:val="0"/>
          <w:divBdr>
            <w:top w:val="none" w:sz="0" w:space="0" w:color="auto"/>
            <w:left w:val="none" w:sz="0" w:space="0" w:color="auto"/>
            <w:bottom w:val="none" w:sz="0" w:space="0" w:color="auto"/>
            <w:right w:val="none" w:sz="0" w:space="0" w:color="auto"/>
          </w:divBdr>
        </w:div>
        <w:div w:id="223948486">
          <w:marLeft w:val="0"/>
          <w:marRight w:val="0"/>
          <w:marTop w:val="0"/>
          <w:marBottom w:val="0"/>
          <w:divBdr>
            <w:top w:val="none" w:sz="0" w:space="0" w:color="auto"/>
            <w:left w:val="none" w:sz="0" w:space="0" w:color="auto"/>
            <w:bottom w:val="none" w:sz="0" w:space="0" w:color="auto"/>
            <w:right w:val="none" w:sz="0" w:space="0" w:color="auto"/>
          </w:divBdr>
          <w:divsChild>
            <w:div w:id="2071419571">
              <w:marLeft w:val="0"/>
              <w:marRight w:val="0"/>
              <w:marTop w:val="0"/>
              <w:marBottom w:val="0"/>
              <w:divBdr>
                <w:top w:val="none" w:sz="0" w:space="0" w:color="auto"/>
                <w:left w:val="none" w:sz="0" w:space="0" w:color="auto"/>
                <w:bottom w:val="none" w:sz="0" w:space="0" w:color="auto"/>
                <w:right w:val="none" w:sz="0" w:space="0" w:color="auto"/>
              </w:divBdr>
            </w:div>
            <w:div w:id="7753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0267">
      <w:bodyDiv w:val="1"/>
      <w:marLeft w:val="0"/>
      <w:marRight w:val="0"/>
      <w:marTop w:val="0"/>
      <w:marBottom w:val="0"/>
      <w:divBdr>
        <w:top w:val="none" w:sz="0" w:space="0" w:color="auto"/>
        <w:left w:val="none" w:sz="0" w:space="0" w:color="auto"/>
        <w:bottom w:val="none" w:sz="0" w:space="0" w:color="auto"/>
        <w:right w:val="none" w:sz="0" w:space="0" w:color="auto"/>
      </w:divBdr>
    </w:div>
    <w:div w:id="1876962272">
      <w:bodyDiv w:val="1"/>
      <w:marLeft w:val="0"/>
      <w:marRight w:val="0"/>
      <w:marTop w:val="0"/>
      <w:marBottom w:val="0"/>
      <w:divBdr>
        <w:top w:val="none" w:sz="0" w:space="0" w:color="auto"/>
        <w:left w:val="none" w:sz="0" w:space="0" w:color="auto"/>
        <w:bottom w:val="none" w:sz="0" w:space="0" w:color="auto"/>
        <w:right w:val="none" w:sz="0" w:space="0" w:color="auto"/>
      </w:divBdr>
    </w:div>
    <w:div w:id="1877346463">
      <w:bodyDiv w:val="1"/>
      <w:marLeft w:val="0"/>
      <w:marRight w:val="0"/>
      <w:marTop w:val="0"/>
      <w:marBottom w:val="0"/>
      <w:divBdr>
        <w:top w:val="none" w:sz="0" w:space="0" w:color="auto"/>
        <w:left w:val="none" w:sz="0" w:space="0" w:color="auto"/>
        <w:bottom w:val="none" w:sz="0" w:space="0" w:color="auto"/>
        <w:right w:val="none" w:sz="0" w:space="0" w:color="auto"/>
      </w:divBdr>
      <w:divsChild>
        <w:div w:id="955723229">
          <w:marLeft w:val="0"/>
          <w:marRight w:val="0"/>
          <w:marTop w:val="0"/>
          <w:marBottom w:val="0"/>
          <w:divBdr>
            <w:top w:val="none" w:sz="0" w:space="0" w:color="auto"/>
            <w:left w:val="none" w:sz="0" w:space="0" w:color="auto"/>
            <w:bottom w:val="none" w:sz="0" w:space="0" w:color="auto"/>
            <w:right w:val="none" w:sz="0" w:space="0" w:color="auto"/>
          </w:divBdr>
        </w:div>
        <w:div w:id="1353991889">
          <w:marLeft w:val="0"/>
          <w:marRight w:val="0"/>
          <w:marTop w:val="0"/>
          <w:marBottom w:val="0"/>
          <w:divBdr>
            <w:top w:val="none" w:sz="0" w:space="0" w:color="auto"/>
            <w:left w:val="none" w:sz="0" w:space="0" w:color="auto"/>
            <w:bottom w:val="none" w:sz="0" w:space="0" w:color="auto"/>
            <w:right w:val="none" w:sz="0" w:space="0" w:color="auto"/>
          </w:divBdr>
          <w:divsChild>
            <w:div w:id="489441805">
              <w:marLeft w:val="0"/>
              <w:marRight w:val="0"/>
              <w:marTop w:val="0"/>
              <w:marBottom w:val="0"/>
              <w:divBdr>
                <w:top w:val="none" w:sz="0" w:space="0" w:color="auto"/>
                <w:left w:val="none" w:sz="0" w:space="0" w:color="auto"/>
                <w:bottom w:val="none" w:sz="0" w:space="0" w:color="auto"/>
                <w:right w:val="none" w:sz="0" w:space="0" w:color="auto"/>
              </w:divBdr>
            </w:div>
            <w:div w:id="20015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99858">
      <w:bodyDiv w:val="1"/>
      <w:marLeft w:val="0"/>
      <w:marRight w:val="0"/>
      <w:marTop w:val="0"/>
      <w:marBottom w:val="0"/>
      <w:divBdr>
        <w:top w:val="none" w:sz="0" w:space="0" w:color="auto"/>
        <w:left w:val="none" w:sz="0" w:space="0" w:color="auto"/>
        <w:bottom w:val="none" w:sz="0" w:space="0" w:color="auto"/>
        <w:right w:val="none" w:sz="0" w:space="0" w:color="auto"/>
      </w:divBdr>
    </w:div>
    <w:div w:id="1878153905">
      <w:bodyDiv w:val="1"/>
      <w:marLeft w:val="0"/>
      <w:marRight w:val="0"/>
      <w:marTop w:val="0"/>
      <w:marBottom w:val="0"/>
      <w:divBdr>
        <w:top w:val="none" w:sz="0" w:space="0" w:color="auto"/>
        <w:left w:val="none" w:sz="0" w:space="0" w:color="auto"/>
        <w:bottom w:val="none" w:sz="0" w:space="0" w:color="auto"/>
        <w:right w:val="none" w:sz="0" w:space="0" w:color="auto"/>
      </w:divBdr>
    </w:div>
    <w:div w:id="1878228625">
      <w:bodyDiv w:val="1"/>
      <w:marLeft w:val="0"/>
      <w:marRight w:val="0"/>
      <w:marTop w:val="0"/>
      <w:marBottom w:val="0"/>
      <w:divBdr>
        <w:top w:val="none" w:sz="0" w:space="0" w:color="auto"/>
        <w:left w:val="none" w:sz="0" w:space="0" w:color="auto"/>
        <w:bottom w:val="none" w:sz="0" w:space="0" w:color="auto"/>
        <w:right w:val="none" w:sz="0" w:space="0" w:color="auto"/>
      </w:divBdr>
    </w:div>
    <w:div w:id="1883248128">
      <w:bodyDiv w:val="1"/>
      <w:marLeft w:val="0"/>
      <w:marRight w:val="0"/>
      <w:marTop w:val="0"/>
      <w:marBottom w:val="0"/>
      <w:divBdr>
        <w:top w:val="none" w:sz="0" w:space="0" w:color="auto"/>
        <w:left w:val="none" w:sz="0" w:space="0" w:color="auto"/>
        <w:bottom w:val="none" w:sz="0" w:space="0" w:color="auto"/>
        <w:right w:val="none" w:sz="0" w:space="0" w:color="auto"/>
      </w:divBdr>
    </w:div>
    <w:div w:id="1883398872">
      <w:bodyDiv w:val="1"/>
      <w:marLeft w:val="0"/>
      <w:marRight w:val="0"/>
      <w:marTop w:val="0"/>
      <w:marBottom w:val="0"/>
      <w:divBdr>
        <w:top w:val="none" w:sz="0" w:space="0" w:color="auto"/>
        <w:left w:val="none" w:sz="0" w:space="0" w:color="auto"/>
        <w:bottom w:val="none" w:sz="0" w:space="0" w:color="auto"/>
        <w:right w:val="none" w:sz="0" w:space="0" w:color="auto"/>
      </w:divBdr>
    </w:div>
    <w:div w:id="1885864826">
      <w:bodyDiv w:val="1"/>
      <w:marLeft w:val="0"/>
      <w:marRight w:val="0"/>
      <w:marTop w:val="0"/>
      <w:marBottom w:val="0"/>
      <w:divBdr>
        <w:top w:val="none" w:sz="0" w:space="0" w:color="auto"/>
        <w:left w:val="none" w:sz="0" w:space="0" w:color="auto"/>
        <w:bottom w:val="none" w:sz="0" w:space="0" w:color="auto"/>
        <w:right w:val="none" w:sz="0" w:space="0" w:color="auto"/>
      </w:divBdr>
    </w:div>
    <w:div w:id="1888643967">
      <w:bodyDiv w:val="1"/>
      <w:marLeft w:val="0"/>
      <w:marRight w:val="0"/>
      <w:marTop w:val="0"/>
      <w:marBottom w:val="0"/>
      <w:divBdr>
        <w:top w:val="none" w:sz="0" w:space="0" w:color="auto"/>
        <w:left w:val="none" w:sz="0" w:space="0" w:color="auto"/>
        <w:bottom w:val="none" w:sz="0" w:space="0" w:color="auto"/>
        <w:right w:val="none" w:sz="0" w:space="0" w:color="auto"/>
      </w:divBdr>
    </w:div>
    <w:div w:id="1890411458">
      <w:bodyDiv w:val="1"/>
      <w:marLeft w:val="0"/>
      <w:marRight w:val="0"/>
      <w:marTop w:val="0"/>
      <w:marBottom w:val="0"/>
      <w:divBdr>
        <w:top w:val="none" w:sz="0" w:space="0" w:color="auto"/>
        <w:left w:val="none" w:sz="0" w:space="0" w:color="auto"/>
        <w:bottom w:val="none" w:sz="0" w:space="0" w:color="auto"/>
        <w:right w:val="none" w:sz="0" w:space="0" w:color="auto"/>
      </w:divBdr>
    </w:div>
    <w:div w:id="1890604970">
      <w:bodyDiv w:val="1"/>
      <w:marLeft w:val="0"/>
      <w:marRight w:val="0"/>
      <w:marTop w:val="0"/>
      <w:marBottom w:val="0"/>
      <w:divBdr>
        <w:top w:val="none" w:sz="0" w:space="0" w:color="auto"/>
        <w:left w:val="none" w:sz="0" w:space="0" w:color="auto"/>
        <w:bottom w:val="none" w:sz="0" w:space="0" w:color="auto"/>
        <w:right w:val="none" w:sz="0" w:space="0" w:color="auto"/>
      </w:divBdr>
    </w:div>
    <w:div w:id="1890846971">
      <w:bodyDiv w:val="1"/>
      <w:marLeft w:val="0"/>
      <w:marRight w:val="0"/>
      <w:marTop w:val="0"/>
      <w:marBottom w:val="0"/>
      <w:divBdr>
        <w:top w:val="none" w:sz="0" w:space="0" w:color="auto"/>
        <w:left w:val="none" w:sz="0" w:space="0" w:color="auto"/>
        <w:bottom w:val="none" w:sz="0" w:space="0" w:color="auto"/>
        <w:right w:val="none" w:sz="0" w:space="0" w:color="auto"/>
      </w:divBdr>
      <w:divsChild>
        <w:div w:id="1811289683">
          <w:marLeft w:val="0"/>
          <w:marRight w:val="0"/>
          <w:marTop w:val="0"/>
          <w:marBottom w:val="0"/>
          <w:divBdr>
            <w:top w:val="none" w:sz="0" w:space="0" w:color="auto"/>
            <w:left w:val="none" w:sz="0" w:space="0" w:color="auto"/>
            <w:bottom w:val="none" w:sz="0" w:space="0" w:color="auto"/>
            <w:right w:val="none" w:sz="0" w:space="0" w:color="auto"/>
          </w:divBdr>
          <w:divsChild>
            <w:div w:id="758869312">
              <w:marLeft w:val="0"/>
              <w:marRight w:val="0"/>
              <w:marTop w:val="0"/>
              <w:marBottom w:val="0"/>
              <w:divBdr>
                <w:top w:val="none" w:sz="0" w:space="0" w:color="auto"/>
                <w:left w:val="none" w:sz="0" w:space="0" w:color="auto"/>
                <w:bottom w:val="none" w:sz="0" w:space="0" w:color="auto"/>
                <w:right w:val="none" w:sz="0" w:space="0" w:color="auto"/>
              </w:divBdr>
            </w:div>
            <w:div w:id="2102750080">
              <w:marLeft w:val="0"/>
              <w:marRight w:val="0"/>
              <w:marTop w:val="0"/>
              <w:marBottom w:val="0"/>
              <w:divBdr>
                <w:top w:val="none" w:sz="0" w:space="0" w:color="auto"/>
                <w:left w:val="none" w:sz="0" w:space="0" w:color="auto"/>
                <w:bottom w:val="none" w:sz="0" w:space="0" w:color="auto"/>
                <w:right w:val="none" w:sz="0" w:space="0" w:color="auto"/>
              </w:divBdr>
            </w:div>
          </w:divsChild>
        </w:div>
        <w:div w:id="1952200177">
          <w:marLeft w:val="0"/>
          <w:marRight w:val="0"/>
          <w:marTop w:val="0"/>
          <w:marBottom w:val="0"/>
          <w:divBdr>
            <w:top w:val="none" w:sz="0" w:space="0" w:color="auto"/>
            <w:left w:val="none" w:sz="0" w:space="0" w:color="auto"/>
            <w:bottom w:val="none" w:sz="0" w:space="0" w:color="auto"/>
            <w:right w:val="none" w:sz="0" w:space="0" w:color="auto"/>
          </w:divBdr>
        </w:div>
      </w:divsChild>
    </w:div>
    <w:div w:id="1891190770">
      <w:bodyDiv w:val="1"/>
      <w:marLeft w:val="0"/>
      <w:marRight w:val="0"/>
      <w:marTop w:val="0"/>
      <w:marBottom w:val="0"/>
      <w:divBdr>
        <w:top w:val="none" w:sz="0" w:space="0" w:color="auto"/>
        <w:left w:val="none" w:sz="0" w:space="0" w:color="auto"/>
        <w:bottom w:val="none" w:sz="0" w:space="0" w:color="auto"/>
        <w:right w:val="none" w:sz="0" w:space="0" w:color="auto"/>
      </w:divBdr>
      <w:divsChild>
        <w:div w:id="1744331735">
          <w:marLeft w:val="0"/>
          <w:marRight w:val="0"/>
          <w:marTop w:val="0"/>
          <w:marBottom w:val="0"/>
          <w:divBdr>
            <w:top w:val="none" w:sz="0" w:space="0" w:color="auto"/>
            <w:left w:val="none" w:sz="0" w:space="0" w:color="auto"/>
            <w:bottom w:val="none" w:sz="0" w:space="0" w:color="auto"/>
            <w:right w:val="none" w:sz="0" w:space="0" w:color="auto"/>
          </w:divBdr>
        </w:div>
        <w:div w:id="1198275518">
          <w:marLeft w:val="0"/>
          <w:marRight w:val="0"/>
          <w:marTop w:val="0"/>
          <w:marBottom w:val="0"/>
          <w:divBdr>
            <w:top w:val="none" w:sz="0" w:space="0" w:color="auto"/>
            <w:left w:val="none" w:sz="0" w:space="0" w:color="auto"/>
            <w:bottom w:val="none" w:sz="0" w:space="0" w:color="auto"/>
            <w:right w:val="none" w:sz="0" w:space="0" w:color="auto"/>
          </w:divBdr>
          <w:divsChild>
            <w:div w:id="1244954155">
              <w:marLeft w:val="0"/>
              <w:marRight w:val="0"/>
              <w:marTop w:val="0"/>
              <w:marBottom w:val="0"/>
              <w:divBdr>
                <w:top w:val="none" w:sz="0" w:space="0" w:color="auto"/>
                <w:left w:val="none" w:sz="0" w:space="0" w:color="auto"/>
                <w:bottom w:val="none" w:sz="0" w:space="0" w:color="auto"/>
                <w:right w:val="none" w:sz="0" w:space="0" w:color="auto"/>
              </w:divBdr>
            </w:div>
            <w:div w:id="15228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29678">
      <w:bodyDiv w:val="1"/>
      <w:marLeft w:val="0"/>
      <w:marRight w:val="0"/>
      <w:marTop w:val="0"/>
      <w:marBottom w:val="0"/>
      <w:divBdr>
        <w:top w:val="none" w:sz="0" w:space="0" w:color="auto"/>
        <w:left w:val="none" w:sz="0" w:space="0" w:color="auto"/>
        <w:bottom w:val="none" w:sz="0" w:space="0" w:color="auto"/>
        <w:right w:val="none" w:sz="0" w:space="0" w:color="auto"/>
      </w:divBdr>
      <w:divsChild>
        <w:div w:id="227427779">
          <w:marLeft w:val="0"/>
          <w:marRight w:val="0"/>
          <w:marTop w:val="0"/>
          <w:marBottom w:val="0"/>
          <w:divBdr>
            <w:top w:val="none" w:sz="0" w:space="0" w:color="auto"/>
            <w:left w:val="none" w:sz="0" w:space="0" w:color="auto"/>
            <w:bottom w:val="none" w:sz="0" w:space="0" w:color="auto"/>
            <w:right w:val="none" w:sz="0" w:space="0" w:color="auto"/>
          </w:divBdr>
        </w:div>
        <w:div w:id="117309476">
          <w:marLeft w:val="0"/>
          <w:marRight w:val="0"/>
          <w:marTop w:val="0"/>
          <w:marBottom w:val="0"/>
          <w:divBdr>
            <w:top w:val="none" w:sz="0" w:space="0" w:color="auto"/>
            <w:left w:val="none" w:sz="0" w:space="0" w:color="auto"/>
            <w:bottom w:val="none" w:sz="0" w:space="0" w:color="auto"/>
            <w:right w:val="none" w:sz="0" w:space="0" w:color="auto"/>
          </w:divBdr>
          <w:divsChild>
            <w:div w:id="1668366628">
              <w:marLeft w:val="0"/>
              <w:marRight w:val="0"/>
              <w:marTop w:val="0"/>
              <w:marBottom w:val="0"/>
              <w:divBdr>
                <w:top w:val="none" w:sz="0" w:space="0" w:color="auto"/>
                <w:left w:val="none" w:sz="0" w:space="0" w:color="auto"/>
                <w:bottom w:val="none" w:sz="0" w:space="0" w:color="auto"/>
                <w:right w:val="none" w:sz="0" w:space="0" w:color="auto"/>
              </w:divBdr>
            </w:div>
            <w:div w:id="6984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02911">
      <w:bodyDiv w:val="1"/>
      <w:marLeft w:val="0"/>
      <w:marRight w:val="0"/>
      <w:marTop w:val="0"/>
      <w:marBottom w:val="0"/>
      <w:divBdr>
        <w:top w:val="none" w:sz="0" w:space="0" w:color="auto"/>
        <w:left w:val="none" w:sz="0" w:space="0" w:color="auto"/>
        <w:bottom w:val="none" w:sz="0" w:space="0" w:color="auto"/>
        <w:right w:val="none" w:sz="0" w:space="0" w:color="auto"/>
      </w:divBdr>
      <w:divsChild>
        <w:div w:id="692682462">
          <w:marLeft w:val="0"/>
          <w:marRight w:val="0"/>
          <w:marTop w:val="0"/>
          <w:marBottom w:val="0"/>
          <w:divBdr>
            <w:top w:val="none" w:sz="0" w:space="0" w:color="auto"/>
            <w:left w:val="none" w:sz="0" w:space="0" w:color="auto"/>
            <w:bottom w:val="none" w:sz="0" w:space="0" w:color="auto"/>
            <w:right w:val="none" w:sz="0" w:space="0" w:color="auto"/>
          </w:divBdr>
        </w:div>
        <w:div w:id="2080711619">
          <w:marLeft w:val="0"/>
          <w:marRight w:val="0"/>
          <w:marTop w:val="0"/>
          <w:marBottom w:val="0"/>
          <w:divBdr>
            <w:top w:val="none" w:sz="0" w:space="0" w:color="auto"/>
            <w:left w:val="none" w:sz="0" w:space="0" w:color="auto"/>
            <w:bottom w:val="none" w:sz="0" w:space="0" w:color="auto"/>
            <w:right w:val="none" w:sz="0" w:space="0" w:color="auto"/>
          </w:divBdr>
          <w:divsChild>
            <w:div w:id="824858601">
              <w:marLeft w:val="0"/>
              <w:marRight w:val="0"/>
              <w:marTop w:val="0"/>
              <w:marBottom w:val="0"/>
              <w:divBdr>
                <w:top w:val="none" w:sz="0" w:space="0" w:color="auto"/>
                <w:left w:val="none" w:sz="0" w:space="0" w:color="auto"/>
                <w:bottom w:val="none" w:sz="0" w:space="0" w:color="auto"/>
                <w:right w:val="none" w:sz="0" w:space="0" w:color="auto"/>
              </w:divBdr>
            </w:div>
            <w:div w:id="4169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2748">
      <w:bodyDiv w:val="1"/>
      <w:marLeft w:val="0"/>
      <w:marRight w:val="0"/>
      <w:marTop w:val="0"/>
      <w:marBottom w:val="0"/>
      <w:divBdr>
        <w:top w:val="none" w:sz="0" w:space="0" w:color="auto"/>
        <w:left w:val="none" w:sz="0" w:space="0" w:color="auto"/>
        <w:bottom w:val="none" w:sz="0" w:space="0" w:color="auto"/>
        <w:right w:val="none" w:sz="0" w:space="0" w:color="auto"/>
      </w:divBdr>
    </w:div>
    <w:div w:id="1895847392">
      <w:bodyDiv w:val="1"/>
      <w:marLeft w:val="0"/>
      <w:marRight w:val="0"/>
      <w:marTop w:val="0"/>
      <w:marBottom w:val="0"/>
      <w:divBdr>
        <w:top w:val="none" w:sz="0" w:space="0" w:color="auto"/>
        <w:left w:val="none" w:sz="0" w:space="0" w:color="auto"/>
        <w:bottom w:val="none" w:sz="0" w:space="0" w:color="auto"/>
        <w:right w:val="none" w:sz="0" w:space="0" w:color="auto"/>
      </w:divBdr>
      <w:divsChild>
        <w:div w:id="143552786">
          <w:marLeft w:val="0"/>
          <w:marRight w:val="0"/>
          <w:marTop w:val="0"/>
          <w:marBottom w:val="0"/>
          <w:divBdr>
            <w:top w:val="none" w:sz="0" w:space="0" w:color="auto"/>
            <w:left w:val="none" w:sz="0" w:space="0" w:color="auto"/>
            <w:bottom w:val="none" w:sz="0" w:space="0" w:color="auto"/>
            <w:right w:val="none" w:sz="0" w:space="0" w:color="auto"/>
          </w:divBdr>
        </w:div>
        <w:div w:id="601186610">
          <w:marLeft w:val="0"/>
          <w:marRight w:val="0"/>
          <w:marTop w:val="0"/>
          <w:marBottom w:val="0"/>
          <w:divBdr>
            <w:top w:val="none" w:sz="0" w:space="0" w:color="auto"/>
            <w:left w:val="none" w:sz="0" w:space="0" w:color="auto"/>
            <w:bottom w:val="none" w:sz="0" w:space="0" w:color="auto"/>
            <w:right w:val="none" w:sz="0" w:space="0" w:color="auto"/>
          </w:divBdr>
          <w:divsChild>
            <w:div w:id="1767268831">
              <w:marLeft w:val="0"/>
              <w:marRight w:val="0"/>
              <w:marTop w:val="0"/>
              <w:marBottom w:val="0"/>
              <w:divBdr>
                <w:top w:val="none" w:sz="0" w:space="0" w:color="auto"/>
                <w:left w:val="none" w:sz="0" w:space="0" w:color="auto"/>
                <w:bottom w:val="none" w:sz="0" w:space="0" w:color="auto"/>
                <w:right w:val="none" w:sz="0" w:space="0" w:color="auto"/>
              </w:divBdr>
            </w:div>
            <w:div w:id="14726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1327">
      <w:bodyDiv w:val="1"/>
      <w:marLeft w:val="0"/>
      <w:marRight w:val="0"/>
      <w:marTop w:val="0"/>
      <w:marBottom w:val="0"/>
      <w:divBdr>
        <w:top w:val="none" w:sz="0" w:space="0" w:color="auto"/>
        <w:left w:val="none" w:sz="0" w:space="0" w:color="auto"/>
        <w:bottom w:val="none" w:sz="0" w:space="0" w:color="auto"/>
        <w:right w:val="none" w:sz="0" w:space="0" w:color="auto"/>
      </w:divBdr>
      <w:divsChild>
        <w:div w:id="1109740608">
          <w:marLeft w:val="0"/>
          <w:marRight w:val="0"/>
          <w:marTop w:val="0"/>
          <w:marBottom w:val="0"/>
          <w:divBdr>
            <w:top w:val="none" w:sz="0" w:space="0" w:color="auto"/>
            <w:left w:val="none" w:sz="0" w:space="0" w:color="auto"/>
            <w:bottom w:val="none" w:sz="0" w:space="0" w:color="auto"/>
            <w:right w:val="none" w:sz="0" w:space="0" w:color="auto"/>
          </w:divBdr>
        </w:div>
        <w:div w:id="718896690">
          <w:marLeft w:val="0"/>
          <w:marRight w:val="0"/>
          <w:marTop w:val="0"/>
          <w:marBottom w:val="0"/>
          <w:divBdr>
            <w:top w:val="none" w:sz="0" w:space="0" w:color="auto"/>
            <w:left w:val="none" w:sz="0" w:space="0" w:color="auto"/>
            <w:bottom w:val="none" w:sz="0" w:space="0" w:color="auto"/>
            <w:right w:val="none" w:sz="0" w:space="0" w:color="auto"/>
          </w:divBdr>
          <w:divsChild>
            <w:div w:id="1507748139">
              <w:marLeft w:val="0"/>
              <w:marRight w:val="0"/>
              <w:marTop w:val="0"/>
              <w:marBottom w:val="0"/>
              <w:divBdr>
                <w:top w:val="none" w:sz="0" w:space="0" w:color="auto"/>
                <w:left w:val="none" w:sz="0" w:space="0" w:color="auto"/>
                <w:bottom w:val="none" w:sz="0" w:space="0" w:color="auto"/>
                <w:right w:val="none" w:sz="0" w:space="0" w:color="auto"/>
              </w:divBdr>
            </w:div>
            <w:div w:id="12066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15270">
      <w:bodyDiv w:val="1"/>
      <w:marLeft w:val="0"/>
      <w:marRight w:val="0"/>
      <w:marTop w:val="0"/>
      <w:marBottom w:val="0"/>
      <w:divBdr>
        <w:top w:val="none" w:sz="0" w:space="0" w:color="auto"/>
        <w:left w:val="none" w:sz="0" w:space="0" w:color="auto"/>
        <w:bottom w:val="none" w:sz="0" w:space="0" w:color="auto"/>
        <w:right w:val="none" w:sz="0" w:space="0" w:color="auto"/>
      </w:divBdr>
      <w:divsChild>
        <w:div w:id="1208109320">
          <w:marLeft w:val="0"/>
          <w:marRight w:val="0"/>
          <w:marTop w:val="0"/>
          <w:marBottom w:val="0"/>
          <w:divBdr>
            <w:top w:val="none" w:sz="0" w:space="0" w:color="auto"/>
            <w:left w:val="none" w:sz="0" w:space="0" w:color="auto"/>
            <w:bottom w:val="none" w:sz="0" w:space="0" w:color="auto"/>
            <w:right w:val="none" w:sz="0" w:space="0" w:color="auto"/>
          </w:divBdr>
        </w:div>
        <w:div w:id="1350909422">
          <w:marLeft w:val="0"/>
          <w:marRight w:val="0"/>
          <w:marTop w:val="0"/>
          <w:marBottom w:val="0"/>
          <w:divBdr>
            <w:top w:val="none" w:sz="0" w:space="0" w:color="auto"/>
            <w:left w:val="none" w:sz="0" w:space="0" w:color="auto"/>
            <w:bottom w:val="none" w:sz="0" w:space="0" w:color="auto"/>
            <w:right w:val="none" w:sz="0" w:space="0" w:color="auto"/>
          </w:divBdr>
          <w:divsChild>
            <w:div w:id="762652520">
              <w:marLeft w:val="0"/>
              <w:marRight w:val="0"/>
              <w:marTop w:val="0"/>
              <w:marBottom w:val="0"/>
              <w:divBdr>
                <w:top w:val="none" w:sz="0" w:space="0" w:color="auto"/>
                <w:left w:val="none" w:sz="0" w:space="0" w:color="auto"/>
                <w:bottom w:val="none" w:sz="0" w:space="0" w:color="auto"/>
                <w:right w:val="none" w:sz="0" w:space="0" w:color="auto"/>
              </w:divBdr>
            </w:div>
            <w:div w:id="16568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34753">
      <w:bodyDiv w:val="1"/>
      <w:marLeft w:val="0"/>
      <w:marRight w:val="0"/>
      <w:marTop w:val="0"/>
      <w:marBottom w:val="0"/>
      <w:divBdr>
        <w:top w:val="none" w:sz="0" w:space="0" w:color="auto"/>
        <w:left w:val="none" w:sz="0" w:space="0" w:color="auto"/>
        <w:bottom w:val="none" w:sz="0" w:space="0" w:color="auto"/>
        <w:right w:val="none" w:sz="0" w:space="0" w:color="auto"/>
      </w:divBdr>
    </w:div>
    <w:div w:id="1906722063">
      <w:bodyDiv w:val="1"/>
      <w:marLeft w:val="0"/>
      <w:marRight w:val="0"/>
      <w:marTop w:val="0"/>
      <w:marBottom w:val="0"/>
      <w:divBdr>
        <w:top w:val="none" w:sz="0" w:space="0" w:color="auto"/>
        <w:left w:val="none" w:sz="0" w:space="0" w:color="auto"/>
        <w:bottom w:val="none" w:sz="0" w:space="0" w:color="auto"/>
        <w:right w:val="none" w:sz="0" w:space="0" w:color="auto"/>
      </w:divBdr>
    </w:div>
    <w:div w:id="1907109263">
      <w:bodyDiv w:val="1"/>
      <w:marLeft w:val="0"/>
      <w:marRight w:val="0"/>
      <w:marTop w:val="0"/>
      <w:marBottom w:val="0"/>
      <w:divBdr>
        <w:top w:val="none" w:sz="0" w:space="0" w:color="auto"/>
        <w:left w:val="none" w:sz="0" w:space="0" w:color="auto"/>
        <w:bottom w:val="none" w:sz="0" w:space="0" w:color="auto"/>
        <w:right w:val="none" w:sz="0" w:space="0" w:color="auto"/>
      </w:divBdr>
    </w:div>
    <w:div w:id="1907910531">
      <w:bodyDiv w:val="1"/>
      <w:marLeft w:val="0"/>
      <w:marRight w:val="0"/>
      <w:marTop w:val="0"/>
      <w:marBottom w:val="0"/>
      <w:divBdr>
        <w:top w:val="none" w:sz="0" w:space="0" w:color="auto"/>
        <w:left w:val="none" w:sz="0" w:space="0" w:color="auto"/>
        <w:bottom w:val="none" w:sz="0" w:space="0" w:color="auto"/>
        <w:right w:val="none" w:sz="0" w:space="0" w:color="auto"/>
      </w:divBdr>
      <w:divsChild>
        <w:div w:id="345863324">
          <w:marLeft w:val="0"/>
          <w:marRight w:val="0"/>
          <w:marTop w:val="0"/>
          <w:marBottom w:val="0"/>
          <w:divBdr>
            <w:top w:val="none" w:sz="0" w:space="0" w:color="auto"/>
            <w:left w:val="none" w:sz="0" w:space="0" w:color="auto"/>
            <w:bottom w:val="none" w:sz="0" w:space="0" w:color="auto"/>
            <w:right w:val="none" w:sz="0" w:space="0" w:color="auto"/>
          </w:divBdr>
        </w:div>
        <w:div w:id="2077436523">
          <w:marLeft w:val="0"/>
          <w:marRight w:val="0"/>
          <w:marTop w:val="0"/>
          <w:marBottom w:val="0"/>
          <w:divBdr>
            <w:top w:val="none" w:sz="0" w:space="0" w:color="auto"/>
            <w:left w:val="none" w:sz="0" w:space="0" w:color="auto"/>
            <w:bottom w:val="none" w:sz="0" w:space="0" w:color="auto"/>
            <w:right w:val="none" w:sz="0" w:space="0" w:color="auto"/>
          </w:divBdr>
          <w:divsChild>
            <w:div w:id="968587807">
              <w:marLeft w:val="0"/>
              <w:marRight w:val="0"/>
              <w:marTop w:val="0"/>
              <w:marBottom w:val="0"/>
              <w:divBdr>
                <w:top w:val="none" w:sz="0" w:space="0" w:color="auto"/>
                <w:left w:val="none" w:sz="0" w:space="0" w:color="auto"/>
                <w:bottom w:val="none" w:sz="0" w:space="0" w:color="auto"/>
                <w:right w:val="none" w:sz="0" w:space="0" w:color="auto"/>
              </w:divBdr>
            </w:div>
            <w:div w:id="7481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9953">
      <w:bodyDiv w:val="1"/>
      <w:marLeft w:val="0"/>
      <w:marRight w:val="0"/>
      <w:marTop w:val="0"/>
      <w:marBottom w:val="0"/>
      <w:divBdr>
        <w:top w:val="none" w:sz="0" w:space="0" w:color="auto"/>
        <w:left w:val="none" w:sz="0" w:space="0" w:color="auto"/>
        <w:bottom w:val="none" w:sz="0" w:space="0" w:color="auto"/>
        <w:right w:val="none" w:sz="0" w:space="0" w:color="auto"/>
      </w:divBdr>
    </w:div>
    <w:div w:id="1911690561">
      <w:bodyDiv w:val="1"/>
      <w:marLeft w:val="0"/>
      <w:marRight w:val="0"/>
      <w:marTop w:val="0"/>
      <w:marBottom w:val="0"/>
      <w:divBdr>
        <w:top w:val="none" w:sz="0" w:space="0" w:color="auto"/>
        <w:left w:val="none" w:sz="0" w:space="0" w:color="auto"/>
        <w:bottom w:val="none" w:sz="0" w:space="0" w:color="auto"/>
        <w:right w:val="none" w:sz="0" w:space="0" w:color="auto"/>
      </w:divBdr>
      <w:divsChild>
        <w:div w:id="441657070">
          <w:marLeft w:val="0"/>
          <w:marRight w:val="0"/>
          <w:marTop w:val="0"/>
          <w:marBottom w:val="0"/>
          <w:divBdr>
            <w:top w:val="none" w:sz="0" w:space="0" w:color="auto"/>
            <w:left w:val="none" w:sz="0" w:space="0" w:color="auto"/>
            <w:bottom w:val="none" w:sz="0" w:space="0" w:color="auto"/>
            <w:right w:val="none" w:sz="0" w:space="0" w:color="auto"/>
          </w:divBdr>
        </w:div>
        <w:div w:id="1966424505">
          <w:marLeft w:val="0"/>
          <w:marRight w:val="0"/>
          <w:marTop w:val="0"/>
          <w:marBottom w:val="0"/>
          <w:divBdr>
            <w:top w:val="none" w:sz="0" w:space="0" w:color="auto"/>
            <w:left w:val="none" w:sz="0" w:space="0" w:color="auto"/>
            <w:bottom w:val="none" w:sz="0" w:space="0" w:color="auto"/>
            <w:right w:val="none" w:sz="0" w:space="0" w:color="auto"/>
          </w:divBdr>
          <w:divsChild>
            <w:div w:id="359477528">
              <w:marLeft w:val="0"/>
              <w:marRight w:val="0"/>
              <w:marTop w:val="0"/>
              <w:marBottom w:val="0"/>
              <w:divBdr>
                <w:top w:val="none" w:sz="0" w:space="0" w:color="auto"/>
                <w:left w:val="none" w:sz="0" w:space="0" w:color="auto"/>
                <w:bottom w:val="none" w:sz="0" w:space="0" w:color="auto"/>
                <w:right w:val="none" w:sz="0" w:space="0" w:color="auto"/>
              </w:divBdr>
            </w:div>
            <w:div w:id="213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301">
      <w:bodyDiv w:val="1"/>
      <w:marLeft w:val="0"/>
      <w:marRight w:val="0"/>
      <w:marTop w:val="0"/>
      <w:marBottom w:val="0"/>
      <w:divBdr>
        <w:top w:val="none" w:sz="0" w:space="0" w:color="auto"/>
        <w:left w:val="none" w:sz="0" w:space="0" w:color="auto"/>
        <w:bottom w:val="none" w:sz="0" w:space="0" w:color="auto"/>
        <w:right w:val="none" w:sz="0" w:space="0" w:color="auto"/>
      </w:divBdr>
    </w:div>
    <w:div w:id="1914467861">
      <w:bodyDiv w:val="1"/>
      <w:marLeft w:val="0"/>
      <w:marRight w:val="0"/>
      <w:marTop w:val="0"/>
      <w:marBottom w:val="0"/>
      <w:divBdr>
        <w:top w:val="none" w:sz="0" w:space="0" w:color="auto"/>
        <w:left w:val="none" w:sz="0" w:space="0" w:color="auto"/>
        <w:bottom w:val="none" w:sz="0" w:space="0" w:color="auto"/>
        <w:right w:val="none" w:sz="0" w:space="0" w:color="auto"/>
      </w:divBdr>
    </w:div>
    <w:div w:id="1917204637">
      <w:bodyDiv w:val="1"/>
      <w:marLeft w:val="0"/>
      <w:marRight w:val="0"/>
      <w:marTop w:val="0"/>
      <w:marBottom w:val="0"/>
      <w:divBdr>
        <w:top w:val="none" w:sz="0" w:space="0" w:color="auto"/>
        <w:left w:val="none" w:sz="0" w:space="0" w:color="auto"/>
        <w:bottom w:val="none" w:sz="0" w:space="0" w:color="auto"/>
        <w:right w:val="none" w:sz="0" w:space="0" w:color="auto"/>
      </w:divBdr>
    </w:div>
    <w:div w:id="1918132980">
      <w:bodyDiv w:val="1"/>
      <w:marLeft w:val="0"/>
      <w:marRight w:val="0"/>
      <w:marTop w:val="0"/>
      <w:marBottom w:val="0"/>
      <w:divBdr>
        <w:top w:val="none" w:sz="0" w:space="0" w:color="auto"/>
        <w:left w:val="none" w:sz="0" w:space="0" w:color="auto"/>
        <w:bottom w:val="none" w:sz="0" w:space="0" w:color="auto"/>
        <w:right w:val="none" w:sz="0" w:space="0" w:color="auto"/>
      </w:divBdr>
    </w:div>
    <w:div w:id="1919167786">
      <w:bodyDiv w:val="1"/>
      <w:marLeft w:val="0"/>
      <w:marRight w:val="0"/>
      <w:marTop w:val="0"/>
      <w:marBottom w:val="0"/>
      <w:divBdr>
        <w:top w:val="none" w:sz="0" w:space="0" w:color="auto"/>
        <w:left w:val="none" w:sz="0" w:space="0" w:color="auto"/>
        <w:bottom w:val="none" w:sz="0" w:space="0" w:color="auto"/>
        <w:right w:val="none" w:sz="0" w:space="0" w:color="auto"/>
      </w:divBdr>
    </w:div>
    <w:div w:id="1919828317">
      <w:bodyDiv w:val="1"/>
      <w:marLeft w:val="0"/>
      <w:marRight w:val="0"/>
      <w:marTop w:val="0"/>
      <w:marBottom w:val="0"/>
      <w:divBdr>
        <w:top w:val="none" w:sz="0" w:space="0" w:color="auto"/>
        <w:left w:val="none" w:sz="0" w:space="0" w:color="auto"/>
        <w:bottom w:val="none" w:sz="0" w:space="0" w:color="auto"/>
        <w:right w:val="none" w:sz="0" w:space="0" w:color="auto"/>
      </w:divBdr>
    </w:div>
    <w:div w:id="1921019510">
      <w:bodyDiv w:val="1"/>
      <w:marLeft w:val="0"/>
      <w:marRight w:val="0"/>
      <w:marTop w:val="0"/>
      <w:marBottom w:val="0"/>
      <w:divBdr>
        <w:top w:val="none" w:sz="0" w:space="0" w:color="auto"/>
        <w:left w:val="none" w:sz="0" w:space="0" w:color="auto"/>
        <w:bottom w:val="none" w:sz="0" w:space="0" w:color="auto"/>
        <w:right w:val="none" w:sz="0" w:space="0" w:color="auto"/>
      </w:divBdr>
      <w:divsChild>
        <w:div w:id="328871653">
          <w:marLeft w:val="0"/>
          <w:marRight w:val="0"/>
          <w:marTop w:val="0"/>
          <w:marBottom w:val="0"/>
          <w:divBdr>
            <w:top w:val="none" w:sz="0" w:space="0" w:color="auto"/>
            <w:left w:val="none" w:sz="0" w:space="0" w:color="auto"/>
            <w:bottom w:val="none" w:sz="0" w:space="0" w:color="auto"/>
            <w:right w:val="none" w:sz="0" w:space="0" w:color="auto"/>
          </w:divBdr>
        </w:div>
        <w:div w:id="2036810609">
          <w:marLeft w:val="0"/>
          <w:marRight w:val="0"/>
          <w:marTop w:val="0"/>
          <w:marBottom w:val="0"/>
          <w:divBdr>
            <w:top w:val="none" w:sz="0" w:space="0" w:color="auto"/>
            <w:left w:val="none" w:sz="0" w:space="0" w:color="auto"/>
            <w:bottom w:val="none" w:sz="0" w:space="0" w:color="auto"/>
            <w:right w:val="none" w:sz="0" w:space="0" w:color="auto"/>
          </w:divBdr>
          <w:divsChild>
            <w:div w:id="198473503">
              <w:marLeft w:val="0"/>
              <w:marRight w:val="0"/>
              <w:marTop w:val="0"/>
              <w:marBottom w:val="0"/>
              <w:divBdr>
                <w:top w:val="none" w:sz="0" w:space="0" w:color="auto"/>
                <w:left w:val="none" w:sz="0" w:space="0" w:color="auto"/>
                <w:bottom w:val="none" w:sz="0" w:space="0" w:color="auto"/>
                <w:right w:val="none" w:sz="0" w:space="0" w:color="auto"/>
              </w:divBdr>
            </w:div>
            <w:div w:id="1895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9620">
      <w:bodyDiv w:val="1"/>
      <w:marLeft w:val="0"/>
      <w:marRight w:val="0"/>
      <w:marTop w:val="0"/>
      <w:marBottom w:val="0"/>
      <w:divBdr>
        <w:top w:val="none" w:sz="0" w:space="0" w:color="auto"/>
        <w:left w:val="none" w:sz="0" w:space="0" w:color="auto"/>
        <w:bottom w:val="none" w:sz="0" w:space="0" w:color="auto"/>
        <w:right w:val="none" w:sz="0" w:space="0" w:color="auto"/>
      </w:divBdr>
      <w:divsChild>
        <w:div w:id="402144439">
          <w:marLeft w:val="0"/>
          <w:marRight w:val="0"/>
          <w:marTop w:val="0"/>
          <w:marBottom w:val="0"/>
          <w:divBdr>
            <w:top w:val="none" w:sz="0" w:space="0" w:color="auto"/>
            <w:left w:val="none" w:sz="0" w:space="0" w:color="auto"/>
            <w:bottom w:val="none" w:sz="0" w:space="0" w:color="auto"/>
            <w:right w:val="none" w:sz="0" w:space="0" w:color="auto"/>
          </w:divBdr>
        </w:div>
        <w:div w:id="156306999">
          <w:marLeft w:val="0"/>
          <w:marRight w:val="0"/>
          <w:marTop w:val="0"/>
          <w:marBottom w:val="0"/>
          <w:divBdr>
            <w:top w:val="none" w:sz="0" w:space="0" w:color="auto"/>
            <w:left w:val="none" w:sz="0" w:space="0" w:color="auto"/>
            <w:bottom w:val="none" w:sz="0" w:space="0" w:color="auto"/>
            <w:right w:val="none" w:sz="0" w:space="0" w:color="auto"/>
          </w:divBdr>
          <w:divsChild>
            <w:div w:id="1548031077">
              <w:marLeft w:val="0"/>
              <w:marRight w:val="0"/>
              <w:marTop w:val="0"/>
              <w:marBottom w:val="0"/>
              <w:divBdr>
                <w:top w:val="none" w:sz="0" w:space="0" w:color="auto"/>
                <w:left w:val="none" w:sz="0" w:space="0" w:color="auto"/>
                <w:bottom w:val="none" w:sz="0" w:space="0" w:color="auto"/>
                <w:right w:val="none" w:sz="0" w:space="0" w:color="auto"/>
              </w:divBdr>
            </w:div>
            <w:div w:id="17708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971">
      <w:bodyDiv w:val="1"/>
      <w:marLeft w:val="0"/>
      <w:marRight w:val="0"/>
      <w:marTop w:val="0"/>
      <w:marBottom w:val="0"/>
      <w:divBdr>
        <w:top w:val="none" w:sz="0" w:space="0" w:color="auto"/>
        <w:left w:val="none" w:sz="0" w:space="0" w:color="auto"/>
        <w:bottom w:val="none" w:sz="0" w:space="0" w:color="auto"/>
        <w:right w:val="none" w:sz="0" w:space="0" w:color="auto"/>
      </w:divBdr>
      <w:divsChild>
        <w:div w:id="175583372">
          <w:marLeft w:val="0"/>
          <w:marRight w:val="0"/>
          <w:marTop w:val="0"/>
          <w:marBottom w:val="0"/>
          <w:divBdr>
            <w:top w:val="none" w:sz="0" w:space="0" w:color="auto"/>
            <w:left w:val="none" w:sz="0" w:space="0" w:color="auto"/>
            <w:bottom w:val="none" w:sz="0" w:space="0" w:color="auto"/>
            <w:right w:val="none" w:sz="0" w:space="0" w:color="auto"/>
          </w:divBdr>
          <w:divsChild>
            <w:div w:id="1898592176">
              <w:marLeft w:val="0"/>
              <w:marRight w:val="0"/>
              <w:marTop w:val="0"/>
              <w:marBottom w:val="0"/>
              <w:divBdr>
                <w:top w:val="none" w:sz="0" w:space="0" w:color="auto"/>
                <w:left w:val="none" w:sz="0" w:space="0" w:color="auto"/>
                <w:bottom w:val="none" w:sz="0" w:space="0" w:color="auto"/>
                <w:right w:val="none" w:sz="0" w:space="0" w:color="auto"/>
              </w:divBdr>
            </w:div>
            <w:div w:id="2077317003">
              <w:marLeft w:val="0"/>
              <w:marRight w:val="0"/>
              <w:marTop w:val="0"/>
              <w:marBottom w:val="0"/>
              <w:divBdr>
                <w:top w:val="none" w:sz="0" w:space="0" w:color="auto"/>
                <w:left w:val="none" w:sz="0" w:space="0" w:color="auto"/>
                <w:bottom w:val="none" w:sz="0" w:space="0" w:color="auto"/>
                <w:right w:val="none" w:sz="0" w:space="0" w:color="auto"/>
              </w:divBdr>
            </w:div>
          </w:divsChild>
        </w:div>
        <w:div w:id="1545677143">
          <w:marLeft w:val="0"/>
          <w:marRight w:val="0"/>
          <w:marTop w:val="0"/>
          <w:marBottom w:val="0"/>
          <w:divBdr>
            <w:top w:val="none" w:sz="0" w:space="0" w:color="auto"/>
            <w:left w:val="none" w:sz="0" w:space="0" w:color="auto"/>
            <w:bottom w:val="none" w:sz="0" w:space="0" w:color="auto"/>
            <w:right w:val="none" w:sz="0" w:space="0" w:color="auto"/>
          </w:divBdr>
        </w:div>
      </w:divsChild>
    </w:div>
    <w:div w:id="1923681121">
      <w:bodyDiv w:val="1"/>
      <w:marLeft w:val="0"/>
      <w:marRight w:val="0"/>
      <w:marTop w:val="0"/>
      <w:marBottom w:val="0"/>
      <w:divBdr>
        <w:top w:val="none" w:sz="0" w:space="0" w:color="auto"/>
        <w:left w:val="none" w:sz="0" w:space="0" w:color="auto"/>
        <w:bottom w:val="none" w:sz="0" w:space="0" w:color="auto"/>
        <w:right w:val="none" w:sz="0" w:space="0" w:color="auto"/>
      </w:divBdr>
      <w:divsChild>
        <w:div w:id="1706518530">
          <w:marLeft w:val="0"/>
          <w:marRight w:val="0"/>
          <w:marTop w:val="0"/>
          <w:marBottom w:val="0"/>
          <w:divBdr>
            <w:top w:val="none" w:sz="0" w:space="0" w:color="auto"/>
            <w:left w:val="none" w:sz="0" w:space="0" w:color="auto"/>
            <w:bottom w:val="none" w:sz="0" w:space="0" w:color="auto"/>
            <w:right w:val="none" w:sz="0" w:space="0" w:color="auto"/>
          </w:divBdr>
        </w:div>
        <w:div w:id="644624710">
          <w:marLeft w:val="0"/>
          <w:marRight w:val="0"/>
          <w:marTop w:val="0"/>
          <w:marBottom w:val="0"/>
          <w:divBdr>
            <w:top w:val="none" w:sz="0" w:space="0" w:color="auto"/>
            <w:left w:val="none" w:sz="0" w:space="0" w:color="auto"/>
            <w:bottom w:val="none" w:sz="0" w:space="0" w:color="auto"/>
            <w:right w:val="none" w:sz="0" w:space="0" w:color="auto"/>
          </w:divBdr>
          <w:divsChild>
            <w:div w:id="894971191">
              <w:marLeft w:val="0"/>
              <w:marRight w:val="0"/>
              <w:marTop w:val="0"/>
              <w:marBottom w:val="0"/>
              <w:divBdr>
                <w:top w:val="none" w:sz="0" w:space="0" w:color="auto"/>
                <w:left w:val="none" w:sz="0" w:space="0" w:color="auto"/>
                <w:bottom w:val="none" w:sz="0" w:space="0" w:color="auto"/>
                <w:right w:val="none" w:sz="0" w:space="0" w:color="auto"/>
              </w:divBdr>
            </w:div>
            <w:div w:id="486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505">
      <w:bodyDiv w:val="1"/>
      <w:marLeft w:val="0"/>
      <w:marRight w:val="0"/>
      <w:marTop w:val="0"/>
      <w:marBottom w:val="0"/>
      <w:divBdr>
        <w:top w:val="none" w:sz="0" w:space="0" w:color="auto"/>
        <w:left w:val="none" w:sz="0" w:space="0" w:color="auto"/>
        <w:bottom w:val="none" w:sz="0" w:space="0" w:color="auto"/>
        <w:right w:val="none" w:sz="0" w:space="0" w:color="auto"/>
      </w:divBdr>
    </w:div>
    <w:div w:id="1928463752">
      <w:bodyDiv w:val="1"/>
      <w:marLeft w:val="0"/>
      <w:marRight w:val="0"/>
      <w:marTop w:val="0"/>
      <w:marBottom w:val="0"/>
      <w:divBdr>
        <w:top w:val="none" w:sz="0" w:space="0" w:color="auto"/>
        <w:left w:val="none" w:sz="0" w:space="0" w:color="auto"/>
        <w:bottom w:val="none" w:sz="0" w:space="0" w:color="auto"/>
        <w:right w:val="none" w:sz="0" w:space="0" w:color="auto"/>
      </w:divBdr>
      <w:divsChild>
        <w:div w:id="1919557426">
          <w:marLeft w:val="0"/>
          <w:marRight w:val="0"/>
          <w:marTop w:val="0"/>
          <w:marBottom w:val="0"/>
          <w:divBdr>
            <w:top w:val="none" w:sz="0" w:space="0" w:color="auto"/>
            <w:left w:val="none" w:sz="0" w:space="0" w:color="auto"/>
            <w:bottom w:val="none" w:sz="0" w:space="0" w:color="auto"/>
            <w:right w:val="none" w:sz="0" w:space="0" w:color="auto"/>
          </w:divBdr>
        </w:div>
        <w:div w:id="296838150">
          <w:marLeft w:val="0"/>
          <w:marRight w:val="0"/>
          <w:marTop w:val="0"/>
          <w:marBottom w:val="0"/>
          <w:divBdr>
            <w:top w:val="none" w:sz="0" w:space="0" w:color="auto"/>
            <w:left w:val="none" w:sz="0" w:space="0" w:color="auto"/>
            <w:bottom w:val="none" w:sz="0" w:space="0" w:color="auto"/>
            <w:right w:val="none" w:sz="0" w:space="0" w:color="auto"/>
          </w:divBdr>
          <w:divsChild>
            <w:div w:id="1143156271">
              <w:marLeft w:val="0"/>
              <w:marRight w:val="0"/>
              <w:marTop w:val="0"/>
              <w:marBottom w:val="0"/>
              <w:divBdr>
                <w:top w:val="none" w:sz="0" w:space="0" w:color="auto"/>
                <w:left w:val="none" w:sz="0" w:space="0" w:color="auto"/>
                <w:bottom w:val="none" w:sz="0" w:space="0" w:color="auto"/>
                <w:right w:val="none" w:sz="0" w:space="0" w:color="auto"/>
              </w:divBdr>
            </w:div>
            <w:div w:id="16675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851">
      <w:bodyDiv w:val="1"/>
      <w:marLeft w:val="0"/>
      <w:marRight w:val="0"/>
      <w:marTop w:val="0"/>
      <w:marBottom w:val="0"/>
      <w:divBdr>
        <w:top w:val="none" w:sz="0" w:space="0" w:color="auto"/>
        <w:left w:val="none" w:sz="0" w:space="0" w:color="auto"/>
        <w:bottom w:val="none" w:sz="0" w:space="0" w:color="auto"/>
        <w:right w:val="none" w:sz="0" w:space="0" w:color="auto"/>
      </w:divBdr>
      <w:divsChild>
        <w:div w:id="1520390251">
          <w:marLeft w:val="0"/>
          <w:marRight w:val="0"/>
          <w:marTop w:val="0"/>
          <w:marBottom w:val="0"/>
          <w:divBdr>
            <w:top w:val="none" w:sz="0" w:space="0" w:color="auto"/>
            <w:left w:val="none" w:sz="0" w:space="0" w:color="auto"/>
            <w:bottom w:val="none" w:sz="0" w:space="0" w:color="auto"/>
            <w:right w:val="none" w:sz="0" w:space="0" w:color="auto"/>
          </w:divBdr>
        </w:div>
        <w:div w:id="2080708749">
          <w:marLeft w:val="0"/>
          <w:marRight w:val="0"/>
          <w:marTop w:val="0"/>
          <w:marBottom w:val="0"/>
          <w:divBdr>
            <w:top w:val="none" w:sz="0" w:space="0" w:color="auto"/>
            <w:left w:val="none" w:sz="0" w:space="0" w:color="auto"/>
            <w:bottom w:val="none" w:sz="0" w:space="0" w:color="auto"/>
            <w:right w:val="none" w:sz="0" w:space="0" w:color="auto"/>
          </w:divBdr>
          <w:divsChild>
            <w:div w:id="683895710">
              <w:marLeft w:val="0"/>
              <w:marRight w:val="0"/>
              <w:marTop w:val="0"/>
              <w:marBottom w:val="0"/>
              <w:divBdr>
                <w:top w:val="none" w:sz="0" w:space="0" w:color="auto"/>
                <w:left w:val="none" w:sz="0" w:space="0" w:color="auto"/>
                <w:bottom w:val="none" w:sz="0" w:space="0" w:color="auto"/>
                <w:right w:val="none" w:sz="0" w:space="0" w:color="auto"/>
              </w:divBdr>
            </w:div>
            <w:div w:id="1111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1632">
      <w:bodyDiv w:val="1"/>
      <w:marLeft w:val="0"/>
      <w:marRight w:val="0"/>
      <w:marTop w:val="0"/>
      <w:marBottom w:val="0"/>
      <w:divBdr>
        <w:top w:val="none" w:sz="0" w:space="0" w:color="auto"/>
        <w:left w:val="none" w:sz="0" w:space="0" w:color="auto"/>
        <w:bottom w:val="none" w:sz="0" w:space="0" w:color="auto"/>
        <w:right w:val="none" w:sz="0" w:space="0" w:color="auto"/>
      </w:divBdr>
    </w:div>
    <w:div w:id="1933471463">
      <w:bodyDiv w:val="1"/>
      <w:marLeft w:val="0"/>
      <w:marRight w:val="0"/>
      <w:marTop w:val="0"/>
      <w:marBottom w:val="0"/>
      <w:divBdr>
        <w:top w:val="none" w:sz="0" w:space="0" w:color="auto"/>
        <w:left w:val="none" w:sz="0" w:space="0" w:color="auto"/>
        <w:bottom w:val="none" w:sz="0" w:space="0" w:color="auto"/>
        <w:right w:val="none" w:sz="0" w:space="0" w:color="auto"/>
      </w:divBdr>
      <w:divsChild>
        <w:div w:id="2145541681">
          <w:marLeft w:val="0"/>
          <w:marRight w:val="0"/>
          <w:marTop w:val="0"/>
          <w:marBottom w:val="0"/>
          <w:divBdr>
            <w:top w:val="none" w:sz="0" w:space="0" w:color="auto"/>
            <w:left w:val="none" w:sz="0" w:space="0" w:color="auto"/>
            <w:bottom w:val="none" w:sz="0" w:space="0" w:color="auto"/>
            <w:right w:val="none" w:sz="0" w:space="0" w:color="auto"/>
          </w:divBdr>
        </w:div>
        <w:div w:id="730465260">
          <w:marLeft w:val="0"/>
          <w:marRight w:val="0"/>
          <w:marTop w:val="0"/>
          <w:marBottom w:val="0"/>
          <w:divBdr>
            <w:top w:val="none" w:sz="0" w:space="0" w:color="auto"/>
            <w:left w:val="none" w:sz="0" w:space="0" w:color="auto"/>
            <w:bottom w:val="none" w:sz="0" w:space="0" w:color="auto"/>
            <w:right w:val="none" w:sz="0" w:space="0" w:color="auto"/>
          </w:divBdr>
          <w:divsChild>
            <w:div w:id="317657300">
              <w:marLeft w:val="0"/>
              <w:marRight w:val="0"/>
              <w:marTop w:val="0"/>
              <w:marBottom w:val="0"/>
              <w:divBdr>
                <w:top w:val="none" w:sz="0" w:space="0" w:color="auto"/>
                <w:left w:val="none" w:sz="0" w:space="0" w:color="auto"/>
                <w:bottom w:val="none" w:sz="0" w:space="0" w:color="auto"/>
                <w:right w:val="none" w:sz="0" w:space="0" w:color="auto"/>
              </w:divBdr>
            </w:div>
            <w:div w:id="3450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26332">
      <w:bodyDiv w:val="1"/>
      <w:marLeft w:val="0"/>
      <w:marRight w:val="0"/>
      <w:marTop w:val="0"/>
      <w:marBottom w:val="0"/>
      <w:divBdr>
        <w:top w:val="none" w:sz="0" w:space="0" w:color="auto"/>
        <w:left w:val="none" w:sz="0" w:space="0" w:color="auto"/>
        <w:bottom w:val="none" w:sz="0" w:space="0" w:color="auto"/>
        <w:right w:val="none" w:sz="0" w:space="0" w:color="auto"/>
      </w:divBdr>
      <w:divsChild>
        <w:div w:id="1677734390">
          <w:marLeft w:val="0"/>
          <w:marRight w:val="0"/>
          <w:marTop w:val="0"/>
          <w:marBottom w:val="0"/>
          <w:divBdr>
            <w:top w:val="none" w:sz="0" w:space="0" w:color="auto"/>
            <w:left w:val="none" w:sz="0" w:space="0" w:color="auto"/>
            <w:bottom w:val="none" w:sz="0" w:space="0" w:color="auto"/>
            <w:right w:val="none" w:sz="0" w:space="0" w:color="auto"/>
          </w:divBdr>
        </w:div>
        <w:div w:id="1636174398">
          <w:marLeft w:val="0"/>
          <w:marRight w:val="0"/>
          <w:marTop w:val="0"/>
          <w:marBottom w:val="0"/>
          <w:divBdr>
            <w:top w:val="none" w:sz="0" w:space="0" w:color="auto"/>
            <w:left w:val="none" w:sz="0" w:space="0" w:color="auto"/>
            <w:bottom w:val="none" w:sz="0" w:space="0" w:color="auto"/>
            <w:right w:val="none" w:sz="0" w:space="0" w:color="auto"/>
          </w:divBdr>
          <w:divsChild>
            <w:div w:id="1232080501">
              <w:marLeft w:val="0"/>
              <w:marRight w:val="0"/>
              <w:marTop w:val="0"/>
              <w:marBottom w:val="0"/>
              <w:divBdr>
                <w:top w:val="none" w:sz="0" w:space="0" w:color="auto"/>
                <w:left w:val="none" w:sz="0" w:space="0" w:color="auto"/>
                <w:bottom w:val="none" w:sz="0" w:space="0" w:color="auto"/>
                <w:right w:val="none" w:sz="0" w:space="0" w:color="auto"/>
              </w:divBdr>
            </w:div>
            <w:div w:id="3971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1777">
      <w:bodyDiv w:val="1"/>
      <w:marLeft w:val="0"/>
      <w:marRight w:val="0"/>
      <w:marTop w:val="0"/>
      <w:marBottom w:val="0"/>
      <w:divBdr>
        <w:top w:val="none" w:sz="0" w:space="0" w:color="auto"/>
        <w:left w:val="none" w:sz="0" w:space="0" w:color="auto"/>
        <w:bottom w:val="none" w:sz="0" w:space="0" w:color="auto"/>
        <w:right w:val="none" w:sz="0" w:space="0" w:color="auto"/>
      </w:divBdr>
    </w:div>
    <w:div w:id="1935625747">
      <w:bodyDiv w:val="1"/>
      <w:marLeft w:val="0"/>
      <w:marRight w:val="0"/>
      <w:marTop w:val="0"/>
      <w:marBottom w:val="0"/>
      <w:divBdr>
        <w:top w:val="none" w:sz="0" w:space="0" w:color="auto"/>
        <w:left w:val="none" w:sz="0" w:space="0" w:color="auto"/>
        <w:bottom w:val="none" w:sz="0" w:space="0" w:color="auto"/>
        <w:right w:val="none" w:sz="0" w:space="0" w:color="auto"/>
      </w:divBdr>
    </w:div>
    <w:div w:id="1936746380">
      <w:bodyDiv w:val="1"/>
      <w:marLeft w:val="0"/>
      <w:marRight w:val="0"/>
      <w:marTop w:val="0"/>
      <w:marBottom w:val="0"/>
      <w:divBdr>
        <w:top w:val="none" w:sz="0" w:space="0" w:color="auto"/>
        <w:left w:val="none" w:sz="0" w:space="0" w:color="auto"/>
        <w:bottom w:val="none" w:sz="0" w:space="0" w:color="auto"/>
        <w:right w:val="none" w:sz="0" w:space="0" w:color="auto"/>
      </w:divBdr>
    </w:div>
    <w:div w:id="1937519806">
      <w:bodyDiv w:val="1"/>
      <w:marLeft w:val="0"/>
      <w:marRight w:val="0"/>
      <w:marTop w:val="0"/>
      <w:marBottom w:val="0"/>
      <w:divBdr>
        <w:top w:val="none" w:sz="0" w:space="0" w:color="auto"/>
        <w:left w:val="none" w:sz="0" w:space="0" w:color="auto"/>
        <w:bottom w:val="none" w:sz="0" w:space="0" w:color="auto"/>
        <w:right w:val="none" w:sz="0" w:space="0" w:color="auto"/>
      </w:divBdr>
    </w:div>
    <w:div w:id="1939021783">
      <w:bodyDiv w:val="1"/>
      <w:marLeft w:val="0"/>
      <w:marRight w:val="0"/>
      <w:marTop w:val="0"/>
      <w:marBottom w:val="0"/>
      <w:divBdr>
        <w:top w:val="none" w:sz="0" w:space="0" w:color="auto"/>
        <w:left w:val="none" w:sz="0" w:space="0" w:color="auto"/>
        <w:bottom w:val="none" w:sz="0" w:space="0" w:color="auto"/>
        <w:right w:val="none" w:sz="0" w:space="0" w:color="auto"/>
      </w:divBdr>
      <w:divsChild>
        <w:div w:id="1353411855">
          <w:marLeft w:val="0"/>
          <w:marRight w:val="0"/>
          <w:marTop w:val="0"/>
          <w:marBottom w:val="0"/>
          <w:divBdr>
            <w:top w:val="none" w:sz="0" w:space="0" w:color="auto"/>
            <w:left w:val="none" w:sz="0" w:space="0" w:color="auto"/>
            <w:bottom w:val="none" w:sz="0" w:space="0" w:color="auto"/>
            <w:right w:val="none" w:sz="0" w:space="0" w:color="auto"/>
          </w:divBdr>
        </w:div>
        <w:div w:id="1140731029">
          <w:marLeft w:val="0"/>
          <w:marRight w:val="0"/>
          <w:marTop w:val="0"/>
          <w:marBottom w:val="0"/>
          <w:divBdr>
            <w:top w:val="none" w:sz="0" w:space="0" w:color="auto"/>
            <w:left w:val="none" w:sz="0" w:space="0" w:color="auto"/>
            <w:bottom w:val="none" w:sz="0" w:space="0" w:color="auto"/>
            <w:right w:val="none" w:sz="0" w:space="0" w:color="auto"/>
          </w:divBdr>
          <w:divsChild>
            <w:div w:id="289627273">
              <w:marLeft w:val="0"/>
              <w:marRight w:val="0"/>
              <w:marTop w:val="0"/>
              <w:marBottom w:val="0"/>
              <w:divBdr>
                <w:top w:val="none" w:sz="0" w:space="0" w:color="auto"/>
                <w:left w:val="none" w:sz="0" w:space="0" w:color="auto"/>
                <w:bottom w:val="none" w:sz="0" w:space="0" w:color="auto"/>
                <w:right w:val="none" w:sz="0" w:space="0" w:color="auto"/>
              </w:divBdr>
            </w:div>
            <w:div w:id="52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0407">
      <w:bodyDiv w:val="1"/>
      <w:marLeft w:val="0"/>
      <w:marRight w:val="0"/>
      <w:marTop w:val="0"/>
      <w:marBottom w:val="0"/>
      <w:divBdr>
        <w:top w:val="none" w:sz="0" w:space="0" w:color="auto"/>
        <w:left w:val="none" w:sz="0" w:space="0" w:color="auto"/>
        <w:bottom w:val="none" w:sz="0" w:space="0" w:color="auto"/>
        <w:right w:val="none" w:sz="0" w:space="0" w:color="auto"/>
      </w:divBdr>
      <w:divsChild>
        <w:div w:id="1566140263">
          <w:marLeft w:val="0"/>
          <w:marRight w:val="0"/>
          <w:marTop w:val="0"/>
          <w:marBottom w:val="0"/>
          <w:divBdr>
            <w:top w:val="none" w:sz="0" w:space="0" w:color="auto"/>
            <w:left w:val="none" w:sz="0" w:space="0" w:color="auto"/>
            <w:bottom w:val="none" w:sz="0" w:space="0" w:color="auto"/>
            <w:right w:val="none" w:sz="0" w:space="0" w:color="auto"/>
          </w:divBdr>
          <w:divsChild>
            <w:div w:id="1918442647">
              <w:marLeft w:val="0"/>
              <w:marRight w:val="0"/>
              <w:marTop w:val="0"/>
              <w:marBottom w:val="0"/>
              <w:divBdr>
                <w:top w:val="none" w:sz="0" w:space="0" w:color="auto"/>
                <w:left w:val="none" w:sz="0" w:space="0" w:color="auto"/>
                <w:bottom w:val="none" w:sz="0" w:space="0" w:color="auto"/>
                <w:right w:val="none" w:sz="0" w:space="0" w:color="auto"/>
              </w:divBdr>
            </w:div>
            <w:div w:id="1932159173">
              <w:marLeft w:val="0"/>
              <w:marRight w:val="0"/>
              <w:marTop w:val="0"/>
              <w:marBottom w:val="0"/>
              <w:divBdr>
                <w:top w:val="none" w:sz="0" w:space="0" w:color="auto"/>
                <w:left w:val="none" w:sz="0" w:space="0" w:color="auto"/>
                <w:bottom w:val="none" w:sz="0" w:space="0" w:color="auto"/>
                <w:right w:val="none" w:sz="0" w:space="0" w:color="auto"/>
              </w:divBdr>
            </w:div>
          </w:divsChild>
        </w:div>
        <w:div w:id="1813987539">
          <w:marLeft w:val="0"/>
          <w:marRight w:val="0"/>
          <w:marTop w:val="0"/>
          <w:marBottom w:val="0"/>
          <w:divBdr>
            <w:top w:val="none" w:sz="0" w:space="0" w:color="auto"/>
            <w:left w:val="none" w:sz="0" w:space="0" w:color="auto"/>
            <w:bottom w:val="none" w:sz="0" w:space="0" w:color="auto"/>
            <w:right w:val="none" w:sz="0" w:space="0" w:color="auto"/>
          </w:divBdr>
        </w:div>
      </w:divsChild>
    </w:div>
    <w:div w:id="1940866242">
      <w:bodyDiv w:val="1"/>
      <w:marLeft w:val="0"/>
      <w:marRight w:val="0"/>
      <w:marTop w:val="0"/>
      <w:marBottom w:val="0"/>
      <w:divBdr>
        <w:top w:val="none" w:sz="0" w:space="0" w:color="auto"/>
        <w:left w:val="none" w:sz="0" w:space="0" w:color="auto"/>
        <w:bottom w:val="none" w:sz="0" w:space="0" w:color="auto"/>
        <w:right w:val="none" w:sz="0" w:space="0" w:color="auto"/>
      </w:divBdr>
      <w:divsChild>
        <w:div w:id="1437558012">
          <w:marLeft w:val="0"/>
          <w:marRight w:val="0"/>
          <w:marTop w:val="0"/>
          <w:marBottom w:val="0"/>
          <w:divBdr>
            <w:top w:val="none" w:sz="0" w:space="0" w:color="auto"/>
            <w:left w:val="none" w:sz="0" w:space="0" w:color="auto"/>
            <w:bottom w:val="none" w:sz="0" w:space="0" w:color="auto"/>
            <w:right w:val="none" w:sz="0" w:space="0" w:color="auto"/>
          </w:divBdr>
        </w:div>
        <w:div w:id="353771555">
          <w:marLeft w:val="0"/>
          <w:marRight w:val="0"/>
          <w:marTop w:val="0"/>
          <w:marBottom w:val="0"/>
          <w:divBdr>
            <w:top w:val="none" w:sz="0" w:space="0" w:color="auto"/>
            <w:left w:val="none" w:sz="0" w:space="0" w:color="auto"/>
            <w:bottom w:val="none" w:sz="0" w:space="0" w:color="auto"/>
            <w:right w:val="none" w:sz="0" w:space="0" w:color="auto"/>
          </w:divBdr>
          <w:divsChild>
            <w:div w:id="1243683004">
              <w:marLeft w:val="0"/>
              <w:marRight w:val="0"/>
              <w:marTop w:val="0"/>
              <w:marBottom w:val="0"/>
              <w:divBdr>
                <w:top w:val="none" w:sz="0" w:space="0" w:color="auto"/>
                <w:left w:val="none" w:sz="0" w:space="0" w:color="auto"/>
                <w:bottom w:val="none" w:sz="0" w:space="0" w:color="auto"/>
                <w:right w:val="none" w:sz="0" w:space="0" w:color="auto"/>
              </w:divBdr>
            </w:div>
            <w:div w:id="17929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771">
      <w:bodyDiv w:val="1"/>
      <w:marLeft w:val="0"/>
      <w:marRight w:val="0"/>
      <w:marTop w:val="0"/>
      <w:marBottom w:val="0"/>
      <w:divBdr>
        <w:top w:val="none" w:sz="0" w:space="0" w:color="auto"/>
        <w:left w:val="none" w:sz="0" w:space="0" w:color="auto"/>
        <w:bottom w:val="none" w:sz="0" w:space="0" w:color="auto"/>
        <w:right w:val="none" w:sz="0" w:space="0" w:color="auto"/>
      </w:divBdr>
    </w:div>
    <w:div w:id="1944338750">
      <w:bodyDiv w:val="1"/>
      <w:marLeft w:val="0"/>
      <w:marRight w:val="0"/>
      <w:marTop w:val="0"/>
      <w:marBottom w:val="0"/>
      <w:divBdr>
        <w:top w:val="none" w:sz="0" w:space="0" w:color="auto"/>
        <w:left w:val="none" w:sz="0" w:space="0" w:color="auto"/>
        <w:bottom w:val="none" w:sz="0" w:space="0" w:color="auto"/>
        <w:right w:val="none" w:sz="0" w:space="0" w:color="auto"/>
      </w:divBdr>
      <w:divsChild>
        <w:div w:id="486018877">
          <w:marLeft w:val="0"/>
          <w:marRight w:val="0"/>
          <w:marTop w:val="0"/>
          <w:marBottom w:val="0"/>
          <w:divBdr>
            <w:top w:val="none" w:sz="0" w:space="0" w:color="auto"/>
            <w:left w:val="none" w:sz="0" w:space="0" w:color="auto"/>
            <w:bottom w:val="none" w:sz="0" w:space="0" w:color="auto"/>
            <w:right w:val="none" w:sz="0" w:space="0" w:color="auto"/>
          </w:divBdr>
        </w:div>
        <w:div w:id="1687291907">
          <w:marLeft w:val="0"/>
          <w:marRight w:val="0"/>
          <w:marTop w:val="0"/>
          <w:marBottom w:val="0"/>
          <w:divBdr>
            <w:top w:val="none" w:sz="0" w:space="0" w:color="auto"/>
            <w:left w:val="none" w:sz="0" w:space="0" w:color="auto"/>
            <w:bottom w:val="none" w:sz="0" w:space="0" w:color="auto"/>
            <w:right w:val="none" w:sz="0" w:space="0" w:color="auto"/>
          </w:divBdr>
          <w:divsChild>
            <w:div w:id="880676495">
              <w:marLeft w:val="0"/>
              <w:marRight w:val="0"/>
              <w:marTop w:val="0"/>
              <w:marBottom w:val="0"/>
              <w:divBdr>
                <w:top w:val="none" w:sz="0" w:space="0" w:color="auto"/>
                <w:left w:val="none" w:sz="0" w:space="0" w:color="auto"/>
                <w:bottom w:val="none" w:sz="0" w:space="0" w:color="auto"/>
                <w:right w:val="none" w:sz="0" w:space="0" w:color="auto"/>
              </w:divBdr>
            </w:div>
            <w:div w:id="4872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4458">
      <w:bodyDiv w:val="1"/>
      <w:marLeft w:val="0"/>
      <w:marRight w:val="0"/>
      <w:marTop w:val="0"/>
      <w:marBottom w:val="0"/>
      <w:divBdr>
        <w:top w:val="none" w:sz="0" w:space="0" w:color="auto"/>
        <w:left w:val="none" w:sz="0" w:space="0" w:color="auto"/>
        <w:bottom w:val="none" w:sz="0" w:space="0" w:color="auto"/>
        <w:right w:val="none" w:sz="0" w:space="0" w:color="auto"/>
      </w:divBdr>
    </w:div>
    <w:div w:id="1945266572">
      <w:bodyDiv w:val="1"/>
      <w:marLeft w:val="0"/>
      <w:marRight w:val="0"/>
      <w:marTop w:val="0"/>
      <w:marBottom w:val="0"/>
      <w:divBdr>
        <w:top w:val="none" w:sz="0" w:space="0" w:color="auto"/>
        <w:left w:val="none" w:sz="0" w:space="0" w:color="auto"/>
        <w:bottom w:val="none" w:sz="0" w:space="0" w:color="auto"/>
        <w:right w:val="none" w:sz="0" w:space="0" w:color="auto"/>
      </w:divBdr>
    </w:div>
    <w:div w:id="1946301516">
      <w:bodyDiv w:val="1"/>
      <w:marLeft w:val="0"/>
      <w:marRight w:val="0"/>
      <w:marTop w:val="0"/>
      <w:marBottom w:val="0"/>
      <w:divBdr>
        <w:top w:val="none" w:sz="0" w:space="0" w:color="auto"/>
        <w:left w:val="none" w:sz="0" w:space="0" w:color="auto"/>
        <w:bottom w:val="none" w:sz="0" w:space="0" w:color="auto"/>
        <w:right w:val="none" w:sz="0" w:space="0" w:color="auto"/>
      </w:divBdr>
      <w:divsChild>
        <w:div w:id="261109433">
          <w:marLeft w:val="0"/>
          <w:marRight w:val="0"/>
          <w:marTop w:val="0"/>
          <w:marBottom w:val="0"/>
          <w:divBdr>
            <w:top w:val="none" w:sz="0" w:space="0" w:color="auto"/>
            <w:left w:val="none" w:sz="0" w:space="0" w:color="auto"/>
            <w:bottom w:val="none" w:sz="0" w:space="0" w:color="auto"/>
            <w:right w:val="none" w:sz="0" w:space="0" w:color="auto"/>
          </w:divBdr>
        </w:div>
        <w:div w:id="588974958">
          <w:marLeft w:val="0"/>
          <w:marRight w:val="0"/>
          <w:marTop w:val="0"/>
          <w:marBottom w:val="0"/>
          <w:divBdr>
            <w:top w:val="none" w:sz="0" w:space="0" w:color="auto"/>
            <w:left w:val="none" w:sz="0" w:space="0" w:color="auto"/>
            <w:bottom w:val="none" w:sz="0" w:space="0" w:color="auto"/>
            <w:right w:val="none" w:sz="0" w:space="0" w:color="auto"/>
          </w:divBdr>
          <w:divsChild>
            <w:div w:id="1754816109">
              <w:marLeft w:val="0"/>
              <w:marRight w:val="0"/>
              <w:marTop w:val="0"/>
              <w:marBottom w:val="0"/>
              <w:divBdr>
                <w:top w:val="none" w:sz="0" w:space="0" w:color="auto"/>
                <w:left w:val="none" w:sz="0" w:space="0" w:color="auto"/>
                <w:bottom w:val="none" w:sz="0" w:space="0" w:color="auto"/>
                <w:right w:val="none" w:sz="0" w:space="0" w:color="auto"/>
              </w:divBdr>
            </w:div>
            <w:div w:id="17768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6870">
      <w:bodyDiv w:val="1"/>
      <w:marLeft w:val="0"/>
      <w:marRight w:val="0"/>
      <w:marTop w:val="0"/>
      <w:marBottom w:val="0"/>
      <w:divBdr>
        <w:top w:val="none" w:sz="0" w:space="0" w:color="auto"/>
        <w:left w:val="none" w:sz="0" w:space="0" w:color="auto"/>
        <w:bottom w:val="none" w:sz="0" w:space="0" w:color="auto"/>
        <w:right w:val="none" w:sz="0" w:space="0" w:color="auto"/>
      </w:divBdr>
    </w:div>
    <w:div w:id="1946881471">
      <w:bodyDiv w:val="1"/>
      <w:marLeft w:val="0"/>
      <w:marRight w:val="0"/>
      <w:marTop w:val="0"/>
      <w:marBottom w:val="0"/>
      <w:divBdr>
        <w:top w:val="none" w:sz="0" w:space="0" w:color="auto"/>
        <w:left w:val="none" w:sz="0" w:space="0" w:color="auto"/>
        <w:bottom w:val="none" w:sz="0" w:space="0" w:color="auto"/>
        <w:right w:val="none" w:sz="0" w:space="0" w:color="auto"/>
      </w:divBdr>
    </w:div>
    <w:div w:id="1947150420">
      <w:bodyDiv w:val="1"/>
      <w:marLeft w:val="0"/>
      <w:marRight w:val="0"/>
      <w:marTop w:val="0"/>
      <w:marBottom w:val="0"/>
      <w:divBdr>
        <w:top w:val="none" w:sz="0" w:space="0" w:color="auto"/>
        <w:left w:val="none" w:sz="0" w:space="0" w:color="auto"/>
        <w:bottom w:val="none" w:sz="0" w:space="0" w:color="auto"/>
        <w:right w:val="none" w:sz="0" w:space="0" w:color="auto"/>
      </w:divBdr>
      <w:divsChild>
        <w:div w:id="1801725383">
          <w:marLeft w:val="0"/>
          <w:marRight w:val="0"/>
          <w:marTop w:val="0"/>
          <w:marBottom w:val="0"/>
          <w:divBdr>
            <w:top w:val="none" w:sz="0" w:space="0" w:color="auto"/>
            <w:left w:val="none" w:sz="0" w:space="0" w:color="auto"/>
            <w:bottom w:val="none" w:sz="0" w:space="0" w:color="auto"/>
            <w:right w:val="none" w:sz="0" w:space="0" w:color="auto"/>
          </w:divBdr>
        </w:div>
        <w:div w:id="868184041">
          <w:marLeft w:val="0"/>
          <w:marRight w:val="0"/>
          <w:marTop w:val="0"/>
          <w:marBottom w:val="0"/>
          <w:divBdr>
            <w:top w:val="none" w:sz="0" w:space="0" w:color="auto"/>
            <w:left w:val="none" w:sz="0" w:space="0" w:color="auto"/>
            <w:bottom w:val="none" w:sz="0" w:space="0" w:color="auto"/>
            <w:right w:val="none" w:sz="0" w:space="0" w:color="auto"/>
          </w:divBdr>
          <w:divsChild>
            <w:div w:id="1469007899">
              <w:marLeft w:val="0"/>
              <w:marRight w:val="0"/>
              <w:marTop w:val="0"/>
              <w:marBottom w:val="0"/>
              <w:divBdr>
                <w:top w:val="none" w:sz="0" w:space="0" w:color="auto"/>
                <w:left w:val="none" w:sz="0" w:space="0" w:color="auto"/>
                <w:bottom w:val="none" w:sz="0" w:space="0" w:color="auto"/>
                <w:right w:val="none" w:sz="0" w:space="0" w:color="auto"/>
              </w:divBdr>
            </w:div>
            <w:div w:id="11893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9281">
      <w:bodyDiv w:val="1"/>
      <w:marLeft w:val="0"/>
      <w:marRight w:val="0"/>
      <w:marTop w:val="0"/>
      <w:marBottom w:val="0"/>
      <w:divBdr>
        <w:top w:val="none" w:sz="0" w:space="0" w:color="auto"/>
        <w:left w:val="none" w:sz="0" w:space="0" w:color="auto"/>
        <w:bottom w:val="none" w:sz="0" w:space="0" w:color="auto"/>
        <w:right w:val="none" w:sz="0" w:space="0" w:color="auto"/>
      </w:divBdr>
    </w:div>
    <w:div w:id="1950623758">
      <w:bodyDiv w:val="1"/>
      <w:marLeft w:val="0"/>
      <w:marRight w:val="0"/>
      <w:marTop w:val="0"/>
      <w:marBottom w:val="0"/>
      <w:divBdr>
        <w:top w:val="none" w:sz="0" w:space="0" w:color="auto"/>
        <w:left w:val="none" w:sz="0" w:space="0" w:color="auto"/>
        <w:bottom w:val="none" w:sz="0" w:space="0" w:color="auto"/>
        <w:right w:val="none" w:sz="0" w:space="0" w:color="auto"/>
      </w:divBdr>
    </w:div>
    <w:div w:id="1950964418">
      <w:bodyDiv w:val="1"/>
      <w:marLeft w:val="0"/>
      <w:marRight w:val="0"/>
      <w:marTop w:val="0"/>
      <w:marBottom w:val="0"/>
      <w:divBdr>
        <w:top w:val="none" w:sz="0" w:space="0" w:color="auto"/>
        <w:left w:val="none" w:sz="0" w:space="0" w:color="auto"/>
        <w:bottom w:val="none" w:sz="0" w:space="0" w:color="auto"/>
        <w:right w:val="none" w:sz="0" w:space="0" w:color="auto"/>
      </w:divBdr>
    </w:div>
    <w:div w:id="1951084525">
      <w:bodyDiv w:val="1"/>
      <w:marLeft w:val="0"/>
      <w:marRight w:val="0"/>
      <w:marTop w:val="0"/>
      <w:marBottom w:val="0"/>
      <w:divBdr>
        <w:top w:val="none" w:sz="0" w:space="0" w:color="auto"/>
        <w:left w:val="none" w:sz="0" w:space="0" w:color="auto"/>
        <w:bottom w:val="none" w:sz="0" w:space="0" w:color="auto"/>
        <w:right w:val="none" w:sz="0" w:space="0" w:color="auto"/>
      </w:divBdr>
      <w:divsChild>
        <w:div w:id="372581351">
          <w:marLeft w:val="0"/>
          <w:marRight w:val="0"/>
          <w:marTop w:val="0"/>
          <w:marBottom w:val="0"/>
          <w:divBdr>
            <w:top w:val="none" w:sz="0" w:space="0" w:color="auto"/>
            <w:left w:val="none" w:sz="0" w:space="0" w:color="auto"/>
            <w:bottom w:val="none" w:sz="0" w:space="0" w:color="auto"/>
            <w:right w:val="none" w:sz="0" w:space="0" w:color="auto"/>
          </w:divBdr>
          <w:divsChild>
            <w:div w:id="131871514">
              <w:marLeft w:val="0"/>
              <w:marRight w:val="0"/>
              <w:marTop w:val="0"/>
              <w:marBottom w:val="0"/>
              <w:divBdr>
                <w:top w:val="none" w:sz="0" w:space="0" w:color="auto"/>
                <w:left w:val="none" w:sz="0" w:space="0" w:color="auto"/>
                <w:bottom w:val="none" w:sz="0" w:space="0" w:color="auto"/>
                <w:right w:val="none" w:sz="0" w:space="0" w:color="auto"/>
              </w:divBdr>
            </w:div>
            <w:div w:id="289284565">
              <w:marLeft w:val="0"/>
              <w:marRight w:val="0"/>
              <w:marTop w:val="0"/>
              <w:marBottom w:val="0"/>
              <w:divBdr>
                <w:top w:val="none" w:sz="0" w:space="0" w:color="auto"/>
                <w:left w:val="none" w:sz="0" w:space="0" w:color="auto"/>
                <w:bottom w:val="none" w:sz="0" w:space="0" w:color="auto"/>
                <w:right w:val="none" w:sz="0" w:space="0" w:color="auto"/>
              </w:divBdr>
            </w:div>
          </w:divsChild>
        </w:div>
        <w:div w:id="891699598">
          <w:marLeft w:val="0"/>
          <w:marRight w:val="0"/>
          <w:marTop w:val="0"/>
          <w:marBottom w:val="0"/>
          <w:divBdr>
            <w:top w:val="none" w:sz="0" w:space="0" w:color="auto"/>
            <w:left w:val="none" w:sz="0" w:space="0" w:color="auto"/>
            <w:bottom w:val="none" w:sz="0" w:space="0" w:color="auto"/>
            <w:right w:val="none" w:sz="0" w:space="0" w:color="auto"/>
          </w:divBdr>
        </w:div>
      </w:divsChild>
    </w:div>
    <w:div w:id="1952711830">
      <w:bodyDiv w:val="1"/>
      <w:marLeft w:val="0"/>
      <w:marRight w:val="0"/>
      <w:marTop w:val="0"/>
      <w:marBottom w:val="0"/>
      <w:divBdr>
        <w:top w:val="none" w:sz="0" w:space="0" w:color="auto"/>
        <w:left w:val="none" w:sz="0" w:space="0" w:color="auto"/>
        <w:bottom w:val="none" w:sz="0" w:space="0" w:color="auto"/>
        <w:right w:val="none" w:sz="0" w:space="0" w:color="auto"/>
      </w:divBdr>
      <w:divsChild>
        <w:div w:id="121458893">
          <w:marLeft w:val="0"/>
          <w:marRight w:val="0"/>
          <w:marTop w:val="0"/>
          <w:marBottom w:val="0"/>
          <w:divBdr>
            <w:top w:val="none" w:sz="0" w:space="0" w:color="auto"/>
            <w:left w:val="none" w:sz="0" w:space="0" w:color="auto"/>
            <w:bottom w:val="none" w:sz="0" w:space="0" w:color="auto"/>
            <w:right w:val="none" w:sz="0" w:space="0" w:color="auto"/>
          </w:divBdr>
        </w:div>
        <w:div w:id="1889301255">
          <w:marLeft w:val="0"/>
          <w:marRight w:val="0"/>
          <w:marTop w:val="0"/>
          <w:marBottom w:val="0"/>
          <w:divBdr>
            <w:top w:val="none" w:sz="0" w:space="0" w:color="auto"/>
            <w:left w:val="none" w:sz="0" w:space="0" w:color="auto"/>
            <w:bottom w:val="none" w:sz="0" w:space="0" w:color="auto"/>
            <w:right w:val="none" w:sz="0" w:space="0" w:color="auto"/>
          </w:divBdr>
          <w:divsChild>
            <w:div w:id="1847667993">
              <w:marLeft w:val="0"/>
              <w:marRight w:val="0"/>
              <w:marTop w:val="0"/>
              <w:marBottom w:val="0"/>
              <w:divBdr>
                <w:top w:val="none" w:sz="0" w:space="0" w:color="auto"/>
                <w:left w:val="none" w:sz="0" w:space="0" w:color="auto"/>
                <w:bottom w:val="none" w:sz="0" w:space="0" w:color="auto"/>
                <w:right w:val="none" w:sz="0" w:space="0" w:color="auto"/>
              </w:divBdr>
            </w:div>
            <w:div w:id="6383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18858">
      <w:bodyDiv w:val="1"/>
      <w:marLeft w:val="0"/>
      <w:marRight w:val="0"/>
      <w:marTop w:val="0"/>
      <w:marBottom w:val="0"/>
      <w:divBdr>
        <w:top w:val="none" w:sz="0" w:space="0" w:color="auto"/>
        <w:left w:val="none" w:sz="0" w:space="0" w:color="auto"/>
        <w:bottom w:val="none" w:sz="0" w:space="0" w:color="auto"/>
        <w:right w:val="none" w:sz="0" w:space="0" w:color="auto"/>
      </w:divBdr>
    </w:div>
    <w:div w:id="1955404657">
      <w:bodyDiv w:val="1"/>
      <w:marLeft w:val="0"/>
      <w:marRight w:val="0"/>
      <w:marTop w:val="0"/>
      <w:marBottom w:val="0"/>
      <w:divBdr>
        <w:top w:val="none" w:sz="0" w:space="0" w:color="auto"/>
        <w:left w:val="none" w:sz="0" w:space="0" w:color="auto"/>
        <w:bottom w:val="none" w:sz="0" w:space="0" w:color="auto"/>
        <w:right w:val="none" w:sz="0" w:space="0" w:color="auto"/>
      </w:divBdr>
      <w:divsChild>
        <w:div w:id="983310644">
          <w:marLeft w:val="0"/>
          <w:marRight w:val="0"/>
          <w:marTop w:val="0"/>
          <w:marBottom w:val="0"/>
          <w:divBdr>
            <w:top w:val="none" w:sz="0" w:space="0" w:color="auto"/>
            <w:left w:val="none" w:sz="0" w:space="0" w:color="auto"/>
            <w:bottom w:val="none" w:sz="0" w:space="0" w:color="auto"/>
            <w:right w:val="none" w:sz="0" w:space="0" w:color="auto"/>
          </w:divBdr>
        </w:div>
        <w:div w:id="1071389871">
          <w:marLeft w:val="0"/>
          <w:marRight w:val="0"/>
          <w:marTop w:val="0"/>
          <w:marBottom w:val="0"/>
          <w:divBdr>
            <w:top w:val="none" w:sz="0" w:space="0" w:color="auto"/>
            <w:left w:val="none" w:sz="0" w:space="0" w:color="auto"/>
            <w:bottom w:val="none" w:sz="0" w:space="0" w:color="auto"/>
            <w:right w:val="none" w:sz="0" w:space="0" w:color="auto"/>
          </w:divBdr>
          <w:divsChild>
            <w:div w:id="1304002127">
              <w:marLeft w:val="0"/>
              <w:marRight w:val="0"/>
              <w:marTop w:val="0"/>
              <w:marBottom w:val="0"/>
              <w:divBdr>
                <w:top w:val="none" w:sz="0" w:space="0" w:color="auto"/>
                <w:left w:val="none" w:sz="0" w:space="0" w:color="auto"/>
                <w:bottom w:val="none" w:sz="0" w:space="0" w:color="auto"/>
                <w:right w:val="none" w:sz="0" w:space="0" w:color="auto"/>
              </w:divBdr>
            </w:div>
            <w:div w:id="15065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703">
      <w:bodyDiv w:val="1"/>
      <w:marLeft w:val="0"/>
      <w:marRight w:val="0"/>
      <w:marTop w:val="0"/>
      <w:marBottom w:val="0"/>
      <w:divBdr>
        <w:top w:val="none" w:sz="0" w:space="0" w:color="auto"/>
        <w:left w:val="none" w:sz="0" w:space="0" w:color="auto"/>
        <w:bottom w:val="none" w:sz="0" w:space="0" w:color="auto"/>
        <w:right w:val="none" w:sz="0" w:space="0" w:color="auto"/>
      </w:divBdr>
    </w:div>
    <w:div w:id="1957053518">
      <w:bodyDiv w:val="1"/>
      <w:marLeft w:val="0"/>
      <w:marRight w:val="0"/>
      <w:marTop w:val="0"/>
      <w:marBottom w:val="0"/>
      <w:divBdr>
        <w:top w:val="none" w:sz="0" w:space="0" w:color="auto"/>
        <w:left w:val="none" w:sz="0" w:space="0" w:color="auto"/>
        <w:bottom w:val="none" w:sz="0" w:space="0" w:color="auto"/>
        <w:right w:val="none" w:sz="0" w:space="0" w:color="auto"/>
      </w:divBdr>
      <w:divsChild>
        <w:div w:id="1307977357">
          <w:marLeft w:val="0"/>
          <w:marRight w:val="0"/>
          <w:marTop w:val="0"/>
          <w:marBottom w:val="0"/>
          <w:divBdr>
            <w:top w:val="none" w:sz="0" w:space="0" w:color="auto"/>
            <w:left w:val="none" w:sz="0" w:space="0" w:color="auto"/>
            <w:bottom w:val="none" w:sz="0" w:space="0" w:color="auto"/>
            <w:right w:val="none" w:sz="0" w:space="0" w:color="auto"/>
          </w:divBdr>
        </w:div>
        <w:div w:id="711727579">
          <w:marLeft w:val="0"/>
          <w:marRight w:val="0"/>
          <w:marTop w:val="0"/>
          <w:marBottom w:val="0"/>
          <w:divBdr>
            <w:top w:val="none" w:sz="0" w:space="0" w:color="auto"/>
            <w:left w:val="none" w:sz="0" w:space="0" w:color="auto"/>
            <w:bottom w:val="none" w:sz="0" w:space="0" w:color="auto"/>
            <w:right w:val="none" w:sz="0" w:space="0" w:color="auto"/>
          </w:divBdr>
          <w:divsChild>
            <w:div w:id="121585077">
              <w:marLeft w:val="0"/>
              <w:marRight w:val="0"/>
              <w:marTop w:val="0"/>
              <w:marBottom w:val="0"/>
              <w:divBdr>
                <w:top w:val="none" w:sz="0" w:space="0" w:color="auto"/>
                <w:left w:val="none" w:sz="0" w:space="0" w:color="auto"/>
                <w:bottom w:val="none" w:sz="0" w:space="0" w:color="auto"/>
                <w:right w:val="none" w:sz="0" w:space="0" w:color="auto"/>
              </w:divBdr>
            </w:div>
            <w:div w:id="19253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6751">
      <w:bodyDiv w:val="1"/>
      <w:marLeft w:val="0"/>
      <w:marRight w:val="0"/>
      <w:marTop w:val="0"/>
      <w:marBottom w:val="0"/>
      <w:divBdr>
        <w:top w:val="none" w:sz="0" w:space="0" w:color="auto"/>
        <w:left w:val="none" w:sz="0" w:space="0" w:color="auto"/>
        <w:bottom w:val="none" w:sz="0" w:space="0" w:color="auto"/>
        <w:right w:val="none" w:sz="0" w:space="0" w:color="auto"/>
      </w:divBdr>
    </w:div>
    <w:div w:id="1958831784">
      <w:bodyDiv w:val="1"/>
      <w:marLeft w:val="0"/>
      <w:marRight w:val="0"/>
      <w:marTop w:val="0"/>
      <w:marBottom w:val="0"/>
      <w:divBdr>
        <w:top w:val="none" w:sz="0" w:space="0" w:color="auto"/>
        <w:left w:val="none" w:sz="0" w:space="0" w:color="auto"/>
        <w:bottom w:val="none" w:sz="0" w:space="0" w:color="auto"/>
        <w:right w:val="none" w:sz="0" w:space="0" w:color="auto"/>
      </w:divBdr>
    </w:div>
    <w:div w:id="1962835277">
      <w:bodyDiv w:val="1"/>
      <w:marLeft w:val="0"/>
      <w:marRight w:val="0"/>
      <w:marTop w:val="0"/>
      <w:marBottom w:val="0"/>
      <w:divBdr>
        <w:top w:val="none" w:sz="0" w:space="0" w:color="auto"/>
        <w:left w:val="none" w:sz="0" w:space="0" w:color="auto"/>
        <w:bottom w:val="none" w:sz="0" w:space="0" w:color="auto"/>
        <w:right w:val="none" w:sz="0" w:space="0" w:color="auto"/>
      </w:divBdr>
      <w:divsChild>
        <w:div w:id="37895425">
          <w:marLeft w:val="0"/>
          <w:marRight w:val="0"/>
          <w:marTop w:val="0"/>
          <w:marBottom w:val="0"/>
          <w:divBdr>
            <w:top w:val="none" w:sz="0" w:space="0" w:color="auto"/>
            <w:left w:val="none" w:sz="0" w:space="0" w:color="auto"/>
            <w:bottom w:val="none" w:sz="0" w:space="0" w:color="auto"/>
            <w:right w:val="none" w:sz="0" w:space="0" w:color="auto"/>
          </w:divBdr>
          <w:divsChild>
            <w:div w:id="887838668">
              <w:marLeft w:val="0"/>
              <w:marRight w:val="0"/>
              <w:marTop w:val="0"/>
              <w:marBottom w:val="0"/>
              <w:divBdr>
                <w:top w:val="none" w:sz="0" w:space="0" w:color="auto"/>
                <w:left w:val="none" w:sz="0" w:space="0" w:color="auto"/>
                <w:bottom w:val="none" w:sz="0" w:space="0" w:color="auto"/>
                <w:right w:val="none" w:sz="0" w:space="0" w:color="auto"/>
              </w:divBdr>
            </w:div>
            <w:div w:id="1102914202">
              <w:marLeft w:val="0"/>
              <w:marRight w:val="0"/>
              <w:marTop w:val="0"/>
              <w:marBottom w:val="0"/>
              <w:divBdr>
                <w:top w:val="none" w:sz="0" w:space="0" w:color="auto"/>
                <w:left w:val="none" w:sz="0" w:space="0" w:color="auto"/>
                <w:bottom w:val="none" w:sz="0" w:space="0" w:color="auto"/>
                <w:right w:val="none" w:sz="0" w:space="0" w:color="auto"/>
              </w:divBdr>
            </w:div>
          </w:divsChild>
        </w:div>
        <w:div w:id="912931265">
          <w:marLeft w:val="0"/>
          <w:marRight w:val="0"/>
          <w:marTop w:val="0"/>
          <w:marBottom w:val="0"/>
          <w:divBdr>
            <w:top w:val="none" w:sz="0" w:space="0" w:color="auto"/>
            <w:left w:val="none" w:sz="0" w:space="0" w:color="auto"/>
            <w:bottom w:val="none" w:sz="0" w:space="0" w:color="auto"/>
            <w:right w:val="none" w:sz="0" w:space="0" w:color="auto"/>
          </w:divBdr>
        </w:div>
      </w:divsChild>
    </w:div>
    <w:div w:id="1964573823">
      <w:bodyDiv w:val="1"/>
      <w:marLeft w:val="0"/>
      <w:marRight w:val="0"/>
      <w:marTop w:val="0"/>
      <w:marBottom w:val="0"/>
      <w:divBdr>
        <w:top w:val="none" w:sz="0" w:space="0" w:color="auto"/>
        <w:left w:val="none" w:sz="0" w:space="0" w:color="auto"/>
        <w:bottom w:val="none" w:sz="0" w:space="0" w:color="auto"/>
        <w:right w:val="none" w:sz="0" w:space="0" w:color="auto"/>
      </w:divBdr>
    </w:div>
    <w:div w:id="1965304124">
      <w:bodyDiv w:val="1"/>
      <w:marLeft w:val="0"/>
      <w:marRight w:val="0"/>
      <w:marTop w:val="0"/>
      <w:marBottom w:val="0"/>
      <w:divBdr>
        <w:top w:val="none" w:sz="0" w:space="0" w:color="auto"/>
        <w:left w:val="none" w:sz="0" w:space="0" w:color="auto"/>
        <w:bottom w:val="none" w:sz="0" w:space="0" w:color="auto"/>
        <w:right w:val="none" w:sz="0" w:space="0" w:color="auto"/>
      </w:divBdr>
    </w:div>
    <w:div w:id="1965961484">
      <w:bodyDiv w:val="1"/>
      <w:marLeft w:val="0"/>
      <w:marRight w:val="0"/>
      <w:marTop w:val="0"/>
      <w:marBottom w:val="0"/>
      <w:divBdr>
        <w:top w:val="none" w:sz="0" w:space="0" w:color="auto"/>
        <w:left w:val="none" w:sz="0" w:space="0" w:color="auto"/>
        <w:bottom w:val="none" w:sz="0" w:space="0" w:color="auto"/>
        <w:right w:val="none" w:sz="0" w:space="0" w:color="auto"/>
      </w:divBdr>
      <w:divsChild>
        <w:div w:id="1107507301">
          <w:marLeft w:val="0"/>
          <w:marRight w:val="0"/>
          <w:marTop w:val="0"/>
          <w:marBottom w:val="0"/>
          <w:divBdr>
            <w:top w:val="none" w:sz="0" w:space="0" w:color="auto"/>
            <w:left w:val="none" w:sz="0" w:space="0" w:color="auto"/>
            <w:bottom w:val="none" w:sz="0" w:space="0" w:color="auto"/>
            <w:right w:val="none" w:sz="0" w:space="0" w:color="auto"/>
          </w:divBdr>
        </w:div>
        <w:div w:id="2143109604">
          <w:marLeft w:val="0"/>
          <w:marRight w:val="0"/>
          <w:marTop w:val="0"/>
          <w:marBottom w:val="0"/>
          <w:divBdr>
            <w:top w:val="none" w:sz="0" w:space="0" w:color="auto"/>
            <w:left w:val="none" w:sz="0" w:space="0" w:color="auto"/>
            <w:bottom w:val="none" w:sz="0" w:space="0" w:color="auto"/>
            <w:right w:val="none" w:sz="0" w:space="0" w:color="auto"/>
          </w:divBdr>
          <w:divsChild>
            <w:div w:id="275596726">
              <w:marLeft w:val="0"/>
              <w:marRight w:val="0"/>
              <w:marTop w:val="0"/>
              <w:marBottom w:val="0"/>
              <w:divBdr>
                <w:top w:val="none" w:sz="0" w:space="0" w:color="auto"/>
                <w:left w:val="none" w:sz="0" w:space="0" w:color="auto"/>
                <w:bottom w:val="none" w:sz="0" w:space="0" w:color="auto"/>
                <w:right w:val="none" w:sz="0" w:space="0" w:color="auto"/>
              </w:divBdr>
            </w:div>
            <w:div w:id="16513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4393">
      <w:bodyDiv w:val="1"/>
      <w:marLeft w:val="0"/>
      <w:marRight w:val="0"/>
      <w:marTop w:val="0"/>
      <w:marBottom w:val="0"/>
      <w:divBdr>
        <w:top w:val="none" w:sz="0" w:space="0" w:color="auto"/>
        <w:left w:val="none" w:sz="0" w:space="0" w:color="auto"/>
        <w:bottom w:val="none" w:sz="0" w:space="0" w:color="auto"/>
        <w:right w:val="none" w:sz="0" w:space="0" w:color="auto"/>
      </w:divBdr>
      <w:divsChild>
        <w:div w:id="567039118">
          <w:marLeft w:val="0"/>
          <w:marRight w:val="0"/>
          <w:marTop w:val="0"/>
          <w:marBottom w:val="0"/>
          <w:divBdr>
            <w:top w:val="none" w:sz="0" w:space="0" w:color="auto"/>
            <w:left w:val="none" w:sz="0" w:space="0" w:color="auto"/>
            <w:bottom w:val="none" w:sz="0" w:space="0" w:color="auto"/>
            <w:right w:val="none" w:sz="0" w:space="0" w:color="auto"/>
          </w:divBdr>
          <w:divsChild>
            <w:div w:id="149836205">
              <w:marLeft w:val="0"/>
              <w:marRight w:val="0"/>
              <w:marTop w:val="0"/>
              <w:marBottom w:val="0"/>
              <w:divBdr>
                <w:top w:val="none" w:sz="0" w:space="0" w:color="auto"/>
                <w:left w:val="none" w:sz="0" w:space="0" w:color="auto"/>
                <w:bottom w:val="none" w:sz="0" w:space="0" w:color="auto"/>
                <w:right w:val="none" w:sz="0" w:space="0" w:color="auto"/>
              </w:divBdr>
            </w:div>
            <w:div w:id="2122144869">
              <w:marLeft w:val="0"/>
              <w:marRight w:val="0"/>
              <w:marTop w:val="0"/>
              <w:marBottom w:val="0"/>
              <w:divBdr>
                <w:top w:val="none" w:sz="0" w:space="0" w:color="auto"/>
                <w:left w:val="none" w:sz="0" w:space="0" w:color="auto"/>
                <w:bottom w:val="none" w:sz="0" w:space="0" w:color="auto"/>
                <w:right w:val="none" w:sz="0" w:space="0" w:color="auto"/>
              </w:divBdr>
            </w:div>
          </w:divsChild>
        </w:div>
        <w:div w:id="1782332464">
          <w:marLeft w:val="0"/>
          <w:marRight w:val="0"/>
          <w:marTop w:val="0"/>
          <w:marBottom w:val="0"/>
          <w:divBdr>
            <w:top w:val="none" w:sz="0" w:space="0" w:color="auto"/>
            <w:left w:val="none" w:sz="0" w:space="0" w:color="auto"/>
            <w:bottom w:val="none" w:sz="0" w:space="0" w:color="auto"/>
            <w:right w:val="none" w:sz="0" w:space="0" w:color="auto"/>
          </w:divBdr>
        </w:div>
      </w:divsChild>
    </w:div>
    <w:div w:id="1967659068">
      <w:bodyDiv w:val="1"/>
      <w:marLeft w:val="0"/>
      <w:marRight w:val="0"/>
      <w:marTop w:val="0"/>
      <w:marBottom w:val="0"/>
      <w:divBdr>
        <w:top w:val="none" w:sz="0" w:space="0" w:color="auto"/>
        <w:left w:val="none" w:sz="0" w:space="0" w:color="auto"/>
        <w:bottom w:val="none" w:sz="0" w:space="0" w:color="auto"/>
        <w:right w:val="none" w:sz="0" w:space="0" w:color="auto"/>
      </w:divBdr>
    </w:div>
    <w:div w:id="1968849685">
      <w:bodyDiv w:val="1"/>
      <w:marLeft w:val="0"/>
      <w:marRight w:val="0"/>
      <w:marTop w:val="0"/>
      <w:marBottom w:val="0"/>
      <w:divBdr>
        <w:top w:val="none" w:sz="0" w:space="0" w:color="auto"/>
        <w:left w:val="none" w:sz="0" w:space="0" w:color="auto"/>
        <w:bottom w:val="none" w:sz="0" w:space="0" w:color="auto"/>
        <w:right w:val="none" w:sz="0" w:space="0" w:color="auto"/>
      </w:divBdr>
      <w:divsChild>
        <w:div w:id="1761758050">
          <w:marLeft w:val="0"/>
          <w:marRight w:val="0"/>
          <w:marTop w:val="0"/>
          <w:marBottom w:val="0"/>
          <w:divBdr>
            <w:top w:val="none" w:sz="0" w:space="0" w:color="auto"/>
            <w:left w:val="none" w:sz="0" w:space="0" w:color="auto"/>
            <w:bottom w:val="none" w:sz="0" w:space="0" w:color="auto"/>
            <w:right w:val="none" w:sz="0" w:space="0" w:color="auto"/>
          </w:divBdr>
        </w:div>
        <w:div w:id="40249246">
          <w:marLeft w:val="0"/>
          <w:marRight w:val="0"/>
          <w:marTop w:val="0"/>
          <w:marBottom w:val="0"/>
          <w:divBdr>
            <w:top w:val="none" w:sz="0" w:space="0" w:color="auto"/>
            <w:left w:val="none" w:sz="0" w:space="0" w:color="auto"/>
            <w:bottom w:val="none" w:sz="0" w:space="0" w:color="auto"/>
            <w:right w:val="none" w:sz="0" w:space="0" w:color="auto"/>
          </w:divBdr>
          <w:divsChild>
            <w:div w:id="2100246099">
              <w:marLeft w:val="0"/>
              <w:marRight w:val="0"/>
              <w:marTop w:val="0"/>
              <w:marBottom w:val="0"/>
              <w:divBdr>
                <w:top w:val="none" w:sz="0" w:space="0" w:color="auto"/>
                <w:left w:val="none" w:sz="0" w:space="0" w:color="auto"/>
                <w:bottom w:val="none" w:sz="0" w:space="0" w:color="auto"/>
                <w:right w:val="none" w:sz="0" w:space="0" w:color="auto"/>
              </w:divBdr>
            </w:div>
            <w:div w:id="5151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5083">
      <w:bodyDiv w:val="1"/>
      <w:marLeft w:val="0"/>
      <w:marRight w:val="0"/>
      <w:marTop w:val="0"/>
      <w:marBottom w:val="0"/>
      <w:divBdr>
        <w:top w:val="none" w:sz="0" w:space="0" w:color="auto"/>
        <w:left w:val="none" w:sz="0" w:space="0" w:color="auto"/>
        <w:bottom w:val="none" w:sz="0" w:space="0" w:color="auto"/>
        <w:right w:val="none" w:sz="0" w:space="0" w:color="auto"/>
      </w:divBdr>
    </w:div>
    <w:div w:id="1972201139">
      <w:bodyDiv w:val="1"/>
      <w:marLeft w:val="0"/>
      <w:marRight w:val="0"/>
      <w:marTop w:val="0"/>
      <w:marBottom w:val="0"/>
      <w:divBdr>
        <w:top w:val="none" w:sz="0" w:space="0" w:color="auto"/>
        <w:left w:val="none" w:sz="0" w:space="0" w:color="auto"/>
        <w:bottom w:val="none" w:sz="0" w:space="0" w:color="auto"/>
        <w:right w:val="none" w:sz="0" w:space="0" w:color="auto"/>
      </w:divBdr>
      <w:divsChild>
        <w:div w:id="9453976">
          <w:marLeft w:val="0"/>
          <w:marRight w:val="0"/>
          <w:marTop w:val="0"/>
          <w:marBottom w:val="0"/>
          <w:divBdr>
            <w:top w:val="none" w:sz="0" w:space="0" w:color="auto"/>
            <w:left w:val="none" w:sz="0" w:space="0" w:color="auto"/>
            <w:bottom w:val="none" w:sz="0" w:space="0" w:color="auto"/>
            <w:right w:val="none" w:sz="0" w:space="0" w:color="auto"/>
          </w:divBdr>
          <w:divsChild>
            <w:div w:id="246691784">
              <w:marLeft w:val="0"/>
              <w:marRight w:val="0"/>
              <w:marTop w:val="0"/>
              <w:marBottom w:val="0"/>
              <w:divBdr>
                <w:top w:val="none" w:sz="0" w:space="0" w:color="auto"/>
                <w:left w:val="none" w:sz="0" w:space="0" w:color="auto"/>
                <w:bottom w:val="none" w:sz="0" w:space="0" w:color="auto"/>
                <w:right w:val="none" w:sz="0" w:space="0" w:color="auto"/>
              </w:divBdr>
            </w:div>
            <w:div w:id="1417050017">
              <w:marLeft w:val="0"/>
              <w:marRight w:val="0"/>
              <w:marTop w:val="0"/>
              <w:marBottom w:val="0"/>
              <w:divBdr>
                <w:top w:val="none" w:sz="0" w:space="0" w:color="auto"/>
                <w:left w:val="none" w:sz="0" w:space="0" w:color="auto"/>
                <w:bottom w:val="none" w:sz="0" w:space="0" w:color="auto"/>
                <w:right w:val="none" w:sz="0" w:space="0" w:color="auto"/>
              </w:divBdr>
            </w:div>
          </w:divsChild>
        </w:div>
        <w:div w:id="1349480875">
          <w:marLeft w:val="0"/>
          <w:marRight w:val="0"/>
          <w:marTop w:val="0"/>
          <w:marBottom w:val="0"/>
          <w:divBdr>
            <w:top w:val="none" w:sz="0" w:space="0" w:color="auto"/>
            <w:left w:val="none" w:sz="0" w:space="0" w:color="auto"/>
            <w:bottom w:val="none" w:sz="0" w:space="0" w:color="auto"/>
            <w:right w:val="none" w:sz="0" w:space="0" w:color="auto"/>
          </w:divBdr>
        </w:div>
      </w:divsChild>
    </w:div>
    <w:div w:id="1975015767">
      <w:bodyDiv w:val="1"/>
      <w:marLeft w:val="0"/>
      <w:marRight w:val="0"/>
      <w:marTop w:val="0"/>
      <w:marBottom w:val="0"/>
      <w:divBdr>
        <w:top w:val="none" w:sz="0" w:space="0" w:color="auto"/>
        <w:left w:val="none" w:sz="0" w:space="0" w:color="auto"/>
        <w:bottom w:val="none" w:sz="0" w:space="0" w:color="auto"/>
        <w:right w:val="none" w:sz="0" w:space="0" w:color="auto"/>
      </w:divBdr>
    </w:div>
    <w:div w:id="1975141696">
      <w:bodyDiv w:val="1"/>
      <w:marLeft w:val="0"/>
      <w:marRight w:val="0"/>
      <w:marTop w:val="0"/>
      <w:marBottom w:val="0"/>
      <w:divBdr>
        <w:top w:val="none" w:sz="0" w:space="0" w:color="auto"/>
        <w:left w:val="none" w:sz="0" w:space="0" w:color="auto"/>
        <w:bottom w:val="none" w:sz="0" w:space="0" w:color="auto"/>
        <w:right w:val="none" w:sz="0" w:space="0" w:color="auto"/>
      </w:divBdr>
    </w:div>
    <w:div w:id="1978103598">
      <w:bodyDiv w:val="1"/>
      <w:marLeft w:val="0"/>
      <w:marRight w:val="0"/>
      <w:marTop w:val="0"/>
      <w:marBottom w:val="0"/>
      <w:divBdr>
        <w:top w:val="none" w:sz="0" w:space="0" w:color="auto"/>
        <w:left w:val="none" w:sz="0" w:space="0" w:color="auto"/>
        <w:bottom w:val="none" w:sz="0" w:space="0" w:color="auto"/>
        <w:right w:val="none" w:sz="0" w:space="0" w:color="auto"/>
      </w:divBdr>
    </w:div>
    <w:div w:id="1978755593">
      <w:bodyDiv w:val="1"/>
      <w:marLeft w:val="0"/>
      <w:marRight w:val="0"/>
      <w:marTop w:val="0"/>
      <w:marBottom w:val="0"/>
      <w:divBdr>
        <w:top w:val="none" w:sz="0" w:space="0" w:color="auto"/>
        <w:left w:val="none" w:sz="0" w:space="0" w:color="auto"/>
        <w:bottom w:val="none" w:sz="0" w:space="0" w:color="auto"/>
        <w:right w:val="none" w:sz="0" w:space="0" w:color="auto"/>
      </w:divBdr>
      <w:divsChild>
        <w:div w:id="512959408">
          <w:marLeft w:val="0"/>
          <w:marRight w:val="0"/>
          <w:marTop w:val="0"/>
          <w:marBottom w:val="0"/>
          <w:divBdr>
            <w:top w:val="none" w:sz="0" w:space="0" w:color="auto"/>
            <w:left w:val="none" w:sz="0" w:space="0" w:color="auto"/>
            <w:bottom w:val="none" w:sz="0" w:space="0" w:color="auto"/>
            <w:right w:val="none" w:sz="0" w:space="0" w:color="auto"/>
          </w:divBdr>
        </w:div>
        <w:div w:id="1003705349">
          <w:marLeft w:val="0"/>
          <w:marRight w:val="0"/>
          <w:marTop w:val="0"/>
          <w:marBottom w:val="0"/>
          <w:divBdr>
            <w:top w:val="none" w:sz="0" w:space="0" w:color="auto"/>
            <w:left w:val="none" w:sz="0" w:space="0" w:color="auto"/>
            <w:bottom w:val="none" w:sz="0" w:space="0" w:color="auto"/>
            <w:right w:val="none" w:sz="0" w:space="0" w:color="auto"/>
          </w:divBdr>
          <w:divsChild>
            <w:div w:id="519127872">
              <w:marLeft w:val="0"/>
              <w:marRight w:val="0"/>
              <w:marTop w:val="0"/>
              <w:marBottom w:val="0"/>
              <w:divBdr>
                <w:top w:val="none" w:sz="0" w:space="0" w:color="auto"/>
                <w:left w:val="none" w:sz="0" w:space="0" w:color="auto"/>
                <w:bottom w:val="none" w:sz="0" w:space="0" w:color="auto"/>
                <w:right w:val="none" w:sz="0" w:space="0" w:color="auto"/>
              </w:divBdr>
            </w:div>
            <w:div w:id="2636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8915">
      <w:bodyDiv w:val="1"/>
      <w:marLeft w:val="0"/>
      <w:marRight w:val="0"/>
      <w:marTop w:val="0"/>
      <w:marBottom w:val="0"/>
      <w:divBdr>
        <w:top w:val="none" w:sz="0" w:space="0" w:color="auto"/>
        <w:left w:val="none" w:sz="0" w:space="0" w:color="auto"/>
        <w:bottom w:val="none" w:sz="0" w:space="0" w:color="auto"/>
        <w:right w:val="none" w:sz="0" w:space="0" w:color="auto"/>
      </w:divBdr>
    </w:div>
    <w:div w:id="1983387948">
      <w:bodyDiv w:val="1"/>
      <w:marLeft w:val="0"/>
      <w:marRight w:val="0"/>
      <w:marTop w:val="0"/>
      <w:marBottom w:val="0"/>
      <w:divBdr>
        <w:top w:val="none" w:sz="0" w:space="0" w:color="auto"/>
        <w:left w:val="none" w:sz="0" w:space="0" w:color="auto"/>
        <w:bottom w:val="none" w:sz="0" w:space="0" w:color="auto"/>
        <w:right w:val="none" w:sz="0" w:space="0" w:color="auto"/>
      </w:divBdr>
      <w:divsChild>
        <w:div w:id="1906984569">
          <w:marLeft w:val="0"/>
          <w:marRight w:val="0"/>
          <w:marTop w:val="0"/>
          <w:marBottom w:val="0"/>
          <w:divBdr>
            <w:top w:val="none" w:sz="0" w:space="0" w:color="auto"/>
            <w:left w:val="none" w:sz="0" w:space="0" w:color="auto"/>
            <w:bottom w:val="none" w:sz="0" w:space="0" w:color="auto"/>
            <w:right w:val="none" w:sz="0" w:space="0" w:color="auto"/>
          </w:divBdr>
        </w:div>
        <w:div w:id="1886214190">
          <w:marLeft w:val="0"/>
          <w:marRight w:val="0"/>
          <w:marTop w:val="0"/>
          <w:marBottom w:val="0"/>
          <w:divBdr>
            <w:top w:val="none" w:sz="0" w:space="0" w:color="auto"/>
            <w:left w:val="none" w:sz="0" w:space="0" w:color="auto"/>
            <w:bottom w:val="none" w:sz="0" w:space="0" w:color="auto"/>
            <w:right w:val="none" w:sz="0" w:space="0" w:color="auto"/>
          </w:divBdr>
          <w:divsChild>
            <w:div w:id="907418129">
              <w:marLeft w:val="0"/>
              <w:marRight w:val="0"/>
              <w:marTop w:val="0"/>
              <w:marBottom w:val="0"/>
              <w:divBdr>
                <w:top w:val="none" w:sz="0" w:space="0" w:color="auto"/>
                <w:left w:val="none" w:sz="0" w:space="0" w:color="auto"/>
                <w:bottom w:val="none" w:sz="0" w:space="0" w:color="auto"/>
                <w:right w:val="none" w:sz="0" w:space="0" w:color="auto"/>
              </w:divBdr>
            </w:div>
            <w:div w:id="20843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81">
      <w:bodyDiv w:val="1"/>
      <w:marLeft w:val="0"/>
      <w:marRight w:val="0"/>
      <w:marTop w:val="0"/>
      <w:marBottom w:val="0"/>
      <w:divBdr>
        <w:top w:val="none" w:sz="0" w:space="0" w:color="auto"/>
        <w:left w:val="none" w:sz="0" w:space="0" w:color="auto"/>
        <w:bottom w:val="none" w:sz="0" w:space="0" w:color="auto"/>
        <w:right w:val="none" w:sz="0" w:space="0" w:color="auto"/>
      </w:divBdr>
      <w:divsChild>
        <w:div w:id="1205942818">
          <w:marLeft w:val="0"/>
          <w:marRight w:val="0"/>
          <w:marTop w:val="0"/>
          <w:marBottom w:val="0"/>
          <w:divBdr>
            <w:top w:val="none" w:sz="0" w:space="0" w:color="auto"/>
            <w:left w:val="none" w:sz="0" w:space="0" w:color="auto"/>
            <w:bottom w:val="none" w:sz="0" w:space="0" w:color="auto"/>
            <w:right w:val="none" w:sz="0" w:space="0" w:color="auto"/>
          </w:divBdr>
        </w:div>
        <w:div w:id="2006124941">
          <w:marLeft w:val="0"/>
          <w:marRight w:val="0"/>
          <w:marTop w:val="0"/>
          <w:marBottom w:val="0"/>
          <w:divBdr>
            <w:top w:val="none" w:sz="0" w:space="0" w:color="auto"/>
            <w:left w:val="none" w:sz="0" w:space="0" w:color="auto"/>
            <w:bottom w:val="none" w:sz="0" w:space="0" w:color="auto"/>
            <w:right w:val="none" w:sz="0" w:space="0" w:color="auto"/>
          </w:divBdr>
          <w:divsChild>
            <w:div w:id="531501120">
              <w:marLeft w:val="0"/>
              <w:marRight w:val="0"/>
              <w:marTop w:val="0"/>
              <w:marBottom w:val="0"/>
              <w:divBdr>
                <w:top w:val="none" w:sz="0" w:space="0" w:color="auto"/>
                <w:left w:val="none" w:sz="0" w:space="0" w:color="auto"/>
                <w:bottom w:val="none" w:sz="0" w:space="0" w:color="auto"/>
                <w:right w:val="none" w:sz="0" w:space="0" w:color="auto"/>
              </w:divBdr>
            </w:div>
            <w:div w:id="8989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7243">
      <w:bodyDiv w:val="1"/>
      <w:marLeft w:val="0"/>
      <w:marRight w:val="0"/>
      <w:marTop w:val="0"/>
      <w:marBottom w:val="0"/>
      <w:divBdr>
        <w:top w:val="none" w:sz="0" w:space="0" w:color="auto"/>
        <w:left w:val="none" w:sz="0" w:space="0" w:color="auto"/>
        <w:bottom w:val="none" w:sz="0" w:space="0" w:color="auto"/>
        <w:right w:val="none" w:sz="0" w:space="0" w:color="auto"/>
      </w:divBdr>
      <w:divsChild>
        <w:div w:id="1233613422">
          <w:marLeft w:val="0"/>
          <w:marRight w:val="0"/>
          <w:marTop w:val="0"/>
          <w:marBottom w:val="0"/>
          <w:divBdr>
            <w:top w:val="none" w:sz="0" w:space="0" w:color="auto"/>
            <w:left w:val="none" w:sz="0" w:space="0" w:color="auto"/>
            <w:bottom w:val="none" w:sz="0" w:space="0" w:color="auto"/>
            <w:right w:val="none" w:sz="0" w:space="0" w:color="auto"/>
          </w:divBdr>
        </w:div>
        <w:div w:id="914239347">
          <w:marLeft w:val="0"/>
          <w:marRight w:val="0"/>
          <w:marTop w:val="0"/>
          <w:marBottom w:val="0"/>
          <w:divBdr>
            <w:top w:val="none" w:sz="0" w:space="0" w:color="auto"/>
            <w:left w:val="none" w:sz="0" w:space="0" w:color="auto"/>
            <w:bottom w:val="none" w:sz="0" w:space="0" w:color="auto"/>
            <w:right w:val="none" w:sz="0" w:space="0" w:color="auto"/>
          </w:divBdr>
          <w:divsChild>
            <w:div w:id="98183044">
              <w:marLeft w:val="0"/>
              <w:marRight w:val="0"/>
              <w:marTop w:val="0"/>
              <w:marBottom w:val="0"/>
              <w:divBdr>
                <w:top w:val="none" w:sz="0" w:space="0" w:color="auto"/>
                <w:left w:val="none" w:sz="0" w:space="0" w:color="auto"/>
                <w:bottom w:val="none" w:sz="0" w:space="0" w:color="auto"/>
                <w:right w:val="none" w:sz="0" w:space="0" w:color="auto"/>
              </w:divBdr>
            </w:div>
            <w:div w:id="21397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7907">
      <w:bodyDiv w:val="1"/>
      <w:marLeft w:val="0"/>
      <w:marRight w:val="0"/>
      <w:marTop w:val="0"/>
      <w:marBottom w:val="0"/>
      <w:divBdr>
        <w:top w:val="none" w:sz="0" w:space="0" w:color="auto"/>
        <w:left w:val="none" w:sz="0" w:space="0" w:color="auto"/>
        <w:bottom w:val="none" w:sz="0" w:space="0" w:color="auto"/>
        <w:right w:val="none" w:sz="0" w:space="0" w:color="auto"/>
      </w:divBdr>
    </w:div>
    <w:div w:id="1986930514">
      <w:bodyDiv w:val="1"/>
      <w:marLeft w:val="0"/>
      <w:marRight w:val="0"/>
      <w:marTop w:val="0"/>
      <w:marBottom w:val="0"/>
      <w:divBdr>
        <w:top w:val="none" w:sz="0" w:space="0" w:color="auto"/>
        <w:left w:val="none" w:sz="0" w:space="0" w:color="auto"/>
        <w:bottom w:val="none" w:sz="0" w:space="0" w:color="auto"/>
        <w:right w:val="none" w:sz="0" w:space="0" w:color="auto"/>
      </w:divBdr>
    </w:div>
    <w:div w:id="1987198123">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 w:id="1988821754">
      <w:bodyDiv w:val="1"/>
      <w:marLeft w:val="0"/>
      <w:marRight w:val="0"/>
      <w:marTop w:val="0"/>
      <w:marBottom w:val="0"/>
      <w:divBdr>
        <w:top w:val="none" w:sz="0" w:space="0" w:color="auto"/>
        <w:left w:val="none" w:sz="0" w:space="0" w:color="auto"/>
        <w:bottom w:val="none" w:sz="0" w:space="0" w:color="auto"/>
        <w:right w:val="none" w:sz="0" w:space="0" w:color="auto"/>
      </w:divBdr>
    </w:div>
    <w:div w:id="1990744929">
      <w:bodyDiv w:val="1"/>
      <w:marLeft w:val="0"/>
      <w:marRight w:val="0"/>
      <w:marTop w:val="0"/>
      <w:marBottom w:val="0"/>
      <w:divBdr>
        <w:top w:val="none" w:sz="0" w:space="0" w:color="auto"/>
        <w:left w:val="none" w:sz="0" w:space="0" w:color="auto"/>
        <w:bottom w:val="none" w:sz="0" w:space="0" w:color="auto"/>
        <w:right w:val="none" w:sz="0" w:space="0" w:color="auto"/>
      </w:divBdr>
    </w:div>
    <w:div w:id="1998802958">
      <w:bodyDiv w:val="1"/>
      <w:marLeft w:val="0"/>
      <w:marRight w:val="0"/>
      <w:marTop w:val="0"/>
      <w:marBottom w:val="0"/>
      <w:divBdr>
        <w:top w:val="none" w:sz="0" w:space="0" w:color="auto"/>
        <w:left w:val="none" w:sz="0" w:space="0" w:color="auto"/>
        <w:bottom w:val="none" w:sz="0" w:space="0" w:color="auto"/>
        <w:right w:val="none" w:sz="0" w:space="0" w:color="auto"/>
      </w:divBdr>
    </w:div>
    <w:div w:id="1999379628">
      <w:bodyDiv w:val="1"/>
      <w:marLeft w:val="0"/>
      <w:marRight w:val="0"/>
      <w:marTop w:val="0"/>
      <w:marBottom w:val="0"/>
      <w:divBdr>
        <w:top w:val="none" w:sz="0" w:space="0" w:color="auto"/>
        <w:left w:val="none" w:sz="0" w:space="0" w:color="auto"/>
        <w:bottom w:val="none" w:sz="0" w:space="0" w:color="auto"/>
        <w:right w:val="none" w:sz="0" w:space="0" w:color="auto"/>
      </w:divBdr>
    </w:div>
    <w:div w:id="2002812609">
      <w:bodyDiv w:val="1"/>
      <w:marLeft w:val="0"/>
      <w:marRight w:val="0"/>
      <w:marTop w:val="0"/>
      <w:marBottom w:val="0"/>
      <w:divBdr>
        <w:top w:val="none" w:sz="0" w:space="0" w:color="auto"/>
        <w:left w:val="none" w:sz="0" w:space="0" w:color="auto"/>
        <w:bottom w:val="none" w:sz="0" w:space="0" w:color="auto"/>
        <w:right w:val="none" w:sz="0" w:space="0" w:color="auto"/>
      </w:divBdr>
    </w:div>
    <w:div w:id="2004237548">
      <w:bodyDiv w:val="1"/>
      <w:marLeft w:val="0"/>
      <w:marRight w:val="0"/>
      <w:marTop w:val="0"/>
      <w:marBottom w:val="0"/>
      <w:divBdr>
        <w:top w:val="none" w:sz="0" w:space="0" w:color="auto"/>
        <w:left w:val="none" w:sz="0" w:space="0" w:color="auto"/>
        <w:bottom w:val="none" w:sz="0" w:space="0" w:color="auto"/>
        <w:right w:val="none" w:sz="0" w:space="0" w:color="auto"/>
      </w:divBdr>
    </w:div>
    <w:div w:id="2004509214">
      <w:bodyDiv w:val="1"/>
      <w:marLeft w:val="0"/>
      <w:marRight w:val="0"/>
      <w:marTop w:val="0"/>
      <w:marBottom w:val="0"/>
      <w:divBdr>
        <w:top w:val="none" w:sz="0" w:space="0" w:color="auto"/>
        <w:left w:val="none" w:sz="0" w:space="0" w:color="auto"/>
        <w:bottom w:val="none" w:sz="0" w:space="0" w:color="auto"/>
        <w:right w:val="none" w:sz="0" w:space="0" w:color="auto"/>
      </w:divBdr>
      <w:divsChild>
        <w:div w:id="555775024">
          <w:marLeft w:val="0"/>
          <w:marRight w:val="0"/>
          <w:marTop w:val="0"/>
          <w:marBottom w:val="0"/>
          <w:divBdr>
            <w:top w:val="none" w:sz="0" w:space="0" w:color="auto"/>
            <w:left w:val="none" w:sz="0" w:space="0" w:color="auto"/>
            <w:bottom w:val="none" w:sz="0" w:space="0" w:color="auto"/>
            <w:right w:val="none" w:sz="0" w:space="0" w:color="auto"/>
          </w:divBdr>
          <w:divsChild>
            <w:div w:id="480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4711">
      <w:bodyDiv w:val="1"/>
      <w:marLeft w:val="0"/>
      <w:marRight w:val="0"/>
      <w:marTop w:val="0"/>
      <w:marBottom w:val="0"/>
      <w:divBdr>
        <w:top w:val="none" w:sz="0" w:space="0" w:color="auto"/>
        <w:left w:val="none" w:sz="0" w:space="0" w:color="auto"/>
        <w:bottom w:val="none" w:sz="0" w:space="0" w:color="auto"/>
        <w:right w:val="none" w:sz="0" w:space="0" w:color="auto"/>
      </w:divBdr>
      <w:divsChild>
        <w:div w:id="1145387912">
          <w:marLeft w:val="0"/>
          <w:marRight w:val="0"/>
          <w:marTop w:val="0"/>
          <w:marBottom w:val="0"/>
          <w:divBdr>
            <w:top w:val="none" w:sz="0" w:space="0" w:color="auto"/>
            <w:left w:val="none" w:sz="0" w:space="0" w:color="auto"/>
            <w:bottom w:val="none" w:sz="0" w:space="0" w:color="auto"/>
            <w:right w:val="none" w:sz="0" w:space="0" w:color="auto"/>
          </w:divBdr>
          <w:divsChild>
            <w:div w:id="973674823">
              <w:marLeft w:val="0"/>
              <w:marRight w:val="0"/>
              <w:marTop w:val="0"/>
              <w:marBottom w:val="0"/>
              <w:divBdr>
                <w:top w:val="none" w:sz="0" w:space="0" w:color="auto"/>
                <w:left w:val="none" w:sz="0" w:space="0" w:color="auto"/>
                <w:bottom w:val="none" w:sz="0" w:space="0" w:color="auto"/>
                <w:right w:val="none" w:sz="0" w:space="0" w:color="auto"/>
              </w:divBdr>
            </w:div>
            <w:div w:id="1554926519">
              <w:marLeft w:val="0"/>
              <w:marRight w:val="0"/>
              <w:marTop w:val="0"/>
              <w:marBottom w:val="0"/>
              <w:divBdr>
                <w:top w:val="none" w:sz="0" w:space="0" w:color="auto"/>
                <w:left w:val="none" w:sz="0" w:space="0" w:color="auto"/>
                <w:bottom w:val="none" w:sz="0" w:space="0" w:color="auto"/>
                <w:right w:val="none" w:sz="0" w:space="0" w:color="auto"/>
              </w:divBdr>
            </w:div>
          </w:divsChild>
        </w:div>
        <w:div w:id="1716584684">
          <w:marLeft w:val="0"/>
          <w:marRight w:val="0"/>
          <w:marTop w:val="0"/>
          <w:marBottom w:val="0"/>
          <w:divBdr>
            <w:top w:val="none" w:sz="0" w:space="0" w:color="auto"/>
            <w:left w:val="none" w:sz="0" w:space="0" w:color="auto"/>
            <w:bottom w:val="none" w:sz="0" w:space="0" w:color="auto"/>
            <w:right w:val="none" w:sz="0" w:space="0" w:color="auto"/>
          </w:divBdr>
        </w:div>
      </w:divsChild>
    </w:div>
    <w:div w:id="2008090716">
      <w:bodyDiv w:val="1"/>
      <w:marLeft w:val="0"/>
      <w:marRight w:val="0"/>
      <w:marTop w:val="0"/>
      <w:marBottom w:val="0"/>
      <w:divBdr>
        <w:top w:val="none" w:sz="0" w:space="0" w:color="auto"/>
        <w:left w:val="none" w:sz="0" w:space="0" w:color="auto"/>
        <w:bottom w:val="none" w:sz="0" w:space="0" w:color="auto"/>
        <w:right w:val="none" w:sz="0" w:space="0" w:color="auto"/>
      </w:divBdr>
    </w:div>
    <w:div w:id="2010594344">
      <w:bodyDiv w:val="1"/>
      <w:marLeft w:val="0"/>
      <w:marRight w:val="0"/>
      <w:marTop w:val="0"/>
      <w:marBottom w:val="0"/>
      <w:divBdr>
        <w:top w:val="none" w:sz="0" w:space="0" w:color="auto"/>
        <w:left w:val="none" w:sz="0" w:space="0" w:color="auto"/>
        <w:bottom w:val="none" w:sz="0" w:space="0" w:color="auto"/>
        <w:right w:val="none" w:sz="0" w:space="0" w:color="auto"/>
      </w:divBdr>
      <w:divsChild>
        <w:div w:id="627323213">
          <w:marLeft w:val="0"/>
          <w:marRight w:val="0"/>
          <w:marTop w:val="0"/>
          <w:marBottom w:val="0"/>
          <w:divBdr>
            <w:top w:val="none" w:sz="0" w:space="0" w:color="auto"/>
            <w:left w:val="none" w:sz="0" w:space="0" w:color="auto"/>
            <w:bottom w:val="none" w:sz="0" w:space="0" w:color="auto"/>
            <w:right w:val="none" w:sz="0" w:space="0" w:color="auto"/>
          </w:divBdr>
          <w:divsChild>
            <w:div w:id="1836146989">
              <w:marLeft w:val="0"/>
              <w:marRight w:val="0"/>
              <w:marTop w:val="0"/>
              <w:marBottom w:val="0"/>
              <w:divBdr>
                <w:top w:val="none" w:sz="0" w:space="0" w:color="auto"/>
                <w:left w:val="none" w:sz="0" w:space="0" w:color="auto"/>
                <w:bottom w:val="none" w:sz="0" w:space="0" w:color="auto"/>
                <w:right w:val="none" w:sz="0" w:space="0" w:color="auto"/>
              </w:divBdr>
            </w:div>
            <w:div w:id="2120024477">
              <w:marLeft w:val="0"/>
              <w:marRight w:val="0"/>
              <w:marTop w:val="0"/>
              <w:marBottom w:val="0"/>
              <w:divBdr>
                <w:top w:val="none" w:sz="0" w:space="0" w:color="auto"/>
                <w:left w:val="none" w:sz="0" w:space="0" w:color="auto"/>
                <w:bottom w:val="none" w:sz="0" w:space="0" w:color="auto"/>
                <w:right w:val="none" w:sz="0" w:space="0" w:color="auto"/>
              </w:divBdr>
            </w:div>
          </w:divsChild>
        </w:div>
        <w:div w:id="628359808">
          <w:marLeft w:val="0"/>
          <w:marRight w:val="0"/>
          <w:marTop w:val="0"/>
          <w:marBottom w:val="0"/>
          <w:divBdr>
            <w:top w:val="none" w:sz="0" w:space="0" w:color="auto"/>
            <w:left w:val="none" w:sz="0" w:space="0" w:color="auto"/>
            <w:bottom w:val="none" w:sz="0" w:space="0" w:color="auto"/>
            <w:right w:val="none" w:sz="0" w:space="0" w:color="auto"/>
          </w:divBdr>
        </w:div>
      </w:divsChild>
    </w:div>
    <w:div w:id="2013872672">
      <w:bodyDiv w:val="1"/>
      <w:marLeft w:val="0"/>
      <w:marRight w:val="0"/>
      <w:marTop w:val="0"/>
      <w:marBottom w:val="0"/>
      <w:divBdr>
        <w:top w:val="none" w:sz="0" w:space="0" w:color="auto"/>
        <w:left w:val="none" w:sz="0" w:space="0" w:color="auto"/>
        <w:bottom w:val="none" w:sz="0" w:space="0" w:color="auto"/>
        <w:right w:val="none" w:sz="0" w:space="0" w:color="auto"/>
      </w:divBdr>
    </w:div>
    <w:div w:id="2015910167">
      <w:bodyDiv w:val="1"/>
      <w:marLeft w:val="0"/>
      <w:marRight w:val="0"/>
      <w:marTop w:val="0"/>
      <w:marBottom w:val="0"/>
      <w:divBdr>
        <w:top w:val="none" w:sz="0" w:space="0" w:color="auto"/>
        <w:left w:val="none" w:sz="0" w:space="0" w:color="auto"/>
        <w:bottom w:val="none" w:sz="0" w:space="0" w:color="auto"/>
        <w:right w:val="none" w:sz="0" w:space="0" w:color="auto"/>
      </w:divBdr>
      <w:divsChild>
        <w:div w:id="554708189">
          <w:marLeft w:val="0"/>
          <w:marRight w:val="0"/>
          <w:marTop w:val="0"/>
          <w:marBottom w:val="0"/>
          <w:divBdr>
            <w:top w:val="none" w:sz="0" w:space="0" w:color="auto"/>
            <w:left w:val="none" w:sz="0" w:space="0" w:color="auto"/>
            <w:bottom w:val="none" w:sz="0" w:space="0" w:color="auto"/>
            <w:right w:val="none" w:sz="0" w:space="0" w:color="auto"/>
          </w:divBdr>
        </w:div>
        <w:div w:id="1445494132">
          <w:marLeft w:val="0"/>
          <w:marRight w:val="0"/>
          <w:marTop w:val="0"/>
          <w:marBottom w:val="0"/>
          <w:divBdr>
            <w:top w:val="none" w:sz="0" w:space="0" w:color="auto"/>
            <w:left w:val="none" w:sz="0" w:space="0" w:color="auto"/>
            <w:bottom w:val="none" w:sz="0" w:space="0" w:color="auto"/>
            <w:right w:val="none" w:sz="0" w:space="0" w:color="auto"/>
          </w:divBdr>
          <w:divsChild>
            <w:div w:id="1024281961">
              <w:marLeft w:val="0"/>
              <w:marRight w:val="0"/>
              <w:marTop w:val="0"/>
              <w:marBottom w:val="0"/>
              <w:divBdr>
                <w:top w:val="none" w:sz="0" w:space="0" w:color="auto"/>
                <w:left w:val="none" w:sz="0" w:space="0" w:color="auto"/>
                <w:bottom w:val="none" w:sz="0" w:space="0" w:color="auto"/>
                <w:right w:val="none" w:sz="0" w:space="0" w:color="auto"/>
              </w:divBdr>
            </w:div>
            <w:div w:id="1267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4096">
      <w:bodyDiv w:val="1"/>
      <w:marLeft w:val="0"/>
      <w:marRight w:val="0"/>
      <w:marTop w:val="0"/>
      <w:marBottom w:val="0"/>
      <w:divBdr>
        <w:top w:val="none" w:sz="0" w:space="0" w:color="auto"/>
        <w:left w:val="none" w:sz="0" w:space="0" w:color="auto"/>
        <w:bottom w:val="none" w:sz="0" w:space="0" w:color="auto"/>
        <w:right w:val="none" w:sz="0" w:space="0" w:color="auto"/>
      </w:divBdr>
    </w:div>
    <w:div w:id="2016763580">
      <w:bodyDiv w:val="1"/>
      <w:marLeft w:val="0"/>
      <w:marRight w:val="0"/>
      <w:marTop w:val="0"/>
      <w:marBottom w:val="0"/>
      <w:divBdr>
        <w:top w:val="none" w:sz="0" w:space="0" w:color="auto"/>
        <w:left w:val="none" w:sz="0" w:space="0" w:color="auto"/>
        <w:bottom w:val="none" w:sz="0" w:space="0" w:color="auto"/>
        <w:right w:val="none" w:sz="0" w:space="0" w:color="auto"/>
      </w:divBdr>
    </w:div>
    <w:div w:id="2017995483">
      <w:bodyDiv w:val="1"/>
      <w:marLeft w:val="0"/>
      <w:marRight w:val="0"/>
      <w:marTop w:val="0"/>
      <w:marBottom w:val="0"/>
      <w:divBdr>
        <w:top w:val="none" w:sz="0" w:space="0" w:color="auto"/>
        <w:left w:val="none" w:sz="0" w:space="0" w:color="auto"/>
        <w:bottom w:val="none" w:sz="0" w:space="0" w:color="auto"/>
        <w:right w:val="none" w:sz="0" w:space="0" w:color="auto"/>
      </w:divBdr>
    </w:div>
    <w:div w:id="2018924748">
      <w:bodyDiv w:val="1"/>
      <w:marLeft w:val="0"/>
      <w:marRight w:val="0"/>
      <w:marTop w:val="0"/>
      <w:marBottom w:val="0"/>
      <w:divBdr>
        <w:top w:val="none" w:sz="0" w:space="0" w:color="auto"/>
        <w:left w:val="none" w:sz="0" w:space="0" w:color="auto"/>
        <w:bottom w:val="none" w:sz="0" w:space="0" w:color="auto"/>
        <w:right w:val="none" w:sz="0" w:space="0" w:color="auto"/>
      </w:divBdr>
      <w:divsChild>
        <w:div w:id="1404837550">
          <w:marLeft w:val="0"/>
          <w:marRight w:val="0"/>
          <w:marTop w:val="0"/>
          <w:marBottom w:val="0"/>
          <w:divBdr>
            <w:top w:val="none" w:sz="0" w:space="0" w:color="auto"/>
            <w:left w:val="none" w:sz="0" w:space="0" w:color="auto"/>
            <w:bottom w:val="none" w:sz="0" w:space="0" w:color="auto"/>
            <w:right w:val="none" w:sz="0" w:space="0" w:color="auto"/>
          </w:divBdr>
        </w:div>
        <w:div w:id="1248273914">
          <w:marLeft w:val="0"/>
          <w:marRight w:val="0"/>
          <w:marTop w:val="0"/>
          <w:marBottom w:val="0"/>
          <w:divBdr>
            <w:top w:val="none" w:sz="0" w:space="0" w:color="auto"/>
            <w:left w:val="none" w:sz="0" w:space="0" w:color="auto"/>
            <w:bottom w:val="none" w:sz="0" w:space="0" w:color="auto"/>
            <w:right w:val="none" w:sz="0" w:space="0" w:color="auto"/>
          </w:divBdr>
          <w:divsChild>
            <w:div w:id="178936439">
              <w:marLeft w:val="0"/>
              <w:marRight w:val="0"/>
              <w:marTop w:val="0"/>
              <w:marBottom w:val="0"/>
              <w:divBdr>
                <w:top w:val="none" w:sz="0" w:space="0" w:color="auto"/>
                <w:left w:val="none" w:sz="0" w:space="0" w:color="auto"/>
                <w:bottom w:val="none" w:sz="0" w:space="0" w:color="auto"/>
                <w:right w:val="none" w:sz="0" w:space="0" w:color="auto"/>
              </w:divBdr>
            </w:div>
            <w:div w:id="9156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6134">
      <w:bodyDiv w:val="1"/>
      <w:marLeft w:val="0"/>
      <w:marRight w:val="0"/>
      <w:marTop w:val="0"/>
      <w:marBottom w:val="0"/>
      <w:divBdr>
        <w:top w:val="none" w:sz="0" w:space="0" w:color="auto"/>
        <w:left w:val="none" w:sz="0" w:space="0" w:color="auto"/>
        <w:bottom w:val="none" w:sz="0" w:space="0" w:color="auto"/>
        <w:right w:val="none" w:sz="0" w:space="0" w:color="auto"/>
      </w:divBdr>
      <w:divsChild>
        <w:div w:id="924537224">
          <w:marLeft w:val="0"/>
          <w:marRight w:val="0"/>
          <w:marTop w:val="0"/>
          <w:marBottom w:val="0"/>
          <w:divBdr>
            <w:top w:val="none" w:sz="0" w:space="0" w:color="auto"/>
            <w:left w:val="none" w:sz="0" w:space="0" w:color="auto"/>
            <w:bottom w:val="none" w:sz="0" w:space="0" w:color="auto"/>
            <w:right w:val="none" w:sz="0" w:space="0" w:color="auto"/>
          </w:divBdr>
          <w:divsChild>
            <w:div w:id="179859762">
              <w:marLeft w:val="0"/>
              <w:marRight w:val="0"/>
              <w:marTop w:val="0"/>
              <w:marBottom w:val="0"/>
              <w:divBdr>
                <w:top w:val="none" w:sz="0" w:space="0" w:color="auto"/>
                <w:left w:val="none" w:sz="0" w:space="0" w:color="auto"/>
                <w:bottom w:val="none" w:sz="0" w:space="0" w:color="auto"/>
                <w:right w:val="none" w:sz="0" w:space="0" w:color="auto"/>
              </w:divBdr>
            </w:div>
            <w:div w:id="598103006">
              <w:marLeft w:val="0"/>
              <w:marRight w:val="0"/>
              <w:marTop w:val="0"/>
              <w:marBottom w:val="0"/>
              <w:divBdr>
                <w:top w:val="none" w:sz="0" w:space="0" w:color="auto"/>
                <w:left w:val="none" w:sz="0" w:space="0" w:color="auto"/>
                <w:bottom w:val="none" w:sz="0" w:space="0" w:color="auto"/>
                <w:right w:val="none" w:sz="0" w:space="0" w:color="auto"/>
              </w:divBdr>
            </w:div>
          </w:divsChild>
        </w:div>
        <w:div w:id="1758092889">
          <w:marLeft w:val="0"/>
          <w:marRight w:val="0"/>
          <w:marTop w:val="0"/>
          <w:marBottom w:val="0"/>
          <w:divBdr>
            <w:top w:val="none" w:sz="0" w:space="0" w:color="auto"/>
            <w:left w:val="none" w:sz="0" w:space="0" w:color="auto"/>
            <w:bottom w:val="none" w:sz="0" w:space="0" w:color="auto"/>
            <w:right w:val="none" w:sz="0" w:space="0" w:color="auto"/>
          </w:divBdr>
        </w:div>
      </w:divsChild>
    </w:div>
    <w:div w:id="2021202821">
      <w:bodyDiv w:val="1"/>
      <w:marLeft w:val="0"/>
      <w:marRight w:val="0"/>
      <w:marTop w:val="0"/>
      <w:marBottom w:val="0"/>
      <w:divBdr>
        <w:top w:val="none" w:sz="0" w:space="0" w:color="auto"/>
        <w:left w:val="none" w:sz="0" w:space="0" w:color="auto"/>
        <w:bottom w:val="none" w:sz="0" w:space="0" w:color="auto"/>
        <w:right w:val="none" w:sz="0" w:space="0" w:color="auto"/>
      </w:divBdr>
      <w:divsChild>
        <w:div w:id="784158888">
          <w:marLeft w:val="0"/>
          <w:marRight w:val="0"/>
          <w:marTop w:val="0"/>
          <w:marBottom w:val="0"/>
          <w:divBdr>
            <w:top w:val="none" w:sz="0" w:space="0" w:color="auto"/>
            <w:left w:val="none" w:sz="0" w:space="0" w:color="auto"/>
            <w:bottom w:val="none" w:sz="0" w:space="0" w:color="auto"/>
            <w:right w:val="none" w:sz="0" w:space="0" w:color="auto"/>
          </w:divBdr>
        </w:div>
        <w:div w:id="1123233682">
          <w:marLeft w:val="0"/>
          <w:marRight w:val="0"/>
          <w:marTop w:val="0"/>
          <w:marBottom w:val="0"/>
          <w:divBdr>
            <w:top w:val="none" w:sz="0" w:space="0" w:color="auto"/>
            <w:left w:val="none" w:sz="0" w:space="0" w:color="auto"/>
            <w:bottom w:val="none" w:sz="0" w:space="0" w:color="auto"/>
            <w:right w:val="none" w:sz="0" w:space="0" w:color="auto"/>
          </w:divBdr>
          <w:divsChild>
            <w:div w:id="1474330330">
              <w:marLeft w:val="0"/>
              <w:marRight w:val="0"/>
              <w:marTop w:val="0"/>
              <w:marBottom w:val="0"/>
              <w:divBdr>
                <w:top w:val="none" w:sz="0" w:space="0" w:color="auto"/>
                <w:left w:val="none" w:sz="0" w:space="0" w:color="auto"/>
                <w:bottom w:val="none" w:sz="0" w:space="0" w:color="auto"/>
                <w:right w:val="none" w:sz="0" w:space="0" w:color="auto"/>
              </w:divBdr>
            </w:div>
            <w:div w:id="7504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9613">
      <w:bodyDiv w:val="1"/>
      <w:marLeft w:val="0"/>
      <w:marRight w:val="0"/>
      <w:marTop w:val="0"/>
      <w:marBottom w:val="0"/>
      <w:divBdr>
        <w:top w:val="none" w:sz="0" w:space="0" w:color="auto"/>
        <w:left w:val="none" w:sz="0" w:space="0" w:color="auto"/>
        <w:bottom w:val="none" w:sz="0" w:space="0" w:color="auto"/>
        <w:right w:val="none" w:sz="0" w:space="0" w:color="auto"/>
      </w:divBdr>
      <w:divsChild>
        <w:div w:id="79065000">
          <w:marLeft w:val="0"/>
          <w:marRight w:val="0"/>
          <w:marTop w:val="0"/>
          <w:marBottom w:val="0"/>
          <w:divBdr>
            <w:top w:val="none" w:sz="0" w:space="0" w:color="auto"/>
            <w:left w:val="none" w:sz="0" w:space="0" w:color="auto"/>
            <w:bottom w:val="none" w:sz="0" w:space="0" w:color="auto"/>
            <w:right w:val="none" w:sz="0" w:space="0" w:color="auto"/>
          </w:divBdr>
        </w:div>
        <w:div w:id="1451587892">
          <w:marLeft w:val="0"/>
          <w:marRight w:val="0"/>
          <w:marTop w:val="0"/>
          <w:marBottom w:val="0"/>
          <w:divBdr>
            <w:top w:val="none" w:sz="0" w:space="0" w:color="auto"/>
            <w:left w:val="none" w:sz="0" w:space="0" w:color="auto"/>
            <w:bottom w:val="none" w:sz="0" w:space="0" w:color="auto"/>
            <w:right w:val="none" w:sz="0" w:space="0" w:color="auto"/>
          </w:divBdr>
          <w:divsChild>
            <w:div w:id="776632130">
              <w:marLeft w:val="0"/>
              <w:marRight w:val="0"/>
              <w:marTop w:val="0"/>
              <w:marBottom w:val="0"/>
              <w:divBdr>
                <w:top w:val="none" w:sz="0" w:space="0" w:color="auto"/>
                <w:left w:val="none" w:sz="0" w:space="0" w:color="auto"/>
                <w:bottom w:val="none" w:sz="0" w:space="0" w:color="auto"/>
                <w:right w:val="none" w:sz="0" w:space="0" w:color="auto"/>
              </w:divBdr>
            </w:div>
            <w:div w:id="9443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930">
      <w:bodyDiv w:val="1"/>
      <w:marLeft w:val="0"/>
      <w:marRight w:val="0"/>
      <w:marTop w:val="0"/>
      <w:marBottom w:val="0"/>
      <w:divBdr>
        <w:top w:val="none" w:sz="0" w:space="0" w:color="auto"/>
        <w:left w:val="none" w:sz="0" w:space="0" w:color="auto"/>
        <w:bottom w:val="none" w:sz="0" w:space="0" w:color="auto"/>
        <w:right w:val="none" w:sz="0" w:space="0" w:color="auto"/>
      </w:divBdr>
      <w:divsChild>
        <w:div w:id="857696867">
          <w:marLeft w:val="0"/>
          <w:marRight w:val="0"/>
          <w:marTop w:val="0"/>
          <w:marBottom w:val="0"/>
          <w:divBdr>
            <w:top w:val="none" w:sz="0" w:space="0" w:color="auto"/>
            <w:left w:val="none" w:sz="0" w:space="0" w:color="auto"/>
            <w:bottom w:val="none" w:sz="0" w:space="0" w:color="auto"/>
            <w:right w:val="none" w:sz="0" w:space="0" w:color="auto"/>
          </w:divBdr>
        </w:div>
        <w:div w:id="880824776">
          <w:marLeft w:val="0"/>
          <w:marRight w:val="0"/>
          <w:marTop w:val="0"/>
          <w:marBottom w:val="0"/>
          <w:divBdr>
            <w:top w:val="none" w:sz="0" w:space="0" w:color="auto"/>
            <w:left w:val="none" w:sz="0" w:space="0" w:color="auto"/>
            <w:bottom w:val="none" w:sz="0" w:space="0" w:color="auto"/>
            <w:right w:val="none" w:sz="0" w:space="0" w:color="auto"/>
          </w:divBdr>
          <w:divsChild>
            <w:div w:id="1909069543">
              <w:marLeft w:val="0"/>
              <w:marRight w:val="0"/>
              <w:marTop w:val="0"/>
              <w:marBottom w:val="0"/>
              <w:divBdr>
                <w:top w:val="none" w:sz="0" w:space="0" w:color="auto"/>
                <w:left w:val="none" w:sz="0" w:space="0" w:color="auto"/>
                <w:bottom w:val="none" w:sz="0" w:space="0" w:color="auto"/>
                <w:right w:val="none" w:sz="0" w:space="0" w:color="auto"/>
              </w:divBdr>
            </w:div>
            <w:div w:id="8962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8046">
      <w:bodyDiv w:val="1"/>
      <w:marLeft w:val="0"/>
      <w:marRight w:val="0"/>
      <w:marTop w:val="0"/>
      <w:marBottom w:val="0"/>
      <w:divBdr>
        <w:top w:val="none" w:sz="0" w:space="0" w:color="auto"/>
        <w:left w:val="none" w:sz="0" w:space="0" w:color="auto"/>
        <w:bottom w:val="none" w:sz="0" w:space="0" w:color="auto"/>
        <w:right w:val="none" w:sz="0" w:space="0" w:color="auto"/>
      </w:divBdr>
    </w:div>
    <w:div w:id="2025939331">
      <w:bodyDiv w:val="1"/>
      <w:marLeft w:val="0"/>
      <w:marRight w:val="0"/>
      <w:marTop w:val="0"/>
      <w:marBottom w:val="0"/>
      <w:divBdr>
        <w:top w:val="none" w:sz="0" w:space="0" w:color="auto"/>
        <w:left w:val="none" w:sz="0" w:space="0" w:color="auto"/>
        <w:bottom w:val="none" w:sz="0" w:space="0" w:color="auto"/>
        <w:right w:val="none" w:sz="0" w:space="0" w:color="auto"/>
      </w:divBdr>
    </w:div>
    <w:div w:id="2031955121">
      <w:bodyDiv w:val="1"/>
      <w:marLeft w:val="0"/>
      <w:marRight w:val="0"/>
      <w:marTop w:val="0"/>
      <w:marBottom w:val="0"/>
      <w:divBdr>
        <w:top w:val="none" w:sz="0" w:space="0" w:color="auto"/>
        <w:left w:val="none" w:sz="0" w:space="0" w:color="auto"/>
        <w:bottom w:val="none" w:sz="0" w:space="0" w:color="auto"/>
        <w:right w:val="none" w:sz="0" w:space="0" w:color="auto"/>
      </w:divBdr>
    </w:div>
    <w:div w:id="2032490488">
      <w:bodyDiv w:val="1"/>
      <w:marLeft w:val="0"/>
      <w:marRight w:val="0"/>
      <w:marTop w:val="0"/>
      <w:marBottom w:val="0"/>
      <w:divBdr>
        <w:top w:val="none" w:sz="0" w:space="0" w:color="auto"/>
        <w:left w:val="none" w:sz="0" w:space="0" w:color="auto"/>
        <w:bottom w:val="none" w:sz="0" w:space="0" w:color="auto"/>
        <w:right w:val="none" w:sz="0" w:space="0" w:color="auto"/>
      </w:divBdr>
      <w:divsChild>
        <w:div w:id="427120748">
          <w:marLeft w:val="0"/>
          <w:marRight w:val="0"/>
          <w:marTop w:val="0"/>
          <w:marBottom w:val="0"/>
          <w:divBdr>
            <w:top w:val="none" w:sz="0" w:space="0" w:color="auto"/>
            <w:left w:val="none" w:sz="0" w:space="0" w:color="auto"/>
            <w:bottom w:val="none" w:sz="0" w:space="0" w:color="auto"/>
            <w:right w:val="none" w:sz="0" w:space="0" w:color="auto"/>
          </w:divBdr>
        </w:div>
        <w:div w:id="379866527">
          <w:marLeft w:val="0"/>
          <w:marRight w:val="0"/>
          <w:marTop w:val="0"/>
          <w:marBottom w:val="0"/>
          <w:divBdr>
            <w:top w:val="none" w:sz="0" w:space="0" w:color="auto"/>
            <w:left w:val="none" w:sz="0" w:space="0" w:color="auto"/>
            <w:bottom w:val="none" w:sz="0" w:space="0" w:color="auto"/>
            <w:right w:val="none" w:sz="0" w:space="0" w:color="auto"/>
          </w:divBdr>
          <w:divsChild>
            <w:div w:id="1453748001">
              <w:marLeft w:val="0"/>
              <w:marRight w:val="0"/>
              <w:marTop w:val="0"/>
              <w:marBottom w:val="0"/>
              <w:divBdr>
                <w:top w:val="none" w:sz="0" w:space="0" w:color="auto"/>
                <w:left w:val="none" w:sz="0" w:space="0" w:color="auto"/>
                <w:bottom w:val="none" w:sz="0" w:space="0" w:color="auto"/>
                <w:right w:val="none" w:sz="0" w:space="0" w:color="auto"/>
              </w:divBdr>
            </w:div>
            <w:div w:id="1662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620">
      <w:bodyDiv w:val="1"/>
      <w:marLeft w:val="0"/>
      <w:marRight w:val="0"/>
      <w:marTop w:val="0"/>
      <w:marBottom w:val="0"/>
      <w:divBdr>
        <w:top w:val="none" w:sz="0" w:space="0" w:color="auto"/>
        <w:left w:val="none" w:sz="0" w:space="0" w:color="auto"/>
        <w:bottom w:val="none" w:sz="0" w:space="0" w:color="auto"/>
        <w:right w:val="none" w:sz="0" w:space="0" w:color="auto"/>
      </w:divBdr>
    </w:div>
    <w:div w:id="2036612112">
      <w:bodyDiv w:val="1"/>
      <w:marLeft w:val="0"/>
      <w:marRight w:val="0"/>
      <w:marTop w:val="0"/>
      <w:marBottom w:val="0"/>
      <w:divBdr>
        <w:top w:val="none" w:sz="0" w:space="0" w:color="auto"/>
        <w:left w:val="none" w:sz="0" w:space="0" w:color="auto"/>
        <w:bottom w:val="none" w:sz="0" w:space="0" w:color="auto"/>
        <w:right w:val="none" w:sz="0" w:space="0" w:color="auto"/>
      </w:divBdr>
    </w:div>
    <w:div w:id="2039547316">
      <w:bodyDiv w:val="1"/>
      <w:marLeft w:val="0"/>
      <w:marRight w:val="0"/>
      <w:marTop w:val="0"/>
      <w:marBottom w:val="0"/>
      <w:divBdr>
        <w:top w:val="none" w:sz="0" w:space="0" w:color="auto"/>
        <w:left w:val="none" w:sz="0" w:space="0" w:color="auto"/>
        <w:bottom w:val="none" w:sz="0" w:space="0" w:color="auto"/>
        <w:right w:val="none" w:sz="0" w:space="0" w:color="auto"/>
      </w:divBdr>
    </w:div>
    <w:div w:id="2039968427">
      <w:bodyDiv w:val="1"/>
      <w:marLeft w:val="0"/>
      <w:marRight w:val="0"/>
      <w:marTop w:val="0"/>
      <w:marBottom w:val="0"/>
      <w:divBdr>
        <w:top w:val="none" w:sz="0" w:space="0" w:color="auto"/>
        <w:left w:val="none" w:sz="0" w:space="0" w:color="auto"/>
        <w:bottom w:val="none" w:sz="0" w:space="0" w:color="auto"/>
        <w:right w:val="none" w:sz="0" w:space="0" w:color="auto"/>
      </w:divBdr>
    </w:div>
    <w:div w:id="2042121157">
      <w:bodyDiv w:val="1"/>
      <w:marLeft w:val="0"/>
      <w:marRight w:val="0"/>
      <w:marTop w:val="0"/>
      <w:marBottom w:val="0"/>
      <w:divBdr>
        <w:top w:val="none" w:sz="0" w:space="0" w:color="auto"/>
        <w:left w:val="none" w:sz="0" w:space="0" w:color="auto"/>
        <w:bottom w:val="none" w:sz="0" w:space="0" w:color="auto"/>
        <w:right w:val="none" w:sz="0" w:space="0" w:color="auto"/>
      </w:divBdr>
    </w:div>
    <w:div w:id="2042850725">
      <w:bodyDiv w:val="1"/>
      <w:marLeft w:val="0"/>
      <w:marRight w:val="0"/>
      <w:marTop w:val="0"/>
      <w:marBottom w:val="0"/>
      <w:divBdr>
        <w:top w:val="none" w:sz="0" w:space="0" w:color="auto"/>
        <w:left w:val="none" w:sz="0" w:space="0" w:color="auto"/>
        <w:bottom w:val="none" w:sz="0" w:space="0" w:color="auto"/>
        <w:right w:val="none" w:sz="0" w:space="0" w:color="auto"/>
      </w:divBdr>
      <w:divsChild>
        <w:div w:id="961617147">
          <w:marLeft w:val="0"/>
          <w:marRight w:val="0"/>
          <w:marTop w:val="0"/>
          <w:marBottom w:val="0"/>
          <w:divBdr>
            <w:top w:val="none" w:sz="0" w:space="0" w:color="auto"/>
            <w:left w:val="none" w:sz="0" w:space="0" w:color="auto"/>
            <w:bottom w:val="none" w:sz="0" w:space="0" w:color="auto"/>
            <w:right w:val="none" w:sz="0" w:space="0" w:color="auto"/>
          </w:divBdr>
        </w:div>
        <w:div w:id="1904022996">
          <w:marLeft w:val="0"/>
          <w:marRight w:val="0"/>
          <w:marTop w:val="0"/>
          <w:marBottom w:val="0"/>
          <w:divBdr>
            <w:top w:val="none" w:sz="0" w:space="0" w:color="auto"/>
            <w:left w:val="none" w:sz="0" w:space="0" w:color="auto"/>
            <w:bottom w:val="none" w:sz="0" w:space="0" w:color="auto"/>
            <w:right w:val="none" w:sz="0" w:space="0" w:color="auto"/>
          </w:divBdr>
          <w:divsChild>
            <w:div w:id="1096831084">
              <w:marLeft w:val="0"/>
              <w:marRight w:val="0"/>
              <w:marTop w:val="0"/>
              <w:marBottom w:val="0"/>
              <w:divBdr>
                <w:top w:val="none" w:sz="0" w:space="0" w:color="auto"/>
                <w:left w:val="none" w:sz="0" w:space="0" w:color="auto"/>
                <w:bottom w:val="none" w:sz="0" w:space="0" w:color="auto"/>
                <w:right w:val="none" w:sz="0" w:space="0" w:color="auto"/>
              </w:divBdr>
            </w:div>
            <w:div w:id="18119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6547">
      <w:bodyDiv w:val="1"/>
      <w:marLeft w:val="0"/>
      <w:marRight w:val="0"/>
      <w:marTop w:val="0"/>
      <w:marBottom w:val="0"/>
      <w:divBdr>
        <w:top w:val="none" w:sz="0" w:space="0" w:color="auto"/>
        <w:left w:val="none" w:sz="0" w:space="0" w:color="auto"/>
        <w:bottom w:val="none" w:sz="0" w:space="0" w:color="auto"/>
        <w:right w:val="none" w:sz="0" w:space="0" w:color="auto"/>
      </w:divBdr>
    </w:div>
    <w:div w:id="2047101623">
      <w:bodyDiv w:val="1"/>
      <w:marLeft w:val="0"/>
      <w:marRight w:val="0"/>
      <w:marTop w:val="0"/>
      <w:marBottom w:val="0"/>
      <w:divBdr>
        <w:top w:val="none" w:sz="0" w:space="0" w:color="auto"/>
        <w:left w:val="none" w:sz="0" w:space="0" w:color="auto"/>
        <w:bottom w:val="none" w:sz="0" w:space="0" w:color="auto"/>
        <w:right w:val="none" w:sz="0" w:space="0" w:color="auto"/>
      </w:divBdr>
    </w:div>
    <w:div w:id="2047244930">
      <w:bodyDiv w:val="1"/>
      <w:marLeft w:val="0"/>
      <w:marRight w:val="0"/>
      <w:marTop w:val="0"/>
      <w:marBottom w:val="0"/>
      <w:divBdr>
        <w:top w:val="none" w:sz="0" w:space="0" w:color="auto"/>
        <w:left w:val="none" w:sz="0" w:space="0" w:color="auto"/>
        <w:bottom w:val="none" w:sz="0" w:space="0" w:color="auto"/>
        <w:right w:val="none" w:sz="0" w:space="0" w:color="auto"/>
      </w:divBdr>
    </w:div>
    <w:div w:id="2047410278">
      <w:bodyDiv w:val="1"/>
      <w:marLeft w:val="0"/>
      <w:marRight w:val="0"/>
      <w:marTop w:val="0"/>
      <w:marBottom w:val="0"/>
      <w:divBdr>
        <w:top w:val="none" w:sz="0" w:space="0" w:color="auto"/>
        <w:left w:val="none" w:sz="0" w:space="0" w:color="auto"/>
        <w:bottom w:val="none" w:sz="0" w:space="0" w:color="auto"/>
        <w:right w:val="none" w:sz="0" w:space="0" w:color="auto"/>
      </w:divBdr>
    </w:div>
    <w:div w:id="2049377976">
      <w:bodyDiv w:val="1"/>
      <w:marLeft w:val="0"/>
      <w:marRight w:val="0"/>
      <w:marTop w:val="0"/>
      <w:marBottom w:val="0"/>
      <w:divBdr>
        <w:top w:val="none" w:sz="0" w:space="0" w:color="auto"/>
        <w:left w:val="none" w:sz="0" w:space="0" w:color="auto"/>
        <w:bottom w:val="none" w:sz="0" w:space="0" w:color="auto"/>
        <w:right w:val="none" w:sz="0" w:space="0" w:color="auto"/>
      </w:divBdr>
    </w:div>
    <w:div w:id="2049450111">
      <w:bodyDiv w:val="1"/>
      <w:marLeft w:val="0"/>
      <w:marRight w:val="0"/>
      <w:marTop w:val="0"/>
      <w:marBottom w:val="0"/>
      <w:divBdr>
        <w:top w:val="none" w:sz="0" w:space="0" w:color="auto"/>
        <w:left w:val="none" w:sz="0" w:space="0" w:color="auto"/>
        <w:bottom w:val="none" w:sz="0" w:space="0" w:color="auto"/>
        <w:right w:val="none" w:sz="0" w:space="0" w:color="auto"/>
      </w:divBdr>
      <w:divsChild>
        <w:div w:id="1368531638">
          <w:marLeft w:val="0"/>
          <w:marRight w:val="0"/>
          <w:marTop w:val="0"/>
          <w:marBottom w:val="0"/>
          <w:divBdr>
            <w:top w:val="none" w:sz="0" w:space="0" w:color="auto"/>
            <w:left w:val="none" w:sz="0" w:space="0" w:color="auto"/>
            <w:bottom w:val="none" w:sz="0" w:space="0" w:color="auto"/>
            <w:right w:val="none" w:sz="0" w:space="0" w:color="auto"/>
          </w:divBdr>
        </w:div>
        <w:div w:id="1297906062">
          <w:marLeft w:val="0"/>
          <w:marRight w:val="0"/>
          <w:marTop w:val="0"/>
          <w:marBottom w:val="0"/>
          <w:divBdr>
            <w:top w:val="none" w:sz="0" w:space="0" w:color="auto"/>
            <w:left w:val="none" w:sz="0" w:space="0" w:color="auto"/>
            <w:bottom w:val="none" w:sz="0" w:space="0" w:color="auto"/>
            <w:right w:val="none" w:sz="0" w:space="0" w:color="auto"/>
          </w:divBdr>
          <w:divsChild>
            <w:div w:id="8089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0704">
      <w:bodyDiv w:val="1"/>
      <w:marLeft w:val="0"/>
      <w:marRight w:val="0"/>
      <w:marTop w:val="0"/>
      <w:marBottom w:val="0"/>
      <w:divBdr>
        <w:top w:val="none" w:sz="0" w:space="0" w:color="auto"/>
        <w:left w:val="none" w:sz="0" w:space="0" w:color="auto"/>
        <w:bottom w:val="none" w:sz="0" w:space="0" w:color="auto"/>
        <w:right w:val="none" w:sz="0" w:space="0" w:color="auto"/>
      </w:divBdr>
      <w:divsChild>
        <w:div w:id="1561289589">
          <w:marLeft w:val="0"/>
          <w:marRight w:val="0"/>
          <w:marTop w:val="0"/>
          <w:marBottom w:val="0"/>
          <w:divBdr>
            <w:top w:val="none" w:sz="0" w:space="0" w:color="auto"/>
            <w:left w:val="none" w:sz="0" w:space="0" w:color="auto"/>
            <w:bottom w:val="none" w:sz="0" w:space="0" w:color="auto"/>
            <w:right w:val="none" w:sz="0" w:space="0" w:color="auto"/>
          </w:divBdr>
        </w:div>
        <w:div w:id="1952736827">
          <w:marLeft w:val="0"/>
          <w:marRight w:val="0"/>
          <w:marTop w:val="0"/>
          <w:marBottom w:val="0"/>
          <w:divBdr>
            <w:top w:val="none" w:sz="0" w:space="0" w:color="auto"/>
            <w:left w:val="none" w:sz="0" w:space="0" w:color="auto"/>
            <w:bottom w:val="none" w:sz="0" w:space="0" w:color="auto"/>
            <w:right w:val="none" w:sz="0" w:space="0" w:color="auto"/>
          </w:divBdr>
          <w:divsChild>
            <w:div w:id="406151415">
              <w:marLeft w:val="0"/>
              <w:marRight w:val="0"/>
              <w:marTop w:val="0"/>
              <w:marBottom w:val="0"/>
              <w:divBdr>
                <w:top w:val="none" w:sz="0" w:space="0" w:color="auto"/>
                <w:left w:val="none" w:sz="0" w:space="0" w:color="auto"/>
                <w:bottom w:val="none" w:sz="0" w:space="0" w:color="auto"/>
                <w:right w:val="none" w:sz="0" w:space="0" w:color="auto"/>
              </w:divBdr>
            </w:div>
            <w:div w:id="21408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3247">
      <w:bodyDiv w:val="1"/>
      <w:marLeft w:val="0"/>
      <w:marRight w:val="0"/>
      <w:marTop w:val="0"/>
      <w:marBottom w:val="0"/>
      <w:divBdr>
        <w:top w:val="none" w:sz="0" w:space="0" w:color="auto"/>
        <w:left w:val="none" w:sz="0" w:space="0" w:color="auto"/>
        <w:bottom w:val="none" w:sz="0" w:space="0" w:color="auto"/>
        <w:right w:val="none" w:sz="0" w:space="0" w:color="auto"/>
      </w:divBdr>
      <w:divsChild>
        <w:div w:id="118426481">
          <w:marLeft w:val="0"/>
          <w:marRight w:val="0"/>
          <w:marTop w:val="0"/>
          <w:marBottom w:val="0"/>
          <w:divBdr>
            <w:top w:val="none" w:sz="0" w:space="0" w:color="auto"/>
            <w:left w:val="none" w:sz="0" w:space="0" w:color="auto"/>
            <w:bottom w:val="none" w:sz="0" w:space="0" w:color="auto"/>
            <w:right w:val="none" w:sz="0" w:space="0" w:color="auto"/>
          </w:divBdr>
        </w:div>
        <w:div w:id="1073433415">
          <w:marLeft w:val="0"/>
          <w:marRight w:val="0"/>
          <w:marTop w:val="0"/>
          <w:marBottom w:val="0"/>
          <w:divBdr>
            <w:top w:val="none" w:sz="0" w:space="0" w:color="auto"/>
            <w:left w:val="none" w:sz="0" w:space="0" w:color="auto"/>
            <w:bottom w:val="none" w:sz="0" w:space="0" w:color="auto"/>
            <w:right w:val="none" w:sz="0" w:space="0" w:color="auto"/>
          </w:divBdr>
          <w:divsChild>
            <w:div w:id="1308826084">
              <w:marLeft w:val="0"/>
              <w:marRight w:val="0"/>
              <w:marTop w:val="0"/>
              <w:marBottom w:val="0"/>
              <w:divBdr>
                <w:top w:val="none" w:sz="0" w:space="0" w:color="auto"/>
                <w:left w:val="none" w:sz="0" w:space="0" w:color="auto"/>
                <w:bottom w:val="none" w:sz="0" w:space="0" w:color="auto"/>
                <w:right w:val="none" w:sz="0" w:space="0" w:color="auto"/>
              </w:divBdr>
            </w:div>
            <w:div w:id="18075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2925">
      <w:bodyDiv w:val="1"/>
      <w:marLeft w:val="0"/>
      <w:marRight w:val="0"/>
      <w:marTop w:val="0"/>
      <w:marBottom w:val="0"/>
      <w:divBdr>
        <w:top w:val="none" w:sz="0" w:space="0" w:color="auto"/>
        <w:left w:val="none" w:sz="0" w:space="0" w:color="auto"/>
        <w:bottom w:val="none" w:sz="0" w:space="0" w:color="auto"/>
        <w:right w:val="none" w:sz="0" w:space="0" w:color="auto"/>
      </w:divBdr>
      <w:divsChild>
        <w:div w:id="10378861">
          <w:marLeft w:val="0"/>
          <w:marRight w:val="0"/>
          <w:marTop w:val="0"/>
          <w:marBottom w:val="0"/>
          <w:divBdr>
            <w:top w:val="none" w:sz="0" w:space="0" w:color="auto"/>
            <w:left w:val="none" w:sz="0" w:space="0" w:color="auto"/>
            <w:bottom w:val="none" w:sz="0" w:space="0" w:color="auto"/>
            <w:right w:val="none" w:sz="0" w:space="0" w:color="auto"/>
          </w:divBdr>
        </w:div>
        <w:div w:id="1971088992">
          <w:marLeft w:val="0"/>
          <w:marRight w:val="0"/>
          <w:marTop w:val="0"/>
          <w:marBottom w:val="0"/>
          <w:divBdr>
            <w:top w:val="none" w:sz="0" w:space="0" w:color="auto"/>
            <w:left w:val="none" w:sz="0" w:space="0" w:color="auto"/>
            <w:bottom w:val="none" w:sz="0" w:space="0" w:color="auto"/>
            <w:right w:val="none" w:sz="0" w:space="0" w:color="auto"/>
          </w:divBdr>
          <w:divsChild>
            <w:div w:id="564603383">
              <w:marLeft w:val="0"/>
              <w:marRight w:val="0"/>
              <w:marTop w:val="0"/>
              <w:marBottom w:val="0"/>
              <w:divBdr>
                <w:top w:val="none" w:sz="0" w:space="0" w:color="auto"/>
                <w:left w:val="none" w:sz="0" w:space="0" w:color="auto"/>
                <w:bottom w:val="none" w:sz="0" w:space="0" w:color="auto"/>
                <w:right w:val="none" w:sz="0" w:space="0" w:color="auto"/>
              </w:divBdr>
            </w:div>
            <w:div w:id="20647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124">
      <w:bodyDiv w:val="1"/>
      <w:marLeft w:val="0"/>
      <w:marRight w:val="0"/>
      <w:marTop w:val="0"/>
      <w:marBottom w:val="0"/>
      <w:divBdr>
        <w:top w:val="none" w:sz="0" w:space="0" w:color="auto"/>
        <w:left w:val="none" w:sz="0" w:space="0" w:color="auto"/>
        <w:bottom w:val="none" w:sz="0" w:space="0" w:color="auto"/>
        <w:right w:val="none" w:sz="0" w:space="0" w:color="auto"/>
      </w:divBdr>
      <w:divsChild>
        <w:div w:id="615646951">
          <w:marLeft w:val="0"/>
          <w:marRight w:val="0"/>
          <w:marTop w:val="0"/>
          <w:marBottom w:val="0"/>
          <w:divBdr>
            <w:top w:val="none" w:sz="0" w:space="0" w:color="auto"/>
            <w:left w:val="none" w:sz="0" w:space="0" w:color="auto"/>
            <w:bottom w:val="none" w:sz="0" w:space="0" w:color="auto"/>
            <w:right w:val="none" w:sz="0" w:space="0" w:color="auto"/>
          </w:divBdr>
        </w:div>
        <w:div w:id="263803676">
          <w:marLeft w:val="0"/>
          <w:marRight w:val="0"/>
          <w:marTop w:val="0"/>
          <w:marBottom w:val="0"/>
          <w:divBdr>
            <w:top w:val="none" w:sz="0" w:space="0" w:color="auto"/>
            <w:left w:val="none" w:sz="0" w:space="0" w:color="auto"/>
            <w:bottom w:val="none" w:sz="0" w:space="0" w:color="auto"/>
            <w:right w:val="none" w:sz="0" w:space="0" w:color="auto"/>
          </w:divBdr>
          <w:divsChild>
            <w:div w:id="1321958722">
              <w:marLeft w:val="0"/>
              <w:marRight w:val="0"/>
              <w:marTop w:val="0"/>
              <w:marBottom w:val="0"/>
              <w:divBdr>
                <w:top w:val="none" w:sz="0" w:space="0" w:color="auto"/>
                <w:left w:val="none" w:sz="0" w:space="0" w:color="auto"/>
                <w:bottom w:val="none" w:sz="0" w:space="0" w:color="auto"/>
                <w:right w:val="none" w:sz="0" w:space="0" w:color="auto"/>
              </w:divBdr>
            </w:div>
            <w:div w:id="562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0812">
      <w:bodyDiv w:val="1"/>
      <w:marLeft w:val="0"/>
      <w:marRight w:val="0"/>
      <w:marTop w:val="0"/>
      <w:marBottom w:val="0"/>
      <w:divBdr>
        <w:top w:val="none" w:sz="0" w:space="0" w:color="auto"/>
        <w:left w:val="none" w:sz="0" w:space="0" w:color="auto"/>
        <w:bottom w:val="none" w:sz="0" w:space="0" w:color="auto"/>
        <w:right w:val="none" w:sz="0" w:space="0" w:color="auto"/>
      </w:divBdr>
    </w:div>
    <w:div w:id="2051757648">
      <w:bodyDiv w:val="1"/>
      <w:marLeft w:val="0"/>
      <w:marRight w:val="0"/>
      <w:marTop w:val="0"/>
      <w:marBottom w:val="0"/>
      <w:divBdr>
        <w:top w:val="none" w:sz="0" w:space="0" w:color="auto"/>
        <w:left w:val="none" w:sz="0" w:space="0" w:color="auto"/>
        <w:bottom w:val="none" w:sz="0" w:space="0" w:color="auto"/>
        <w:right w:val="none" w:sz="0" w:space="0" w:color="auto"/>
      </w:divBdr>
    </w:div>
    <w:div w:id="2052267724">
      <w:bodyDiv w:val="1"/>
      <w:marLeft w:val="0"/>
      <w:marRight w:val="0"/>
      <w:marTop w:val="0"/>
      <w:marBottom w:val="0"/>
      <w:divBdr>
        <w:top w:val="none" w:sz="0" w:space="0" w:color="auto"/>
        <w:left w:val="none" w:sz="0" w:space="0" w:color="auto"/>
        <w:bottom w:val="none" w:sz="0" w:space="0" w:color="auto"/>
        <w:right w:val="none" w:sz="0" w:space="0" w:color="auto"/>
      </w:divBdr>
    </w:div>
    <w:div w:id="2055812691">
      <w:bodyDiv w:val="1"/>
      <w:marLeft w:val="0"/>
      <w:marRight w:val="0"/>
      <w:marTop w:val="0"/>
      <w:marBottom w:val="0"/>
      <w:divBdr>
        <w:top w:val="none" w:sz="0" w:space="0" w:color="auto"/>
        <w:left w:val="none" w:sz="0" w:space="0" w:color="auto"/>
        <w:bottom w:val="none" w:sz="0" w:space="0" w:color="auto"/>
        <w:right w:val="none" w:sz="0" w:space="0" w:color="auto"/>
      </w:divBdr>
    </w:div>
    <w:div w:id="2056811174">
      <w:bodyDiv w:val="1"/>
      <w:marLeft w:val="0"/>
      <w:marRight w:val="0"/>
      <w:marTop w:val="0"/>
      <w:marBottom w:val="0"/>
      <w:divBdr>
        <w:top w:val="none" w:sz="0" w:space="0" w:color="auto"/>
        <w:left w:val="none" w:sz="0" w:space="0" w:color="auto"/>
        <w:bottom w:val="none" w:sz="0" w:space="0" w:color="auto"/>
        <w:right w:val="none" w:sz="0" w:space="0" w:color="auto"/>
      </w:divBdr>
    </w:div>
    <w:div w:id="2057197825">
      <w:bodyDiv w:val="1"/>
      <w:marLeft w:val="0"/>
      <w:marRight w:val="0"/>
      <w:marTop w:val="0"/>
      <w:marBottom w:val="0"/>
      <w:divBdr>
        <w:top w:val="none" w:sz="0" w:space="0" w:color="auto"/>
        <w:left w:val="none" w:sz="0" w:space="0" w:color="auto"/>
        <w:bottom w:val="none" w:sz="0" w:space="0" w:color="auto"/>
        <w:right w:val="none" w:sz="0" w:space="0" w:color="auto"/>
      </w:divBdr>
      <w:divsChild>
        <w:div w:id="384720677">
          <w:marLeft w:val="0"/>
          <w:marRight w:val="0"/>
          <w:marTop w:val="0"/>
          <w:marBottom w:val="0"/>
          <w:divBdr>
            <w:top w:val="none" w:sz="0" w:space="0" w:color="auto"/>
            <w:left w:val="none" w:sz="0" w:space="0" w:color="auto"/>
            <w:bottom w:val="none" w:sz="0" w:space="0" w:color="auto"/>
            <w:right w:val="none" w:sz="0" w:space="0" w:color="auto"/>
          </w:divBdr>
        </w:div>
        <w:div w:id="1516574851">
          <w:marLeft w:val="0"/>
          <w:marRight w:val="0"/>
          <w:marTop w:val="0"/>
          <w:marBottom w:val="0"/>
          <w:divBdr>
            <w:top w:val="none" w:sz="0" w:space="0" w:color="auto"/>
            <w:left w:val="none" w:sz="0" w:space="0" w:color="auto"/>
            <w:bottom w:val="none" w:sz="0" w:space="0" w:color="auto"/>
            <w:right w:val="none" w:sz="0" w:space="0" w:color="auto"/>
          </w:divBdr>
          <w:divsChild>
            <w:div w:id="650672990">
              <w:marLeft w:val="0"/>
              <w:marRight w:val="0"/>
              <w:marTop w:val="0"/>
              <w:marBottom w:val="0"/>
              <w:divBdr>
                <w:top w:val="none" w:sz="0" w:space="0" w:color="auto"/>
                <w:left w:val="none" w:sz="0" w:space="0" w:color="auto"/>
                <w:bottom w:val="none" w:sz="0" w:space="0" w:color="auto"/>
                <w:right w:val="none" w:sz="0" w:space="0" w:color="auto"/>
              </w:divBdr>
            </w:div>
            <w:div w:id="1645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7550">
      <w:bodyDiv w:val="1"/>
      <w:marLeft w:val="0"/>
      <w:marRight w:val="0"/>
      <w:marTop w:val="0"/>
      <w:marBottom w:val="0"/>
      <w:divBdr>
        <w:top w:val="none" w:sz="0" w:space="0" w:color="auto"/>
        <w:left w:val="none" w:sz="0" w:space="0" w:color="auto"/>
        <w:bottom w:val="none" w:sz="0" w:space="0" w:color="auto"/>
        <w:right w:val="none" w:sz="0" w:space="0" w:color="auto"/>
      </w:divBdr>
      <w:divsChild>
        <w:div w:id="936213213">
          <w:marLeft w:val="0"/>
          <w:marRight w:val="0"/>
          <w:marTop w:val="0"/>
          <w:marBottom w:val="0"/>
          <w:divBdr>
            <w:top w:val="none" w:sz="0" w:space="0" w:color="auto"/>
            <w:left w:val="none" w:sz="0" w:space="0" w:color="auto"/>
            <w:bottom w:val="none" w:sz="0" w:space="0" w:color="auto"/>
            <w:right w:val="none" w:sz="0" w:space="0" w:color="auto"/>
          </w:divBdr>
        </w:div>
        <w:div w:id="612709326">
          <w:marLeft w:val="0"/>
          <w:marRight w:val="0"/>
          <w:marTop w:val="0"/>
          <w:marBottom w:val="0"/>
          <w:divBdr>
            <w:top w:val="none" w:sz="0" w:space="0" w:color="auto"/>
            <w:left w:val="none" w:sz="0" w:space="0" w:color="auto"/>
            <w:bottom w:val="none" w:sz="0" w:space="0" w:color="auto"/>
            <w:right w:val="none" w:sz="0" w:space="0" w:color="auto"/>
          </w:divBdr>
          <w:divsChild>
            <w:div w:id="532621922">
              <w:marLeft w:val="0"/>
              <w:marRight w:val="0"/>
              <w:marTop w:val="0"/>
              <w:marBottom w:val="0"/>
              <w:divBdr>
                <w:top w:val="none" w:sz="0" w:space="0" w:color="auto"/>
                <w:left w:val="none" w:sz="0" w:space="0" w:color="auto"/>
                <w:bottom w:val="none" w:sz="0" w:space="0" w:color="auto"/>
                <w:right w:val="none" w:sz="0" w:space="0" w:color="auto"/>
              </w:divBdr>
            </w:div>
            <w:div w:id="3024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851">
      <w:bodyDiv w:val="1"/>
      <w:marLeft w:val="0"/>
      <w:marRight w:val="0"/>
      <w:marTop w:val="0"/>
      <w:marBottom w:val="0"/>
      <w:divBdr>
        <w:top w:val="none" w:sz="0" w:space="0" w:color="auto"/>
        <w:left w:val="none" w:sz="0" w:space="0" w:color="auto"/>
        <w:bottom w:val="none" w:sz="0" w:space="0" w:color="auto"/>
        <w:right w:val="none" w:sz="0" w:space="0" w:color="auto"/>
      </w:divBdr>
    </w:div>
    <w:div w:id="2059237861">
      <w:bodyDiv w:val="1"/>
      <w:marLeft w:val="0"/>
      <w:marRight w:val="0"/>
      <w:marTop w:val="0"/>
      <w:marBottom w:val="0"/>
      <w:divBdr>
        <w:top w:val="none" w:sz="0" w:space="0" w:color="auto"/>
        <w:left w:val="none" w:sz="0" w:space="0" w:color="auto"/>
        <w:bottom w:val="none" w:sz="0" w:space="0" w:color="auto"/>
        <w:right w:val="none" w:sz="0" w:space="0" w:color="auto"/>
      </w:divBdr>
    </w:div>
    <w:div w:id="2060011036">
      <w:bodyDiv w:val="1"/>
      <w:marLeft w:val="0"/>
      <w:marRight w:val="0"/>
      <w:marTop w:val="0"/>
      <w:marBottom w:val="0"/>
      <w:divBdr>
        <w:top w:val="none" w:sz="0" w:space="0" w:color="auto"/>
        <w:left w:val="none" w:sz="0" w:space="0" w:color="auto"/>
        <w:bottom w:val="none" w:sz="0" w:space="0" w:color="auto"/>
        <w:right w:val="none" w:sz="0" w:space="0" w:color="auto"/>
      </w:divBdr>
      <w:divsChild>
        <w:div w:id="355425918">
          <w:marLeft w:val="0"/>
          <w:marRight w:val="0"/>
          <w:marTop w:val="0"/>
          <w:marBottom w:val="0"/>
          <w:divBdr>
            <w:top w:val="none" w:sz="0" w:space="0" w:color="auto"/>
            <w:left w:val="none" w:sz="0" w:space="0" w:color="auto"/>
            <w:bottom w:val="none" w:sz="0" w:space="0" w:color="auto"/>
            <w:right w:val="none" w:sz="0" w:space="0" w:color="auto"/>
          </w:divBdr>
        </w:div>
        <w:div w:id="1264069608">
          <w:marLeft w:val="0"/>
          <w:marRight w:val="0"/>
          <w:marTop w:val="0"/>
          <w:marBottom w:val="0"/>
          <w:divBdr>
            <w:top w:val="none" w:sz="0" w:space="0" w:color="auto"/>
            <w:left w:val="none" w:sz="0" w:space="0" w:color="auto"/>
            <w:bottom w:val="none" w:sz="0" w:space="0" w:color="auto"/>
            <w:right w:val="none" w:sz="0" w:space="0" w:color="auto"/>
          </w:divBdr>
          <w:divsChild>
            <w:div w:id="683556923">
              <w:marLeft w:val="0"/>
              <w:marRight w:val="0"/>
              <w:marTop w:val="0"/>
              <w:marBottom w:val="0"/>
              <w:divBdr>
                <w:top w:val="none" w:sz="0" w:space="0" w:color="auto"/>
                <w:left w:val="none" w:sz="0" w:space="0" w:color="auto"/>
                <w:bottom w:val="none" w:sz="0" w:space="0" w:color="auto"/>
                <w:right w:val="none" w:sz="0" w:space="0" w:color="auto"/>
              </w:divBdr>
            </w:div>
            <w:div w:id="9938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3833">
      <w:bodyDiv w:val="1"/>
      <w:marLeft w:val="0"/>
      <w:marRight w:val="0"/>
      <w:marTop w:val="0"/>
      <w:marBottom w:val="0"/>
      <w:divBdr>
        <w:top w:val="none" w:sz="0" w:space="0" w:color="auto"/>
        <w:left w:val="none" w:sz="0" w:space="0" w:color="auto"/>
        <w:bottom w:val="none" w:sz="0" w:space="0" w:color="auto"/>
        <w:right w:val="none" w:sz="0" w:space="0" w:color="auto"/>
      </w:divBdr>
      <w:divsChild>
        <w:div w:id="872573073">
          <w:marLeft w:val="0"/>
          <w:marRight w:val="0"/>
          <w:marTop w:val="0"/>
          <w:marBottom w:val="0"/>
          <w:divBdr>
            <w:top w:val="none" w:sz="0" w:space="0" w:color="auto"/>
            <w:left w:val="none" w:sz="0" w:space="0" w:color="auto"/>
            <w:bottom w:val="none" w:sz="0" w:space="0" w:color="auto"/>
            <w:right w:val="none" w:sz="0" w:space="0" w:color="auto"/>
          </w:divBdr>
        </w:div>
        <w:div w:id="1766919219">
          <w:marLeft w:val="0"/>
          <w:marRight w:val="0"/>
          <w:marTop w:val="0"/>
          <w:marBottom w:val="0"/>
          <w:divBdr>
            <w:top w:val="none" w:sz="0" w:space="0" w:color="auto"/>
            <w:left w:val="none" w:sz="0" w:space="0" w:color="auto"/>
            <w:bottom w:val="none" w:sz="0" w:space="0" w:color="auto"/>
            <w:right w:val="none" w:sz="0" w:space="0" w:color="auto"/>
          </w:divBdr>
          <w:divsChild>
            <w:div w:id="837231241">
              <w:marLeft w:val="0"/>
              <w:marRight w:val="0"/>
              <w:marTop w:val="0"/>
              <w:marBottom w:val="0"/>
              <w:divBdr>
                <w:top w:val="none" w:sz="0" w:space="0" w:color="auto"/>
                <w:left w:val="none" w:sz="0" w:space="0" w:color="auto"/>
                <w:bottom w:val="none" w:sz="0" w:space="0" w:color="auto"/>
                <w:right w:val="none" w:sz="0" w:space="0" w:color="auto"/>
              </w:divBdr>
            </w:div>
            <w:div w:id="16512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4011">
      <w:bodyDiv w:val="1"/>
      <w:marLeft w:val="0"/>
      <w:marRight w:val="0"/>
      <w:marTop w:val="0"/>
      <w:marBottom w:val="0"/>
      <w:divBdr>
        <w:top w:val="none" w:sz="0" w:space="0" w:color="auto"/>
        <w:left w:val="none" w:sz="0" w:space="0" w:color="auto"/>
        <w:bottom w:val="none" w:sz="0" w:space="0" w:color="auto"/>
        <w:right w:val="none" w:sz="0" w:space="0" w:color="auto"/>
      </w:divBdr>
      <w:divsChild>
        <w:div w:id="1005128444">
          <w:marLeft w:val="0"/>
          <w:marRight w:val="0"/>
          <w:marTop w:val="0"/>
          <w:marBottom w:val="0"/>
          <w:divBdr>
            <w:top w:val="none" w:sz="0" w:space="0" w:color="auto"/>
            <w:left w:val="none" w:sz="0" w:space="0" w:color="auto"/>
            <w:bottom w:val="none" w:sz="0" w:space="0" w:color="auto"/>
            <w:right w:val="none" w:sz="0" w:space="0" w:color="auto"/>
          </w:divBdr>
          <w:divsChild>
            <w:div w:id="554971381">
              <w:marLeft w:val="0"/>
              <w:marRight w:val="0"/>
              <w:marTop w:val="0"/>
              <w:marBottom w:val="0"/>
              <w:divBdr>
                <w:top w:val="none" w:sz="0" w:space="0" w:color="auto"/>
                <w:left w:val="none" w:sz="0" w:space="0" w:color="auto"/>
                <w:bottom w:val="none" w:sz="0" w:space="0" w:color="auto"/>
                <w:right w:val="none" w:sz="0" w:space="0" w:color="auto"/>
              </w:divBdr>
            </w:div>
            <w:div w:id="1537036284">
              <w:marLeft w:val="0"/>
              <w:marRight w:val="0"/>
              <w:marTop w:val="0"/>
              <w:marBottom w:val="0"/>
              <w:divBdr>
                <w:top w:val="none" w:sz="0" w:space="0" w:color="auto"/>
                <w:left w:val="none" w:sz="0" w:space="0" w:color="auto"/>
                <w:bottom w:val="none" w:sz="0" w:space="0" w:color="auto"/>
                <w:right w:val="none" w:sz="0" w:space="0" w:color="auto"/>
              </w:divBdr>
            </w:div>
          </w:divsChild>
        </w:div>
        <w:div w:id="1248804824">
          <w:marLeft w:val="0"/>
          <w:marRight w:val="0"/>
          <w:marTop w:val="0"/>
          <w:marBottom w:val="0"/>
          <w:divBdr>
            <w:top w:val="none" w:sz="0" w:space="0" w:color="auto"/>
            <w:left w:val="none" w:sz="0" w:space="0" w:color="auto"/>
            <w:bottom w:val="none" w:sz="0" w:space="0" w:color="auto"/>
            <w:right w:val="none" w:sz="0" w:space="0" w:color="auto"/>
          </w:divBdr>
        </w:div>
      </w:divsChild>
    </w:div>
    <w:div w:id="2061661157">
      <w:bodyDiv w:val="1"/>
      <w:marLeft w:val="0"/>
      <w:marRight w:val="0"/>
      <w:marTop w:val="0"/>
      <w:marBottom w:val="0"/>
      <w:divBdr>
        <w:top w:val="none" w:sz="0" w:space="0" w:color="auto"/>
        <w:left w:val="none" w:sz="0" w:space="0" w:color="auto"/>
        <w:bottom w:val="none" w:sz="0" w:space="0" w:color="auto"/>
        <w:right w:val="none" w:sz="0" w:space="0" w:color="auto"/>
      </w:divBdr>
    </w:div>
    <w:div w:id="2063677341">
      <w:bodyDiv w:val="1"/>
      <w:marLeft w:val="0"/>
      <w:marRight w:val="0"/>
      <w:marTop w:val="0"/>
      <w:marBottom w:val="0"/>
      <w:divBdr>
        <w:top w:val="none" w:sz="0" w:space="0" w:color="auto"/>
        <w:left w:val="none" w:sz="0" w:space="0" w:color="auto"/>
        <w:bottom w:val="none" w:sz="0" w:space="0" w:color="auto"/>
        <w:right w:val="none" w:sz="0" w:space="0" w:color="auto"/>
      </w:divBdr>
    </w:div>
    <w:div w:id="2064912454">
      <w:bodyDiv w:val="1"/>
      <w:marLeft w:val="0"/>
      <w:marRight w:val="0"/>
      <w:marTop w:val="0"/>
      <w:marBottom w:val="0"/>
      <w:divBdr>
        <w:top w:val="none" w:sz="0" w:space="0" w:color="auto"/>
        <w:left w:val="none" w:sz="0" w:space="0" w:color="auto"/>
        <w:bottom w:val="none" w:sz="0" w:space="0" w:color="auto"/>
        <w:right w:val="none" w:sz="0" w:space="0" w:color="auto"/>
      </w:divBdr>
      <w:divsChild>
        <w:div w:id="241641926">
          <w:marLeft w:val="0"/>
          <w:marRight w:val="0"/>
          <w:marTop w:val="0"/>
          <w:marBottom w:val="0"/>
          <w:divBdr>
            <w:top w:val="none" w:sz="0" w:space="0" w:color="auto"/>
            <w:left w:val="none" w:sz="0" w:space="0" w:color="auto"/>
            <w:bottom w:val="none" w:sz="0" w:space="0" w:color="auto"/>
            <w:right w:val="none" w:sz="0" w:space="0" w:color="auto"/>
          </w:divBdr>
        </w:div>
        <w:div w:id="327025527">
          <w:marLeft w:val="0"/>
          <w:marRight w:val="0"/>
          <w:marTop w:val="0"/>
          <w:marBottom w:val="0"/>
          <w:divBdr>
            <w:top w:val="none" w:sz="0" w:space="0" w:color="auto"/>
            <w:left w:val="none" w:sz="0" w:space="0" w:color="auto"/>
            <w:bottom w:val="none" w:sz="0" w:space="0" w:color="auto"/>
            <w:right w:val="none" w:sz="0" w:space="0" w:color="auto"/>
          </w:divBdr>
          <w:divsChild>
            <w:div w:id="465901260">
              <w:marLeft w:val="0"/>
              <w:marRight w:val="0"/>
              <w:marTop w:val="0"/>
              <w:marBottom w:val="0"/>
              <w:divBdr>
                <w:top w:val="none" w:sz="0" w:space="0" w:color="auto"/>
                <w:left w:val="none" w:sz="0" w:space="0" w:color="auto"/>
                <w:bottom w:val="none" w:sz="0" w:space="0" w:color="auto"/>
                <w:right w:val="none" w:sz="0" w:space="0" w:color="auto"/>
              </w:divBdr>
            </w:div>
            <w:div w:id="3094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0446">
      <w:bodyDiv w:val="1"/>
      <w:marLeft w:val="0"/>
      <w:marRight w:val="0"/>
      <w:marTop w:val="0"/>
      <w:marBottom w:val="0"/>
      <w:divBdr>
        <w:top w:val="none" w:sz="0" w:space="0" w:color="auto"/>
        <w:left w:val="none" w:sz="0" w:space="0" w:color="auto"/>
        <w:bottom w:val="none" w:sz="0" w:space="0" w:color="auto"/>
        <w:right w:val="none" w:sz="0" w:space="0" w:color="auto"/>
      </w:divBdr>
    </w:div>
    <w:div w:id="2066753505">
      <w:bodyDiv w:val="1"/>
      <w:marLeft w:val="0"/>
      <w:marRight w:val="0"/>
      <w:marTop w:val="0"/>
      <w:marBottom w:val="0"/>
      <w:divBdr>
        <w:top w:val="none" w:sz="0" w:space="0" w:color="auto"/>
        <w:left w:val="none" w:sz="0" w:space="0" w:color="auto"/>
        <w:bottom w:val="none" w:sz="0" w:space="0" w:color="auto"/>
        <w:right w:val="none" w:sz="0" w:space="0" w:color="auto"/>
      </w:divBdr>
    </w:div>
    <w:div w:id="2068449460">
      <w:bodyDiv w:val="1"/>
      <w:marLeft w:val="0"/>
      <w:marRight w:val="0"/>
      <w:marTop w:val="0"/>
      <w:marBottom w:val="0"/>
      <w:divBdr>
        <w:top w:val="none" w:sz="0" w:space="0" w:color="auto"/>
        <w:left w:val="none" w:sz="0" w:space="0" w:color="auto"/>
        <w:bottom w:val="none" w:sz="0" w:space="0" w:color="auto"/>
        <w:right w:val="none" w:sz="0" w:space="0" w:color="auto"/>
      </w:divBdr>
    </w:div>
    <w:div w:id="2071418237">
      <w:bodyDiv w:val="1"/>
      <w:marLeft w:val="0"/>
      <w:marRight w:val="0"/>
      <w:marTop w:val="0"/>
      <w:marBottom w:val="0"/>
      <w:divBdr>
        <w:top w:val="none" w:sz="0" w:space="0" w:color="auto"/>
        <w:left w:val="none" w:sz="0" w:space="0" w:color="auto"/>
        <w:bottom w:val="none" w:sz="0" w:space="0" w:color="auto"/>
        <w:right w:val="none" w:sz="0" w:space="0" w:color="auto"/>
      </w:divBdr>
    </w:div>
    <w:div w:id="2071612383">
      <w:bodyDiv w:val="1"/>
      <w:marLeft w:val="0"/>
      <w:marRight w:val="0"/>
      <w:marTop w:val="0"/>
      <w:marBottom w:val="0"/>
      <w:divBdr>
        <w:top w:val="none" w:sz="0" w:space="0" w:color="auto"/>
        <w:left w:val="none" w:sz="0" w:space="0" w:color="auto"/>
        <w:bottom w:val="none" w:sz="0" w:space="0" w:color="auto"/>
        <w:right w:val="none" w:sz="0" w:space="0" w:color="auto"/>
      </w:divBdr>
      <w:divsChild>
        <w:div w:id="769352487">
          <w:marLeft w:val="0"/>
          <w:marRight w:val="0"/>
          <w:marTop w:val="0"/>
          <w:marBottom w:val="0"/>
          <w:divBdr>
            <w:top w:val="none" w:sz="0" w:space="0" w:color="auto"/>
            <w:left w:val="none" w:sz="0" w:space="0" w:color="auto"/>
            <w:bottom w:val="none" w:sz="0" w:space="0" w:color="auto"/>
            <w:right w:val="none" w:sz="0" w:space="0" w:color="auto"/>
          </w:divBdr>
        </w:div>
        <w:div w:id="1199703133">
          <w:marLeft w:val="0"/>
          <w:marRight w:val="0"/>
          <w:marTop w:val="0"/>
          <w:marBottom w:val="0"/>
          <w:divBdr>
            <w:top w:val="none" w:sz="0" w:space="0" w:color="auto"/>
            <w:left w:val="none" w:sz="0" w:space="0" w:color="auto"/>
            <w:bottom w:val="none" w:sz="0" w:space="0" w:color="auto"/>
            <w:right w:val="none" w:sz="0" w:space="0" w:color="auto"/>
          </w:divBdr>
          <w:divsChild>
            <w:div w:id="1828744943">
              <w:marLeft w:val="0"/>
              <w:marRight w:val="0"/>
              <w:marTop w:val="0"/>
              <w:marBottom w:val="0"/>
              <w:divBdr>
                <w:top w:val="none" w:sz="0" w:space="0" w:color="auto"/>
                <w:left w:val="none" w:sz="0" w:space="0" w:color="auto"/>
                <w:bottom w:val="none" w:sz="0" w:space="0" w:color="auto"/>
                <w:right w:val="none" w:sz="0" w:space="0" w:color="auto"/>
              </w:divBdr>
            </w:div>
            <w:div w:id="19187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2029">
      <w:bodyDiv w:val="1"/>
      <w:marLeft w:val="0"/>
      <w:marRight w:val="0"/>
      <w:marTop w:val="0"/>
      <w:marBottom w:val="0"/>
      <w:divBdr>
        <w:top w:val="none" w:sz="0" w:space="0" w:color="auto"/>
        <w:left w:val="none" w:sz="0" w:space="0" w:color="auto"/>
        <w:bottom w:val="none" w:sz="0" w:space="0" w:color="auto"/>
        <w:right w:val="none" w:sz="0" w:space="0" w:color="auto"/>
      </w:divBdr>
    </w:div>
    <w:div w:id="2075199473">
      <w:bodyDiv w:val="1"/>
      <w:marLeft w:val="0"/>
      <w:marRight w:val="0"/>
      <w:marTop w:val="0"/>
      <w:marBottom w:val="0"/>
      <w:divBdr>
        <w:top w:val="none" w:sz="0" w:space="0" w:color="auto"/>
        <w:left w:val="none" w:sz="0" w:space="0" w:color="auto"/>
        <w:bottom w:val="none" w:sz="0" w:space="0" w:color="auto"/>
        <w:right w:val="none" w:sz="0" w:space="0" w:color="auto"/>
      </w:divBdr>
      <w:divsChild>
        <w:div w:id="382489140">
          <w:marLeft w:val="0"/>
          <w:marRight w:val="0"/>
          <w:marTop w:val="0"/>
          <w:marBottom w:val="0"/>
          <w:divBdr>
            <w:top w:val="none" w:sz="0" w:space="0" w:color="auto"/>
            <w:left w:val="none" w:sz="0" w:space="0" w:color="auto"/>
            <w:bottom w:val="none" w:sz="0" w:space="0" w:color="auto"/>
            <w:right w:val="none" w:sz="0" w:space="0" w:color="auto"/>
          </w:divBdr>
        </w:div>
        <w:div w:id="380522415">
          <w:marLeft w:val="0"/>
          <w:marRight w:val="0"/>
          <w:marTop w:val="0"/>
          <w:marBottom w:val="0"/>
          <w:divBdr>
            <w:top w:val="none" w:sz="0" w:space="0" w:color="auto"/>
            <w:left w:val="none" w:sz="0" w:space="0" w:color="auto"/>
            <w:bottom w:val="none" w:sz="0" w:space="0" w:color="auto"/>
            <w:right w:val="none" w:sz="0" w:space="0" w:color="auto"/>
          </w:divBdr>
          <w:divsChild>
            <w:div w:id="1102529974">
              <w:marLeft w:val="0"/>
              <w:marRight w:val="0"/>
              <w:marTop w:val="0"/>
              <w:marBottom w:val="0"/>
              <w:divBdr>
                <w:top w:val="none" w:sz="0" w:space="0" w:color="auto"/>
                <w:left w:val="none" w:sz="0" w:space="0" w:color="auto"/>
                <w:bottom w:val="none" w:sz="0" w:space="0" w:color="auto"/>
                <w:right w:val="none" w:sz="0" w:space="0" w:color="auto"/>
              </w:divBdr>
            </w:div>
            <w:div w:id="21350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8701">
      <w:bodyDiv w:val="1"/>
      <w:marLeft w:val="0"/>
      <w:marRight w:val="0"/>
      <w:marTop w:val="0"/>
      <w:marBottom w:val="0"/>
      <w:divBdr>
        <w:top w:val="none" w:sz="0" w:space="0" w:color="auto"/>
        <w:left w:val="none" w:sz="0" w:space="0" w:color="auto"/>
        <w:bottom w:val="none" w:sz="0" w:space="0" w:color="auto"/>
        <w:right w:val="none" w:sz="0" w:space="0" w:color="auto"/>
      </w:divBdr>
      <w:divsChild>
        <w:div w:id="985352294">
          <w:marLeft w:val="0"/>
          <w:marRight w:val="0"/>
          <w:marTop w:val="0"/>
          <w:marBottom w:val="0"/>
          <w:divBdr>
            <w:top w:val="none" w:sz="0" w:space="0" w:color="auto"/>
            <w:left w:val="none" w:sz="0" w:space="0" w:color="auto"/>
            <w:bottom w:val="none" w:sz="0" w:space="0" w:color="auto"/>
            <w:right w:val="none" w:sz="0" w:space="0" w:color="auto"/>
          </w:divBdr>
        </w:div>
        <w:div w:id="1912806518">
          <w:marLeft w:val="0"/>
          <w:marRight w:val="0"/>
          <w:marTop w:val="0"/>
          <w:marBottom w:val="0"/>
          <w:divBdr>
            <w:top w:val="none" w:sz="0" w:space="0" w:color="auto"/>
            <w:left w:val="none" w:sz="0" w:space="0" w:color="auto"/>
            <w:bottom w:val="none" w:sz="0" w:space="0" w:color="auto"/>
            <w:right w:val="none" w:sz="0" w:space="0" w:color="auto"/>
          </w:divBdr>
          <w:divsChild>
            <w:div w:id="441461111">
              <w:marLeft w:val="0"/>
              <w:marRight w:val="0"/>
              <w:marTop w:val="0"/>
              <w:marBottom w:val="0"/>
              <w:divBdr>
                <w:top w:val="none" w:sz="0" w:space="0" w:color="auto"/>
                <w:left w:val="none" w:sz="0" w:space="0" w:color="auto"/>
                <w:bottom w:val="none" w:sz="0" w:space="0" w:color="auto"/>
                <w:right w:val="none" w:sz="0" w:space="0" w:color="auto"/>
              </w:divBdr>
            </w:div>
            <w:div w:id="15159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9527">
      <w:bodyDiv w:val="1"/>
      <w:marLeft w:val="0"/>
      <w:marRight w:val="0"/>
      <w:marTop w:val="0"/>
      <w:marBottom w:val="0"/>
      <w:divBdr>
        <w:top w:val="none" w:sz="0" w:space="0" w:color="auto"/>
        <w:left w:val="none" w:sz="0" w:space="0" w:color="auto"/>
        <w:bottom w:val="none" w:sz="0" w:space="0" w:color="auto"/>
        <w:right w:val="none" w:sz="0" w:space="0" w:color="auto"/>
      </w:divBdr>
      <w:divsChild>
        <w:div w:id="466513472">
          <w:marLeft w:val="0"/>
          <w:marRight w:val="0"/>
          <w:marTop w:val="0"/>
          <w:marBottom w:val="0"/>
          <w:divBdr>
            <w:top w:val="none" w:sz="0" w:space="0" w:color="auto"/>
            <w:left w:val="none" w:sz="0" w:space="0" w:color="auto"/>
            <w:bottom w:val="none" w:sz="0" w:space="0" w:color="auto"/>
            <w:right w:val="none" w:sz="0" w:space="0" w:color="auto"/>
          </w:divBdr>
        </w:div>
        <w:div w:id="343440362">
          <w:marLeft w:val="0"/>
          <w:marRight w:val="0"/>
          <w:marTop w:val="0"/>
          <w:marBottom w:val="0"/>
          <w:divBdr>
            <w:top w:val="none" w:sz="0" w:space="0" w:color="auto"/>
            <w:left w:val="none" w:sz="0" w:space="0" w:color="auto"/>
            <w:bottom w:val="none" w:sz="0" w:space="0" w:color="auto"/>
            <w:right w:val="none" w:sz="0" w:space="0" w:color="auto"/>
          </w:divBdr>
          <w:divsChild>
            <w:div w:id="860044952">
              <w:marLeft w:val="0"/>
              <w:marRight w:val="0"/>
              <w:marTop w:val="0"/>
              <w:marBottom w:val="0"/>
              <w:divBdr>
                <w:top w:val="none" w:sz="0" w:space="0" w:color="auto"/>
                <w:left w:val="none" w:sz="0" w:space="0" w:color="auto"/>
                <w:bottom w:val="none" w:sz="0" w:space="0" w:color="auto"/>
                <w:right w:val="none" w:sz="0" w:space="0" w:color="auto"/>
              </w:divBdr>
            </w:div>
            <w:div w:id="16055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291">
      <w:bodyDiv w:val="1"/>
      <w:marLeft w:val="0"/>
      <w:marRight w:val="0"/>
      <w:marTop w:val="0"/>
      <w:marBottom w:val="0"/>
      <w:divBdr>
        <w:top w:val="none" w:sz="0" w:space="0" w:color="auto"/>
        <w:left w:val="none" w:sz="0" w:space="0" w:color="auto"/>
        <w:bottom w:val="none" w:sz="0" w:space="0" w:color="auto"/>
        <w:right w:val="none" w:sz="0" w:space="0" w:color="auto"/>
      </w:divBdr>
    </w:div>
    <w:div w:id="2079597197">
      <w:bodyDiv w:val="1"/>
      <w:marLeft w:val="0"/>
      <w:marRight w:val="0"/>
      <w:marTop w:val="0"/>
      <w:marBottom w:val="0"/>
      <w:divBdr>
        <w:top w:val="none" w:sz="0" w:space="0" w:color="auto"/>
        <w:left w:val="none" w:sz="0" w:space="0" w:color="auto"/>
        <w:bottom w:val="none" w:sz="0" w:space="0" w:color="auto"/>
        <w:right w:val="none" w:sz="0" w:space="0" w:color="auto"/>
      </w:divBdr>
    </w:div>
    <w:div w:id="2079743146">
      <w:bodyDiv w:val="1"/>
      <w:marLeft w:val="0"/>
      <w:marRight w:val="0"/>
      <w:marTop w:val="0"/>
      <w:marBottom w:val="0"/>
      <w:divBdr>
        <w:top w:val="none" w:sz="0" w:space="0" w:color="auto"/>
        <w:left w:val="none" w:sz="0" w:space="0" w:color="auto"/>
        <w:bottom w:val="none" w:sz="0" w:space="0" w:color="auto"/>
        <w:right w:val="none" w:sz="0" w:space="0" w:color="auto"/>
      </w:divBdr>
    </w:div>
    <w:div w:id="2080905516">
      <w:bodyDiv w:val="1"/>
      <w:marLeft w:val="0"/>
      <w:marRight w:val="0"/>
      <w:marTop w:val="0"/>
      <w:marBottom w:val="0"/>
      <w:divBdr>
        <w:top w:val="none" w:sz="0" w:space="0" w:color="auto"/>
        <w:left w:val="none" w:sz="0" w:space="0" w:color="auto"/>
        <w:bottom w:val="none" w:sz="0" w:space="0" w:color="auto"/>
        <w:right w:val="none" w:sz="0" w:space="0" w:color="auto"/>
      </w:divBdr>
      <w:divsChild>
        <w:div w:id="900096884">
          <w:marLeft w:val="0"/>
          <w:marRight w:val="0"/>
          <w:marTop w:val="0"/>
          <w:marBottom w:val="0"/>
          <w:divBdr>
            <w:top w:val="none" w:sz="0" w:space="0" w:color="auto"/>
            <w:left w:val="none" w:sz="0" w:space="0" w:color="auto"/>
            <w:bottom w:val="none" w:sz="0" w:space="0" w:color="auto"/>
            <w:right w:val="none" w:sz="0" w:space="0" w:color="auto"/>
          </w:divBdr>
          <w:divsChild>
            <w:div w:id="133179493">
              <w:marLeft w:val="0"/>
              <w:marRight w:val="0"/>
              <w:marTop w:val="0"/>
              <w:marBottom w:val="0"/>
              <w:divBdr>
                <w:top w:val="none" w:sz="0" w:space="0" w:color="auto"/>
                <w:left w:val="none" w:sz="0" w:space="0" w:color="auto"/>
                <w:bottom w:val="none" w:sz="0" w:space="0" w:color="auto"/>
                <w:right w:val="none" w:sz="0" w:space="0" w:color="auto"/>
              </w:divBdr>
            </w:div>
            <w:div w:id="1812668525">
              <w:marLeft w:val="0"/>
              <w:marRight w:val="0"/>
              <w:marTop w:val="0"/>
              <w:marBottom w:val="0"/>
              <w:divBdr>
                <w:top w:val="none" w:sz="0" w:space="0" w:color="auto"/>
                <w:left w:val="none" w:sz="0" w:space="0" w:color="auto"/>
                <w:bottom w:val="none" w:sz="0" w:space="0" w:color="auto"/>
                <w:right w:val="none" w:sz="0" w:space="0" w:color="auto"/>
              </w:divBdr>
            </w:div>
          </w:divsChild>
        </w:div>
        <w:div w:id="1822845435">
          <w:marLeft w:val="0"/>
          <w:marRight w:val="0"/>
          <w:marTop w:val="0"/>
          <w:marBottom w:val="0"/>
          <w:divBdr>
            <w:top w:val="none" w:sz="0" w:space="0" w:color="auto"/>
            <w:left w:val="none" w:sz="0" w:space="0" w:color="auto"/>
            <w:bottom w:val="none" w:sz="0" w:space="0" w:color="auto"/>
            <w:right w:val="none" w:sz="0" w:space="0" w:color="auto"/>
          </w:divBdr>
        </w:div>
      </w:divsChild>
    </w:div>
    <w:div w:id="2082019962">
      <w:bodyDiv w:val="1"/>
      <w:marLeft w:val="0"/>
      <w:marRight w:val="0"/>
      <w:marTop w:val="0"/>
      <w:marBottom w:val="0"/>
      <w:divBdr>
        <w:top w:val="none" w:sz="0" w:space="0" w:color="auto"/>
        <w:left w:val="none" w:sz="0" w:space="0" w:color="auto"/>
        <w:bottom w:val="none" w:sz="0" w:space="0" w:color="auto"/>
        <w:right w:val="none" w:sz="0" w:space="0" w:color="auto"/>
      </w:divBdr>
    </w:div>
    <w:div w:id="2085175542">
      <w:bodyDiv w:val="1"/>
      <w:marLeft w:val="0"/>
      <w:marRight w:val="0"/>
      <w:marTop w:val="0"/>
      <w:marBottom w:val="0"/>
      <w:divBdr>
        <w:top w:val="none" w:sz="0" w:space="0" w:color="auto"/>
        <w:left w:val="none" w:sz="0" w:space="0" w:color="auto"/>
        <w:bottom w:val="none" w:sz="0" w:space="0" w:color="auto"/>
        <w:right w:val="none" w:sz="0" w:space="0" w:color="auto"/>
      </w:divBdr>
    </w:div>
    <w:div w:id="2085570356">
      <w:bodyDiv w:val="1"/>
      <w:marLeft w:val="0"/>
      <w:marRight w:val="0"/>
      <w:marTop w:val="0"/>
      <w:marBottom w:val="0"/>
      <w:divBdr>
        <w:top w:val="none" w:sz="0" w:space="0" w:color="auto"/>
        <w:left w:val="none" w:sz="0" w:space="0" w:color="auto"/>
        <w:bottom w:val="none" w:sz="0" w:space="0" w:color="auto"/>
        <w:right w:val="none" w:sz="0" w:space="0" w:color="auto"/>
      </w:divBdr>
    </w:div>
    <w:div w:id="2085570719">
      <w:bodyDiv w:val="1"/>
      <w:marLeft w:val="0"/>
      <w:marRight w:val="0"/>
      <w:marTop w:val="0"/>
      <w:marBottom w:val="0"/>
      <w:divBdr>
        <w:top w:val="none" w:sz="0" w:space="0" w:color="auto"/>
        <w:left w:val="none" w:sz="0" w:space="0" w:color="auto"/>
        <w:bottom w:val="none" w:sz="0" w:space="0" w:color="auto"/>
        <w:right w:val="none" w:sz="0" w:space="0" w:color="auto"/>
      </w:divBdr>
      <w:divsChild>
        <w:div w:id="1400011684">
          <w:marLeft w:val="0"/>
          <w:marRight w:val="0"/>
          <w:marTop w:val="0"/>
          <w:marBottom w:val="0"/>
          <w:divBdr>
            <w:top w:val="none" w:sz="0" w:space="0" w:color="auto"/>
            <w:left w:val="none" w:sz="0" w:space="0" w:color="auto"/>
            <w:bottom w:val="none" w:sz="0" w:space="0" w:color="auto"/>
            <w:right w:val="none" w:sz="0" w:space="0" w:color="auto"/>
          </w:divBdr>
        </w:div>
        <w:div w:id="863712586">
          <w:marLeft w:val="0"/>
          <w:marRight w:val="0"/>
          <w:marTop w:val="0"/>
          <w:marBottom w:val="0"/>
          <w:divBdr>
            <w:top w:val="none" w:sz="0" w:space="0" w:color="auto"/>
            <w:left w:val="none" w:sz="0" w:space="0" w:color="auto"/>
            <w:bottom w:val="none" w:sz="0" w:space="0" w:color="auto"/>
            <w:right w:val="none" w:sz="0" w:space="0" w:color="auto"/>
          </w:divBdr>
          <w:divsChild>
            <w:div w:id="1858929646">
              <w:marLeft w:val="0"/>
              <w:marRight w:val="0"/>
              <w:marTop w:val="0"/>
              <w:marBottom w:val="0"/>
              <w:divBdr>
                <w:top w:val="none" w:sz="0" w:space="0" w:color="auto"/>
                <w:left w:val="none" w:sz="0" w:space="0" w:color="auto"/>
                <w:bottom w:val="none" w:sz="0" w:space="0" w:color="auto"/>
                <w:right w:val="none" w:sz="0" w:space="0" w:color="auto"/>
              </w:divBdr>
            </w:div>
            <w:div w:id="1397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2681">
      <w:bodyDiv w:val="1"/>
      <w:marLeft w:val="0"/>
      <w:marRight w:val="0"/>
      <w:marTop w:val="0"/>
      <w:marBottom w:val="0"/>
      <w:divBdr>
        <w:top w:val="none" w:sz="0" w:space="0" w:color="auto"/>
        <w:left w:val="none" w:sz="0" w:space="0" w:color="auto"/>
        <w:bottom w:val="none" w:sz="0" w:space="0" w:color="auto"/>
        <w:right w:val="none" w:sz="0" w:space="0" w:color="auto"/>
      </w:divBdr>
    </w:div>
    <w:div w:id="2089889000">
      <w:bodyDiv w:val="1"/>
      <w:marLeft w:val="0"/>
      <w:marRight w:val="0"/>
      <w:marTop w:val="0"/>
      <w:marBottom w:val="0"/>
      <w:divBdr>
        <w:top w:val="none" w:sz="0" w:space="0" w:color="auto"/>
        <w:left w:val="none" w:sz="0" w:space="0" w:color="auto"/>
        <w:bottom w:val="none" w:sz="0" w:space="0" w:color="auto"/>
        <w:right w:val="none" w:sz="0" w:space="0" w:color="auto"/>
      </w:divBdr>
    </w:div>
    <w:div w:id="2090036783">
      <w:bodyDiv w:val="1"/>
      <w:marLeft w:val="0"/>
      <w:marRight w:val="0"/>
      <w:marTop w:val="0"/>
      <w:marBottom w:val="0"/>
      <w:divBdr>
        <w:top w:val="none" w:sz="0" w:space="0" w:color="auto"/>
        <w:left w:val="none" w:sz="0" w:space="0" w:color="auto"/>
        <w:bottom w:val="none" w:sz="0" w:space="0" w:color="auto"/>
        <w:right w:val="none" w:sz="0" w:space="0" w:color="auto"/>
      </w:divBdr>
    </w:div>
    <w:div w:id="2091998164">
      <w:bodyDiv w:val="1"/>
      <w:marLeft w:val="0"/>
      <w:marRight w:val="0"/>
      <w:marTop w:val="0"/>
      <w:marBottom w:val="0"/>
      <w:divBdr>
        <w:top w:val="none" w:sz="0" w:space="0" w:color="auto"/>
        <w:left w:val="none" w:sz="0" w:space="0" w:color="auto"/>
        <w:bottom w:val="none" w:sz="0" w:space="0" w:color="auto"/>
        <w:right w:val="none" w:sz="0" w:space="0" w:color="auto"/>
      </w:divBdr>
      <w:divsChild>
        <w:div w:id="179856087">
          <w:marLeft w:val="0"/>
          <w:marRight w:val="0"/>
          <w:marTop w:val="0"/>
          <w:marBottom w:val="0"/>
          <w:divBdr>
            <w:top w:val="none" w:sz="0" w:space="0" w:color="auto"/>
            <w:left w:val="none" w:sz="0" w:space="0" w:color="auto"/>
            <w:bottom w:val="none" w:sz="0" w:space="0" w:color="auto"/>
            <w:right w:val="none" w:sz="0" w:space="0" w:color="auto"/>
          </w:divBdr>
          <w:divsChild>
            <w:div w:id="1393313764">
              <w:marLeft w:val="0"/>
              <w:marRight w:val="0"/>
              <w:marTop w:val="0"/>
              <w:marBottom w:val="0"/>
              <w:divBdr>
                <w:top w:val="none" w:sz="0" w:space="0" w:color="auto"/>
                <w:left w:val="none" w:sz="0" w:space="0" w:color="auto"/>
                <w:bottom w:val="none" w:sz="0" w:space="0" w:color="auto"/>
                <w:right w:val="none" w:sz="0" w:space="0" w:color="auto"/>
              </w:divBdr>
            </w:div>
            <w:div w:id="2024547499">
              <w:marLeft w:val="0"/>
              <w:marRight w:val="0"/>
              <w:marTop w:val="0"/>
              <w:marBottom w:val="0"/>
              <w:divBdr>
                <w:top w:val="none" w:sz="0" w:space="0" w:color="auto"/>
                <w:left w:val="none" w:sz="0" w:space="0" w:color="auto"/>
                <w:bottom w:val="none" w:sz="0" w:space="0" w:color="auto"/>
                <w:right w:val="none" w:sz="0" w:space="0" w:color="auto"/>
              </w:divBdr>
            </w:div>
          </w:divsChild>
        </w:div>
        <w:div w:id="251621951">
          <w:marLeft w:val="0"/>
          <w:marRight w:val="0"/>
          <w:marTop w:val="0"/>
          <w:marBottom w:val="0"/>
          <w:divBdr>
            <w:top w:val="none" w:sz="0" w:space="0" w:color="auto"/>
            <w:left w:val="none" w:sz="0" w:space="0" w:color="auto"/>
            <w:bottom w:val="none" w:sz="0" w:space="0" w:color="auto"/>
            <w:right w:val="none" w:sz="0" w:space="0" w:color="auto"/>
          </w:divBdr>
        </w:div>
      </w:divsChild>
    </w:div>
    <w:div w:id="2094815489">
      <w:bodyDiv w:val="1"/>
      <w:marLeft w:val="0"/>
      <w:marRight w:val="0"/>
      <w:marTop w:val="0"/>
      <w:marBottom w:val="0"/>
      <w:divBdr>
        <w:top w:val="none" w:sz="0" w:space="0" w:color="auto"/>
        <w:left w:val="none" w:sz="0" w:space="0" w:color="auto"/>
        <w:bottom w:val="none" w:sz="0" w:space="0" w:color="auto"/>
        <w:right w:val="none" w:sz="0" w:space="0" w:color="auto"/>
      </w:divBdr>
      <w:divsChild>
        <w:div w:id="1667710339">
          <w:marLeft w:val="0"/>
          <w:marRight w:val="0"/>
          <w:marTop w:val="0"/>
          <w:marBottom w:val="0"/>
          <w:divBdr>
            <w:top w:val="none" w:sz="0" w:space="0" w:color="auto"/>
            <w:left w:val="none" w:sz="0" w:space="0" w:color="auto"/>
            <w:bottom w:val="none" w:sz="0" w:space="0" w:color="auto"/>
            <w:right w:val="none" w:sz="0" w:space="0" w:color="auto"/>
          </w:divBdr>
        </w:div>
        <w:div w:id="2090274847">
          <w:marLeft w:val="0"/>
          <w:marRight w:val="0"/>
          <w:marTop w:val="0"/>
          <w:marBottom w:val="0"/>
          <w:divBdr>
            <w:top w:val="none" w:sz="0" w:space="0" w:color="auto"/>
            <w:left w:val="none" w:sz="0" w:space="0" w:color="auto"/>
            <w:bottom w:val="none" w:sz="0" w:space="0" w:color="auto"/>
            <w:right w:val="none" w:sz="0" w:space="0" w:color="auto"/>
          </w:divBdr>
          <w:divsChild>
            <w:div w:id="1886716577">
              <w:marLeft w:val="0"/>
              <w:marRight w:val="0"/>
              <w:marTop w:val="0"/>
              <w:marBottom w:val="0"/>
              <w:divBdr>
                <w:top w:val="none" w:sz="0" w:space="0" w:color="auto"/>
                <w:left w:val="none" w:sz="0" w:space="0" w:color="auto"/>
                <w:bottom w:val="none" w:sz="0" w:space="0" w:color="auto"/>
                <w:right w:val="none" w:sz="0" w:space="0" w:color="auto"/>
              </w:divBdr>
            </w:div>
            <w:div w:id="17878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9349">
      <w:bodyDiv w:val="1"/>
      <w:marLeft w:val="0"/>
      <w:marRight w:val="0"/>
      <w:marTop w:val="0"/>
      <w:marBottom w:val="0"/>
      <w:divBdr>
        <w:top w:val="none" w:sz="0" w:space="0" w:color="auto"/>
        <w:left w:val="none" w:sz="0" w:space="0" w:color="auto"/>
        <w:bottom w:val="none" w:sz="0" w:space="0" w:color="auto"/>
        <w:right w:val="none" w:sz="0" w:space="0" w:color="auto"/>
      </w:divBdr>
    </w:div>
    <w:div w:id="2100132335">
      <w:bodyDiv w:val="1"/>
      <w:marLeft w:val="0"/>
      <w:marRight w:val="0"/>
      <w:marTop w:val="0"/>
      <w:marBottom w:val="0"/>
      <w:divBdr>
        <w:top w:val="none" w:sz="0" w:space="0" w:color="auto"/>
        <w:left w:val="none" w:sz="0" w:space="0" w:color="auto"/>
        <w:bottom w:val="none" w:sz="0" w:space="0" w:color="auto"/>
        <w:right w:val="none" w:sz="0" w:space="0" w:color="auto"/>
      </w:divBdr>
      <w:divsChild>
        <w:div w:id="1787044446">
          <w:marLeft w:val="0"/>
          <w:marRight w:val="0"/>
          <w:marTop w:val="0"/>
          <w:marBottom w:val="0"/>
          <w:divBdr>
            <w:top w:val="none" w:sz="0" w:space="0" w:color="auto"/>
            <w:left w:val="none" w:sz="0" w:space="0" w:color="auto"/>
            <w:bottom w:val="none" w:sz="0" w:space="0" w:color="auto"/>
            <w:right w:val="none" w:sz="0" w:space="0" w:color="auto"/>
          </w:divBdr>
        </w:div>
        <w:div w:id="450706366">
          <w:marLeft w:val="0"/>
          <w:marRight w:val="0"/>
          <w:marTop w:val="0"/>
          <w:marBottom w:val="0"/>
          <w:divBdr>
            <w:top w:val="none" w:sz="0" w:space="0" w:color="auto"/>
            <w:left w:val="none" w:sz="0" w:space="0" w:color="auto"/>
            <w:bottom w:val="none" w:sz="0" w:space="0" w:color="auto"/>
            <w:right w:val="none" w:sz="0" w:space="0" w:color="auto"/>
          </w:divBdr>
          <w:divsChild>
            <w:div w:id="1953783448">
              <w:marLeft w:val="0"/>
              <w:marRight w:val="0"/>
              <w:marTop w:val="0"/>
              <w:marBottom w:val="0"/>
              <w:divBdr>
                <w:top w:val="none" w:sz="0" w:space="0" w:color="auto"/>
                <w:left w:val="none" w:sz="0" w:space="0" w:color="auto"/>
                <w:bottom w:val="none" w:sz="0" w:space="0" w:color="auto"/>
                <w:right w:val="none" w:sz="0" w:space="0" w:color="auto"/>
              </w:divBdr>
            </w:div>
            <w:div w:id="1844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6190">
      <w:bodyDiv w:val="1"/>
      <w:marLeft w:val="0"/>
      <w:marRight w:val="0"/>
      <w:marTop w:val="0"/>
      <w:marBottom w:val="0"/>
      <w:divBdr>
        <w:top w:val="none" w:sz="0" w:space="0" w:color="auto"/>
        <w:left w:val="none" w:sz="0" w:space="0" w:color="auto"/>
        <w:bottom w:val="none" w:sz="0" w:space="0" w:color="auto"/>
        <w:right w:val="none" w:sz="0" w:space="0" w:color="auto"/>
      </w:divBdr>
    </w:div>
    <w:div w:id="2102599806">
      <w:bodyDiv w:val="1"/>
      <w:marLeft w:val="0"/>
      <w:marRight w:val="0"/>
      <w:marTop w:val="0"/>
      <w:marBottom w:val="0"/>
      <w:divBdr>
        <w:top w:val="none" w:sz="0" w:space="0" w:color="auto"/>
        <w:left w:val="none" w:sz="0" w:space="0" w:color="auto"/>
        <w:bottom w:val="none" w:sz="0" w:space="0" w:color="auto"/>
        <w:right w:val="none" w:sz="0" w:space="0" w:color="auto"/>
      </w:divBdr>
      <w:divsChild>
        <w:div w:id="430666408">
          <w:marLeft w:val="0"/>
          <w:marRight w:val="0"/>
          <w:marTop w:val="0"/>
          <w:marBottom w:val="0"/>
          <w:divBdr>
            <w:top w:val="none" w:sz="0" w:space="0" w:color="auto"/>
            <w:left w:val="none" w:sz="0" w:space="0" w:color="auto"/>
            <w:bottom w:val="none" w:sz="0" w:space="0" w:color="auto"/>
            <w:right w:val="none" w:sz="0" w:space="0" w:color="auto"/>
          </w:divBdr>
        </w:div>
        <w:div w:id="1777292607">
          <w:marLeft w:val="0"/>
          <w:marRight w:val="0"/>
          <w:marTop w:val="0"/>
          <w:marBottom w:val="0"/>
          <w:divBdr>
            <w:top w:val="none" w:sz="0" w:space="0" w:color="auto"/>
            <w:left w:val="none" w:sz="0" w:space="0" w:color="auto"/>
            <w:bottom w:val="none" w:sz="0" w:space="0" w:color="auto"/>
            <w:right w:val="none" w:sz="0" w:space="0" w:color="auto"/>
          </w:divBdr>
          <w:divsChild>
            <w:div w:id="1320694624">
              <w:marLeft w:val="0"/>
              <w:marRight w:val="0"/>
              <w:marTop w:val="0"/>
              <w:marBottom w:val="0"/>
              <w:divBdr>
                <w:top w:val="none" w:sz="0" w:space="0" w:color="auto"/>
                <w:left w:val="none" w:sz="0" w:space="0" w:color="auto"/>
                <w:bottom w:val="none" w:sz="0" w:space="0" w:color="auto"/>
                <w:right w:val="none" w:sz="0" w:space="0" w:color="auto"/>
              </w:divBdr>
            </w:div>
            <w:div w:id="21210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3322">
      <w:bodyDiv w:val="1"/>
      <w:marLeft w:val="0"/>
      <w:marRight w:val="0"/>
      <w:marTop w:val="0"/>
      <w:marBottom w:val="0"/>
      <w:divBdr>
        <w:top w:val="none" w:sz="0" w:space="0" w:color="auto"/>
        <w:left w:val="none" w:sz="0" w:space="0" w:color="auto"/>
        <w:bottom w:val="none" w:sz="0" w:space="0" w:color="auto"/>
        <w:right w:val="none" w:sz="0" w:space="0" w:color="auto"/>
      </w:divBdr>
    </w:div>
    <w:div w:id="2105414640">
      <w:bodyDiv w:val="1"/>
      <w:marLeft w:val="0"/>
      <w:marRight w:val="0"/>
      <w:marTop w:val="0"/>
      <w:marBottom w:val="0"/>
      <w:divBdr>
        <w:top w:val="none" w:sz="0" w:space="0" w:color="auto"/>
        <w:left w:val="none" w:sz="0" w:space="0" w:color="auto"/>
        <w:bottom w:val="none" w:sz="0" w:space="0" w:color="auto"/>
        <w:right w:val="none" w:sz="0" w:space="0" w:color="auto"/>
      </w:divBdr>
      <w:divsChild>
        <w:div w:id="2107529351">
          <w:marLeft w:val="0"/>
          <w:marRight w:val="0"/>
          <w:marTop w:val="0"/>
          <w:marBottom w:val="0"/>
          <w:divBdr>
            <w:top w:val="none" w:sz="0" w:space="0" w:color="auto"/>
            <w:left w:val="none" w:sz="0" w:space="0" w:color="auto"/>
            <w:bottom w:val="none" w:sz="0" w:space="0" w:color="auto"/>
            <w:right w:val="none" w:sz="0" w:space="0" w:color="auto"/>
          </w:divBdr>
        </w:div>
        <w:div w:id="683287791">
          <w:marLeft w:val="0"/>
          <w:marRight w:val="0"/>
          <w:marTop w:val="0"/>
          <w:marBottom w:val="0"/>
          <w:divBdr>
            <w:top w:val="none" w:sz="0" w:space="0" w:color="auto"/>
            <w:left w:val="none" w:sz="0" w:space="0" w:color="auto"/>
            <w:bottom w:val="none" w:sz="0" w:space="0" w:color="auto"/>
            <w:right w:val="none" w:sz="0" w:space="0" w:color="auto"/>
          </w:divBdr>
          <w:divsChild>
            <w:div w:id="1744713806">
              <w:marLeft w:val="0"/>
              <w:marRight w:val="0"/>
              <w:marTop w:val="0"/>
              <w:marBottom w:val="0"/>
              <w:divBdr>
                <w:top w:val="none" w:sz="0" w:space="0" w:color="auto"/>
                <w:left w:val="none" w:sz="0" w:space="0" w:color="auto"/>
                <w:bottom w:val="none" w:sz="0" w:space="0" w:color="auto"/>
                <w:right w:val="none" w:sz="0" w:space="0" w:color="auto"/>
              </w:divBdr>
            </w:div>
            <w:div w:id="7449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181">
      <w:bodyDiv w:val="1"/>
      <w:marLeft w:val="0"/>
      <w:marRight w:val="0"/>
      <w:marTop w:val="0"/>
      <w:marBottom w:val="0"/>
      <w:divBdr>
        <w:top w:val="none" w:sz="0" w:space="0" w:color="auto"/>
        <w:left w:val="none" w:sz="0" w:space="0" w:color="auto"/>
        <w:bottom w:val="none" w:sz="0" w:space="0" w:color="auto"/>
        <w:right w:val="none" w:sz="0" w:space="0" w:color="auto"/>
      </w:divBdr>
    </w:div>
    <w:div w:id="2107185003">
      <w:bodyDiv w:val="1"/>
      <w:marLeft w:val="0"/>
      <w:marRight w:val="0"/>
      <w:marTop w:val="0"/>
      <w:marBottom w:val="0"/>
      <w:divBdr>
        <w:top w:val="none" w:sz="0" w:space="0" w:color="auto"/>
        <w:left w:val="none" w:sz="0" w:space="0" w:color="auto"/>
        <w:bottom w:val="none" w:sz="0" w:space="0" w:color="auto"/>
        <w:right w:val="none" w:sz="0" w:space="0" w:color="auto"/>
      </w:divBdr>
    </w:div>
    <w:div w:id="2108697573">
      <w:bodyDiv w:val="1"/>
      <w:marLeft w:val="0"/>
      <w:marRight w:val="0"/>
      <w:marTop w:val="0"/>
      <w:marBottom w:val="0"/>
      <w:divBdr>
        <w:top w:val="none" w:sz="0" w:space="0" w:color="auto"/>
        <w:left w:val="none" w:sz="0" w:space="0" w:color="auto"/>
        <w:bottom w:val="none" w:sz="0" w:space="0" w:color="auto"/>
        <w:right w:val="none" w:sz="0" w:space="0" w:color="auto"/>
      </w:divBdr>
    </w:div>
    <w:div w:id="2109305410">
      <w:bodyDiv w:val="1"/>
      <w:marLeft w:val="0"/>
      <w:marRight w:val="0"/>
      <w:marTop w:val="0"/>
      <w:marBottom w:val="0"/>
      <w:divBdr>
        <w:top w:val="none" w:sz="0" w:space="0" w:color="auto"/>
        <w:left w:val="none" w:sz="0" w:space="0" w:color="auto"/>
        <w:bottom w:val="none" w:sz="0" w:space="0" w:color="auto"/>
        <w:right w:val="none" w:sz="0" w:space="0" w:color="auto"/>
      </w:divBdr>
      <w:divsChild>
        <w:div w:id="268121262">
          <w:marLeft w:val="0"/>
          <w:marRight w:val="0"/>
          <w:marTop w:val="0"/>
          <w:marBottom w:val="0"/>
          <w:divBdr>
            <w:top w:val="none" w:sz="0" w:space="0" w:color="auto"/>
            <w:left w:val="none" w:sz="0" w:space="0" w:color="auto"/>
            <w:bottom w:val="none" w:sz="0" w:space="0" w:color="auto"/>
            <w:right w:val="none" w:sz="0" w:space="0" w:color="auto"/>
          </w:divBdr>
        </w:div>
        <w:div w:id="1743063928">
          <w:marLeft w:val="0"/>
          <w:marRight w:val="0"/>
          <w:marTop w:val="0"/>
          <w:marBottom w:val="0"/>
          <w:divBdr>
            <w:top w:val="none" w:sz="0" w:space="0" w:color="auto"/>
            <w:left w:val="none" w:sz="0" w:space="0" w:color="auto"/>
            <w:bottom w:val="none" w:sz="0" w:space="0" w:color="auto"/>
            <w:right w:val="none" w:sz="0" w:space="0" w:color="auto"/>
          </w:divBdr>
          <w:divsChild>
            <w:div w:id="185602632">
              <w:marLeft w:val="0"/>
              <w:marRight w:val="0"/>
              <w:marTop w:val="0"/>
              <w:marBottom w:val="0"/>
              <w:divBdr>
                <w:top w:val="none" w:sz="0" w:space="0" w:color="auto"/>
                <w:left w:val="none" w:sz="0" w:space="0" w:color="auto"/>
                <w:bottom w:val="none" w:sz="0" w:space="0" w:color="auto"/>
                <w:right w:val="none" w:sz="0" w:space="0" w:color="auto"/>
              </w:divBdr>
            </w:div>
            <w:div w:id="1491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1170">
      <w:bodyDiv w:val="1"/>
      <w:marLeft w:val="0"/>
      <w:marRight w:val="0"/>
      <w:marTop w:val="0"/>
      <w:marBottom w:val="0"/>
      <w:divBdr>
        <w:top w:val="none" w:sz="0" w:space="0" w:color="auto"/>
        <w:left w:val="none" w:sz="0" w:space="0" w:color="auto"/>
        <w:bottom w:val="none" w:sz="0" w:space="0" w:color="auto"/>
        <w:right w:val="none" w:sz="0" w:space="0" w:color="auto"/>
      </w:divBdr>
      <w:divsChild>
        <w:div w:id="845899223">
          <w:marLeft w:val="0"/>
          <w:marRight w:val="0"/>
          <w:marTop w:val="0"/>
          <w:marBottom w:val="0"/>
          <w:divBdr>
            <w:top w:val="none" w:sz="0" w:space="0" w:color="auto"/>
            <w:left w:val="none" w:sz="0" w:space="0" w:color="auto"/>
            <w:bottom w:val="none" w:sz="0" w:space="0" w:color="auto"/>
            <w:right w:val="none" w:sz="0" w:space="0" w:color="auto"/>
          </w:divBdr>
        </w:div>
        <w:div w:id="271519034">
          <w:marLeft w:val="0"/>
          <w:marRight w:val="0"/>
          <w:marTop w:val="0"/>
          <w:marBottom w:val="0"/>
          <w:divBdr>
            <w:top w:val="none" w:sz="0" w:space="0" w:color="auto"/>
            <w:left w:val="none" w:sz="0" w:space="0" w:color="auto"/>
            <w:bottom w:val="none" w:sz="0" w:space="0" w:color="auto"/>
            <w:right w:val="none" w:sz="0" w:space="0" w:color="auto"/>
          </w:divBdr>
          <w:divsChild>
            <w:div w:id="557011244">
              <w:marLeft w:val="0"/>
              <w:marRight w:val="0"/>
              <w:marTop w:val="0"/>
              <w:marBottom w:val="0"/>
              <w:divBdr>
                <w:top w:val="none" w:sz="0" w:space="0" w:color="auto"/>
                <w:left w:val="none" w:sz="0" w:space="0" w:color="auto"/>
                <w:bottom w:val="none" w:sz="0" w:space="0" w:color="auto"/>
                <w:right w:val="none" w:sz="0" w:space="0" w:color="auto"/>
              </w:divBdr>
            </w:div>
            <w:div w:id="5607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299">
      <w:bodyDiv w:val="1"/>
      <w:marLeft w:val="0"/>
      <w:marRight w:val="0"/>
      <w:marTop w:val="0"/>
      <w:marBottom w:val="0"/>
      <w:divBdr>
        <w:top w:val="none" w:sz="0" w:space="0" w:color="auto"/>
        <w:left w:val="none" w:sz="0" w:space="0" w:color="auto"/>
        <w:bottom w:val="none" w:sz="0" w:space="0" w:color="auto"/>
        <w:right w:val="none" w:sz="0" w:space="0" w:color="auto"/>
      </w:divBdr>
    </w:div>
    <w:div w:id="2109958679">
      <w:bodyDiv w:val="1"/>
      <w:marLeft w:val="0"/>
      <w:marRight w:val="0"/>
      <w:marTop w:val="0"/>
      <w:marBottom w:val="0"/>
      <w:divBdr>
        <w:top w:val="none" w:sz="0" w:space="0" w:color="auto"/>
        <w:left w:val="none" w:sz="0" w:space="0" w:color="auto"/>
        <w:bottom w:val="none" w:sz="0" w:space="0" w:color="auto"/>
        <w:right w:val="none" w:sz="0" w:space="0" w:color="auto"/>
      </w:divBdr>
      <w:divsChild>
        <w:div w:id="2129545061">
          <w:marLeft w:val="0"/>
          <w:marRight w:val="0"/>
          <w:marTop w:val="0"/>
          <w:marBottom w:val="0"/>
          <w:divBdr>
            <w:top w:val="none" w:sz="0" w:space="0" w:color="auto"/>
            <w:left w:val="none" w:sz="0" w:space="0" w:color="auto"/>
            <w:bottom w:val="none" w:sz="0" w:space="0" w:color="auto"/>
            <w:right w:val="none" w:sz="0" w:space="0" w:color="auto"/>
          </w:divBdr>
        </w:div>
        <w:div w:id="261651331">
          <w:marLeft w:val="0"/>
          <w:marRight w:val="0"/>
          <w:marTop w:val="0"/>
          <w:marBottom w:val="0"/>
          <w:divBdr>
            <w:top w:val="none" w:sz="0" w:space="0" w:color="auto"/>
            <w:left w:val="none" w:sz="0" w:space="0" w:color="auto"/>
            <w:bottom w:val="none" w:sz="0" w:space="0" w:color="auto"/>
            <w:right w:val="none" w:sz="0" w:space="0" w:color="auto"/>
          </w:divBdr>
          <w:divsChild>
            <w:div w:id="2032871978">
              <w:marLeft w:val="0"/>
              <w:marRight w:val="0"/>
              <w:marTop w:val="0"/>
              <w:marBottom w:val="0"/>
              <w:divBdr>
                <w:top w:val="none" w:sz="0" w:space="0" w:color="auto"/>
                <w:left w:val="none" w:sz="0" w:space="0" w:color="auto"/>
                <w:bottom w:val="none" w:sz="0" w:space="0" w:color="auto"/>
                <w:right w:val="none" w:sz="0" w:space="0" w:color="auto"/>
              </w:divBdr>
            </w:div>
            <w:div w:id="730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097">
      <w:bodyDiv w:val="1"/>
      <w:marLeft w:val="0"/>
      <w:marRight w:val="0"/>
      <w:marTop w:val="0"/>
      <w:marBottom w:val="0"/>
      <w:divBdr>
        <w:top w:val="none" w:sz="0" w:space="0" w:color="auto"/>
        <w:left w:val="none" w:sz="0" w:space="0" w:color="auto"/>
        <w:bottom w:val="none" w:sz="0" w:space="0" w:color="auto"/>
        <w:right w:val="none" w:sz="0" w:space="0" w:color="auto"/>
      </w:divBdr>
    </w:div>
    <w:div w:id="2113547702">
      <w:bodyDiv w:val="1"/>
      <w:marLeft w:val="0"/>
      <w:marRight w:val="0"/>
      <w:marTop w:val="0"/>
      <w:marBottom w:val="0"/>
      <w:divBdr>
        <w:top w:val="none" w:sz="0" w:space="0" w:color="auto"/>
        <w:left w:val="none" w:sz="0" w:space="0" w:color="auto"/>
        <w:bottom w:val="none" w:sz="0" w:space="0" w:color="auto"/>
        <w:right w:val="none" w:sz="0" w:space="0" w:color="auto"/>
      </w:divBdr>
    </w:div>
    <w:div w:id="2113821288">
      <w:bodyDiv w:val="1"/>
      <w:marLeft w:val="0"/>
      <w:marRight w:val="0"/>
      <w:marTop w:val="0"/>
      <w:marBottom w:val="0"/>
      <w:divBdr>
        <w:top w:val="none" w:sz="0" w:space="0" w:color="auto"/>
        <w:left w:val="none" w:sz="0" w:space="0" w:color="auto"/>
        <w:bottom w:val="none" w:sz="0" w:space="0" w:color="auto"/>
        <w:right w:val="none" w:sz="0" w:space="0" w:color="auto"/>
      </w:divBdr>
    </w:div>
    <w:div w:id="2114015896">
      <w:bodyDiv w:val="1"/>
      <w:marLeft w:val="0"/>
      <w:marRight w:val="0"/>
      <w:marTop w:val="0"/>
      <w:marBottom w:val="0"/>
      <w:divBdr>
        <w:top w:val="none" w:sz="0" w:space="0" w:color="auto"/>
        <w:left w:val="none" w:sz="0" w:space="0" w:color="auto"/>
        <w:bottom w:val="none" w:sz="0" w:space="0" w:color="auto"/>
        <w:right w:val="none" w:sz="0" w:space="0" w:color="auto"/>
      </w:divBdr>
    </w:div>
    <w:div w:id="2116172667">
      <w:bodyDiv w:val="1"/>
      <w:marLeft w:val="0"/>
      <w:marRight w:val="0"/>
      <w:marTop w:val="0"/>
      <w:marBottom w:val="0"/>
      <w:divBdr>
        <w:top w:val="none" w:sz="0" w:space="0" w:color="auto"/>
        <w:left w:val="none" w:sz="0" w:space="0" w:color="auto"/>
        <w:bottom w:val="none" w:sz="0" w:space="0" w:color="auto"/>
        <w:right w:val="none" w:sz="0" w:space="0" w:color="auto"/>
      </w:divBdr>
    </w:div>
    <w:div w:id="2117023281">
      <w:bodyDiv w:val="1"/>
      <w:marLeft w:val="0"/>
      <w:marRight w:val="0"/>
      <w:marTop w:val="0"/>
      <w:marBottom w:val="0"/>
      <w:divBdr>
        <w:top w:val="none" w:sz="0" w:space="0" w:color="auto"/>
        <w:left w:val="none" w:sz="0" w:space="0" w:color="auto"/>
        <w:bottom w:val="none" w:sz="0" w:space="0" w:color="auto"/>
        <w:right w:val="none" w:sz="0" w:space="0" w:color="auto"/>
      </w:divBdr>
    </w:div>
    <w:div w:id="2117141029">
      <w:bodyDiv w:val="1"/>
      <w:marLeft w:val="0"/>
      <w:marRight w:val="0"/>
      <w:marTop w:val="0"/>
      <w:marBottom w:val="0"/>
      <w:divBdr>
        <w:top w:val="none" w:sz="0" w:space="0" w:color="auto"/>
        <w:left w:val="none" w:sz="0" w:space="0" w:color="auto"/>
        <w:bottom w:val="none" w:sz="0" w:space="0" w:color="auto"/>
        <w:right w:val="none" w:sz="0" w:space="0" w:color="auto"/>
      </w:divBdr>
    </w:div>
    <w:div w:id="2117670009">
      <w:bodyDiv w:val="1"/>
      <w:marLeft w:val="0"/>
      <w:marRight w:val="0"/>
      <w:marTop w:val="0"/>
      <w:marBottom w:val="0"/>
      <w:divBdr>
        <w:top w:val="none" w:sz="0" w:space="0" w:color="auto"/>
        <w:left w:val="none" w:sz="0" w:space="0" w:color="auto"/>
        <w:bottom w:val="none" w:sz="0" w:space="0" w:color="auto"/>
        <w:right w:val="none" w:sz="0" w:space="0" w:color="auto"/>
      </w:divBdr>
      <w:divsChild>
        <w:div w:id="1856504506">
          <w:marLeft w:val="0"/>
          <w:marRight w:val="0"/>
          <w:marTop w:val="0"/>
          <w:marBottom w:val="0"/>
          <w:divBdr>
            <w:top w:val="none" w:sz="0" w:space="0" w:color="auto"/>
            <w:left w:val="none" w:sz="0" w:space="0" w:color="auto"/>
            <w:bottom w:val="none" w:sz="0" w:space="0" w:color="auto"/>
            <w:right w:val="none" w:sz="0" w:space="0" w:color="auto"/>
          </w:divBdr>
        </w:div>
        <w:div w:id="664207900">
          <w:marLeft w:val="0"/>
          <w:marRight w:val="0"/>
          <w:marTop w:val="0"/>
          <w:marBottom w:val="0"/>
          <w:divBdr>
            <w:top w:val="none" w:sz="0" w:space="0" w:color="auto"/>
            <w:left w:val="none" w:sz="0" w:space="0" w:color="auto"/>
            <w:bottom w:val="none" w:sz="0" w:space="0" w:color="auto"/>
            <w:right w:val="none" w:sz="0" w:space="0" w:color="auto"/>
          </w:divBdr>
          <w:divsChild>
            <w:div w:id="754057975">
              <w:marLeft w:val="0"/>
              <w:marRight w:val="0"/>
              <w:marTop w:val="0"/>
              <w:marBottom w:val="0"/>
              <w:divBdr>
                <w:top w:val="none" w:sz="0" w:space="0" w:color="auto"/>
                <w:left w:val="none" w:sz="0" w:space="0" w:color="auto"/>
                <w:bottom w:val="none" w:sz="0" w:space="0" w:color="auto"/>
                <w:right w:val="none" w:sz="0" w:space="0" w:color="auto"/>
              </w:divBdr>
            </w:div>
            <w:div w:id="14212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2755">
      <w:bodyDiv w:val="1"/>
      <w:marLeft w:val="0"/>
      <w:marRight w:val="0"/>
      <w:marTop w:val="0"/>
      <w:marBottom w:val="0"/>
      <w:divBdr>
        <w:top w:val="none" w:sz="0" w:space="0" w:color="auto"/>
        <w:left w:val="none" w:sz="0" w:space="0" w:color="auto"/>
        <w:bottom w:val="none" w:sz="0" w:space="0" w:color="auto"/>
        <w:right w:val="none" w:sz="0" w:space="0" w:color="auto"/>
      </w:divBdr>
    </w:div>
    <w:div w:id="2119983509">
      <w:bodyDiv w:val="1"/>
      <w:marLeft w:val="0"/>
      <w:marRight w:val="0"/>
      <w:marTop w:val="0"/>
      <w:marBottom w:val="0"/>
      <w:divBdr>
        <w:top w:val="none" w:sz="0" w:space="0" w:color="auto"/>
        <w:left w:val="none" w:sz="0" w:space="0" w:color="auto"/>
        <w:bottom w:val="none" w:sz="0" w:space="0" w:color="auto"/>
        <w:right w:val="none" w:sz="0" w:space="0" w:color="auto"/>
      </w:divBdr>
      <w:divsChild>
        <w:div w:id="1909264455">
          <w:marLeft w:val="0"/>
          <w:marRight w:val="0"/>
          <w:marTop w:val="0"/>
          <w:marBottom w:val="0"/>
          <w:divBdr>
            <w:top w:val="none" w:sz="0" w:space="0" w:color="auto"/>
            <w:left w:val="none" w:sz="0" w:space="0" w:color="auto"/>
            <w:bottom w:val="none" w:sz="0" w:space="0" w:color="auto"/>
            <w:right w:val="none" w:sz="0" w:space="0" w:color="auto"/>
          </w:divBdr>
          <w:divsChild>
            <w:div w:id="430055651">
              <w:marLeft w:val="0"/>
              <w:marRight w:val="0"/>
              <w:marTop w:val="0"/>
              <w:marBottom w:val="0"/>
              <w:divBdr>
                <w:top w:val="none" w:sz="0" w:space="0" w:color="auto"/>
                <w:left w:val="none" w:sz="0" w:space="0" w:color="auto"/>
                <w:bottom w:val="none" w:sz="0" w:space="0" w:color="auto"/>
                <w:right w:val="none" w:sz="0" w:space="0" w:color="auto"/>
              </w:divBdr>
            </w:div>
            <w:div w:id="1179929848">
              <w:marLeft w:val="0"/>
              <w:marRight w:val="0"/>
              <w:marTop w:val="0"/>
              <w:marBottom w:val="0"/>
              <w:divBdr>
                <w:top w:val="none" w:sz="0" w:space="0" w:color="auto"/>
                <w:left w:val="none" w:sz="0" w:space="0" w:color="auto"/>
                <w:bottom w:val="none" w:sz="0" w:space="0" w:color="auto"/>
                <w:right w:val="none" w:sz="0" w:space="0" w:color="auto"/>
              </w:divBdr>
            </w:div>
          </w:divsChild>
        </w:div>
        <w:div w:id="2062247216">
          <w:marLeft w:val="0"/>
          <w:marRight w:val="0"/>
          <w:marTop w:val="0"/>
          <w:marBottom w:val="0"/>
          <w:divBdr>
            <w:top w:val="none" w:sz="0" w:space="0" w:color="auto"/>
            <w:left w:val="none" w:sz="0" w:space="0" w:color="auto"/>
            <w:bottom w:val="none" w:sz="0" w:space="0" w:color="auto"/>
            <w:right w:val="none" w:sz="0" w:space="0" w:color="auto"/>
          </w:divBdr>
        </w:div>
      </w:divsChild>
    </w:div>
    <w:div w:id="2120955014">
      <w:bodyDiv w:val="1"/>
      <w:marLeft w:val="0"/>
      <w:marRight w:val="0"/>
      <w:marTop w:val="0"/>
      <w:marBottom w:val="0"/>
      <w:divBdr>
        <w:top w:val="none" w:sz="0" w:space="0" w:color="auto"/>
        <w:left w:val="none" w:sz="0" w:space="0" w:color="auto"/>
        <w:bottom w:val="none" w:sz="0" w:space="0" w:color="auto"/>
        <w:right w:val="none" w:sz="0" w:space="0" w:color="auto"/>
      </w:divBdr>
    </w:div>
    <w:div w:id="2121753365">
      <w:bodyDiv w:val="1"/>
      <w:marLeft w:val="0"/>
      <w:marRight w:val="0"/>
      <w:marTop w:val="0"/>
      <w:marBottom w:val="0"/>
      <w:divBdr>
        <w:top w:val="none" w:sz="0" w:space="0" w:color="auto"/>
        <w:left w:val="none" w:sz="0" w:space="0" w:color="auto"/>
        <w:bottom w:val="none" w:sz="0" w:space="0" w:color="auto"/>
        <w:right w:val="none" w:sz="0" w:space="0" w:color="auto"/>
      </w:divBdr>
      <w:divsChild>
        <w:div w:id="1185634548">
          <w:marLeft w:val="0"/>
          <w:marRight w:val="0"/>
          <w:marTop w:val="0"/>
          <w:marBottom w:val="0"/>
          <w:divBdr>
            <w:top w:val="none" w:sz="0" w:space="0" w:color="auto"/>
            <w:left w:val="none" w:sz="0" w:space="0" w:color="auto"/>
            <w:bottom w:val="none" w:sz="0" w:space="0" w:color="auto"/>
            <w:right w:val="none" w:sz="0" w:space="0" w:color="auto"/>
          </w:divBdr>
        </w:div>
        <w:div w:id="716129622">
          <w:marLeft w:val="0"/>
          <w:marRight w:val="0"/>
          <w:marTop w:val="0"/>
          <w:marBottom w:val="0"/>
          <w:divBdr>
            <w:top w:val="none" w:sz="0" w:space="0" w:color="auto"/>
            <w:left w:val="none" w:sz="0" w:space="0" w:color="auto"/>
            <w:bottom w:val="none" w:sz="0" w:space="0" w:color="auto"/>
            <w:right w:val="none" w:sz="0" w:space="0" w:color="auto"/>
          </w:divBdr>
          <w:divsChild>
            <w:div w:id="982124955">
              <w:marLeft w:val="0"/>
              <w:marRight w:val="0"/>
              <w:marTop w:val="0"/>
              <w:marBottom w:val="0"/>
              <w:divBdr>
                <w:top w:val="none" w:sz="0" w:space="0" w:color="auto"/>
                <w:left w:val="none" w:sz="0" w:space="0" w:color="auto"/>
                <w:bottom w:val="none" w:sz="0" w:space="0" w:color="auto"/>
                <w:right w:val="none" w:sz="0" w:space="0" w:color="auto"/>
              </w:divBdr>
            </w:div>
            <w:div w:id="3152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5263">
      <w:bodyDiv w:val="1"/>
      <w:marLeft w:val="0"/>
      <w:marRight w:val="0"/>
      <w:marTop w:val="0"/>
      <w:marBottom w:val="0"/>
      <w:divBdr>
        <w:top w:val="none" w:sz="0" w:space="0" w:color="auto"/>
        <w:left w:val="none" w:sz="0" w:space="0" w:color="auto"/>
        <w:bottom w:val="none" w:sz="0" w:space="0" w:color="auto"/>
        <w:right w:val="none" w:sz="0" w:space="0" w:color="auto"/>
      </w:divBdr>
      <w:divsChild>
        <w:div w:id="2025745569">
          <w:marLeft w:val="0"/>
          <w:marRight w:val="0"/>
          <w:marTop w:val="0"/>
          <w:marBottom w:val="0"/>
          <w:divBdr>
            <w:top w:val="none" w:sz="0" w:space="0" w:color="auto"/>
            <w:left w:val="none" w:sz="0" w:space="0" w:color="auto"/>
            <w:bottom w:val="none" w:sz="0" w:space="0" w:color="auto"/>
            <w:right w:val="none" w:sz="0" w:space="0" w:color="auto"/>
          </w:divBdr>
          <w:divsChild>
            <w:div w:id="53699647">
              <w:marLeft w:val="0"/>
              <w:marRight w:val="0"/>
              <w:marTop w:val="0"/>
              <w:marBottom w:val="0"/>
              <w:divBdr>
                <w:top w:val="none" w:sz="0" w:space="0" w:color="auto"/>
                <w:left w:val="none" w:sz="0" w:space="0" w:color="auto"/>
                <w:bottom w:val="none" w:sz="0" w:space="0" w:color="auto"/>
                <w:right w:val="none" w:sz="0" w:space="0" w:color="auto"/>
              </w:divBdr>
            </w:div>
            <w:div w:id="1880970586">
              <w:marLeft w:val="0"/>
              <w:marRight w:val="0"/>
              <w:marTop w:val="0"/>
              <w:marBottom w:val="0"/>
              <w:divBdr>
                <w:top w:val="none" w:sz="0" w:space="0" w:color="auto"/>
                <w:left w:val="none" w:sz="0" w:space="0" w:color="auto"/>
                <w:bottom w:val="none" w:sz="0" w:space="0" w:color="auto"/>
                <w:right w:val="none" w:sz="0" w:space="0" w:color="auto"/>
              </w:divBdr>
            </w:div>
          </w:divsChild>
        </w:div>
        <w:div w:id="2112356605">
          <w:marLeft w:val="0"/>
          <w:marRight w:val="0"/>
          <w:marTop w:val="0"/>
          <w:marBottom w:val="0"/>
          <w:divBdr>
            <w:top w:val="none" w:sz="0" w:space="0" w:color="auto"/>
            <w:left w:val="none" w:sz="0" w:space="0" w:color="auto"/>
            <w:bottom w:val="none" w:sz="0" w:space="0" w:color="auto"/>
            <w:right w:val="none" w:sz="0" w:space="0" w:color="auto"/>
          </w:divBdr>
        </w:div>
      </w:divsChild>
    </w:div>
    <w:div w:id="2125031297">
      <w:bodyDiv w:val="1"/>
      <w:marLeft w:val="0"/>
      <w:marRight w:val="0"/>
      <w:marTop w:val="0"/>
      <w:marBottom w:val="0"/>
      <w:divBdr>
        <w:top w:val="none" w:sz="0" w:space="0" w:color="auto"/>
        <w:left w:val="none" w:sz="0" w:space="0" w:color="auto"/>
        <w:bottom w:val="none" w:sz="0" w:space="0" w:color="auto"/>
        <w:right w:val="none" w:sz="0" w:space="0" w:color="auto"/>
      </w:divBdr>
      <w:divsChild>
        <w:div w:id="142938904">
          <w:marLeft w:val="0"/>
          <w:marRight w:val="0"/>
          <w:marTop w:val="0"/>
          <w:marBottom w:val="0"/>
          <w:divBdr>
            <w:top w:val="none" w:sz="0" w:space="0" w:color="auto"/>
            <w:left w:val="none" w:sz="0" w:space="0" w:color="auto"/>
            <w:bottom w:val="none" w:sz="0" w:space="0" w:color="auto"/>
            <w:right w:val="none" w:sz="0" w:space="0" w:color="auto"/>
          </w:divBdr>
        </w:div>
        <w:div w:id="243077138">
          <w:marLeft w:val="0"/>
          <w:marRight w:val="0"/>
          <w:marTop w:val="0"/>
          <w:marBottom w:val="0"/>
          <w:divBdr>
            <w:top w:val="none" w:sz="0" w:space="0" w:color="auto"/>
            <w:left w:val="none" w:sz="0" w:space="0" w:color="auto"/>
            <w:bottom w:val="none" w:sz="0" w:space="0" w:color="auto"/>
            <w:right w:val="none" w:sz="0" w:space="0" w:color="auto"/>
          </w:divBdr>
          <w:divsChild>
            <w:div w:id="66155004">
              <w:marLeft w:val="0"/>
              <w:marRight w:val="0"/>
              <w:marTop w:val="0"/>
              <w:marBottom w:val="0"/>
              <w:divBdr>
                <w:top w:val="none" w:sz="0" w:space="0" w:color="auto"/>
                <w:left w:val="none" w:sz="0" w:space="0" w:color="auto"/>
                <w:bottom w:val="none" w:sz="0" w:space="0" w:color="auto"/>
                <w:right w:val="none" w:sz="0" w:space="0" w:color="auto"/>
              </w:divBdr>
            </w:div>
            <w:div w:id="17456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9728">
      <w:bodyDiv w:val="1"/>
      <w:marLeft w:val="0"/>
      <w:marRight w:val="0"/>
      <w:marTop w:val="0"/>
      <w:marBottom w:val="0"/>
      <w:divBdr>
        <w:top w:val="none" w:sz="0" w:space="0" w:color="auto"/>
        <w:left w:val="none" w:sz="0" w:space="0" w:color="auto"/>
        <w:bottom w:val="none" w:sz="0" w:space="0" w:color="auto"/>
        <w:right w:val="none" w:sz="0" w:space="0" w:color="auto"/>
      </w:divBdr>
    </w:div>
    <w:div w:id="2128085803">
      <w:bodyDiv w:val="1"/>
      <w:marLeft w:val="0"/>
      <w:marRight w:val="0"/>
      <w:marTop w:val="0"/>
      <w:marBottom w:val="0"/>
      <w:divBdr>
        <w:top w:val="none" w:sz="0" w:space="0" w:color="auto"/>
        <w:left w:val="none" w:sz="0" w:space="0" w:color="auto"/>
        <w:bottom w:val="none" w:sz="0" w:space="0" w:color="auto"/>
        <w:right w:val="none" w:sz="0" w:space="0" w:color="auto"/>
      </w:divBdr>
      <w:divsChild>
        <w:div w:id="460268486">
          <w:marLeft w:val="0"/>
          <w:marRight w:val="0"/>
          <w:marTop w:val="0"/>
          <w:marBottom w:val="0"/>
          <w:divBdr>
            <w:top w:val="none" w:sz="0" w:space="0" w:color="auto"/>
            <w:left w:val="none" w:sz="0" w:space="0" w:color="auto"/>
            <w:bottom w:val="none" w:sz="0" w:space="0" w:color="auto"/>
            <w:right w:val="none" w:sz="0" w:space="0" w:color="auto"/>
          </w:divBdr>
        </w:div>
        <w:div w:id="1560050259">
          <w:marLeft w:val="0"/>
          <w:marRight w:val="0"/>
          <w:marTop w:val="0"/>
          <w:marBottom w:val="0"/>
          <w:divBdr>
            <w:top w:val="none" w:sz="0" w:space="0" w:color="auto"/>
            <w:left w:val="none" w:sz="0" w:space="0" w:color="auto"/>
            <w:bottom w:val="none" w:sz="0" w:space="0" w:color="auto"/>
            <w:right w:val="none" w:sz="0" w:space="0" w:color="auto"/>
          </w:divBdr>
          <w:divsChild>
            <w:div w:id="136722300">
              <w:marLeft w:val="0"/>
              <w:marRight w:val="0"/>
              <w:marTop w:val="0"/>
              <w:marBottom w:val="0"/>
              <w:divBdr>
                <w:top w:val="none" w:sz="0" w:space="0" w:color="auto"/>
                <w:left w:val="none" w:sz="0" w:space="0" w:color="auto"/>
                <w:bottom w:val="none" w:sz="0" w:space="0" w:color="auto"/>
                <w:right w:val="none" w:sz="0" w:space="0" w:color="auto"/>
              </w:divBdr>
            </w:div>
            <w:div w:id="3876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6488">
      <w:bodyDiv w:val="1"/>
      <w:marLeft w:val="0"/>
      <w:marRight w:val="0"/>
      <w:marTop w:val="0"/>
      <w:marBottom w:val="0"/>
      <w:divBdr>
        <w:top w:val="none" w:sz="0" w:space="0" w:color="auto"/>
        <w:left w:val="none" w:sz="0" w:space="0" w:color="auto"/>
        <w:bottom w:val="none" w:sz="0" w:space="0" w:color="auto"/>
        <w:right w:val="none" w:sz="0" w:space="0" w:color="auto"/>
      </w:divBdr>
    </w:div>
    <w:div w:id="2128354053">
      <w:bodyDiv w:val="1"/>
      <w:marLeft w:val="0"/>
      <w:marRight w:val="0"/>
      <w:marTop w:val="0"/>
      <w:marBottom w:val="0"/>
      <w:divBdr>
        <w:top w:val="none" w:sz="0" w:space="0" w:color="auto"/>
        <w:left w:val="none" w:sz="0" w:space="0" w:color="auto"/>
        <w:bottom w:val="none" w:sz="0" w:space="0" w:color="auto"/>
        <w:right w:val="none" w:sz="0" w:space="0" w:color="auto"/>
      </w:divBdr>
      <w:divsChild>
        <w:div w:id="1197499672">
          <w:marLeft w:val="0"/>
          <w:marRight w:val="0"/>
          <w:marTop w:val="0"/>
          <w:marBottom w:val="0"/>
          <w:divBdr>
            <w:top w:val="none" w:sz="0" w:space="0" w:color="auto"/>
            <w:left w:val="none" w:sz="0" w:space="0" w:color="auto"/>
            <w:bottom w:val="none" w:sz="0" w:space="0" w:color="auto"/>
            <w:right w:val="none" w:sz="0" w:space="0" w:color="auto"/>
          </w:divBdr>
        </w:div>
        <w:div w:id="796990386">
          <w:marLeft w:val="0"/>
          <w:marRight w:val="0"/>
          <w:marTop w:val="0"/>
          <w:marBottom w:val="0"/>
          <w:divBdr>
            <w:top w:val="none" w:sz="0" w:space="0" w:color="auto"/>
            <w:left w:val="none" w:sz="0" w:space="0" w:color="auto"/>
            <w:bottom w:val="none" w:sz="0" w:space="0" w:color="auto"/>
            <w:right w:val="none" w:sz="0" w:space="0" w:color="auto"/>
          </w:divBdr>
          <w:divsChild>
            <w:div w:id="1691253827">
              <w:marLeft w:val="0"/>
              <w:marRight w:val="0"/>
              <w:marTop w:val="0"/>
              <w:marBottom w:val="0"/>
              <w:divBdr>
                <w:top w:val="none" w:sz="0" w:space="0" w:color="auto"/>
                <w:left w:val="none" w:sz="0" w:space="0" w:color="auto"/>
                <w:bottom w:val="none" w:sz="0" w:space="0" w:color="auto"/>
                <w:right w:val="none" w:sz="0" w:space="0" w:color="auto"/>
              </w:divBdr>
            </w:div>
            <w:div w:id="10650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9129">
      <w:bodyDiv w:val="1"/>
      <w:marLeft w:val="0"/>
      <w:marRight w:val="0"/>
      <w:marTop w:val="0"/>
      <w:marBottom w:val="0"/>
      <w:divBdr>
        <w:top w:val="none" w:sz="0" w:space="0" w:color="auto"/>
        <w:left w:val="none" w:sz="0" w:space="0" w:color="auto"/>
        <w:bottom w:val="none" w:sz="0" w:space="0" w:color="auto"/>
        <w:right w:val="none" w:sz="0" w:space="0" w:color="auto"/>
      </w:divBdr>
      <w:divsChild>
        <w:div w:id="881015086">
          <w:marLeft w:val="0"/>
          <w:marRight w:val="0"/>
          <w:marTop w:val="0"/>
          <w:marBottom w:val="0"/>
          <w:divBdr>
            <w:top w:val="none" w:sz="0" w:space="0" w:color="auto"/>
            <w:left w:val="none" w:sz="0" w:space="0" w:color="auto"/>
            <w:bottom w:val="none" w:sz="0" w:space="0" w:color="auto"/>
            <w:right w:val="none" w:sz="0" w:space="0" w:color="auto"/>
          </w:divBdr>
        </w:div>
        <w:div w:id="179779651">
          <w:marLeft w:val="0"/>
          <w:marRight w:val="0"/>
          <w:marTop w:val="0"/>
          <w:marBottom w:val="0"/>
          <w:divBdr>
            <w:top w:val="none" w:sz="0" w:space="0" w:color="auto"/>
            <w:left w:val="none" w:sz="0" w:space="0" w:color="auto"/>
            <w:bottom w:val="none" w:sz="0" w:space="0" w:color="auto"/>
            <w:right w:val="none" w:sz="0" w:space="0" w:color="auto"/>
          </w:divBdr>
          <w:divsChild>
            <w:div w:id="816262488">
              <w:marLeft w:val="0"/>
              <w:marRight w:val="0"/>
              <w:marTop w:val="0"/>
              <w:marBottom w:val="0"/>
              <w:divBdr>
                <w:top w:val="none" w:sz="0" w:space="0" w:color="auto"/>
                <w:left w:val="none" w:sz="0" w:space="0" w:color="auto"/>
                <w:bottom w:val="none" w:sz="0" w:space="0" w:color="auto"/>
                <w:right w:val="none" w:sz="0" w:space="0" w:color="auto"/>
              </w:divBdr>
            </w:div>
            <w:div w:id="5187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5757">
      <w:bodyDiv w:val="1"/>
      <w:marLeft w:val="0"/>
      <w:marRight w:val="0"/>
      <w:marTop w:val="0"/>
      <w:marBottom w:val="0"/>
      <w:divBdr>
        <w:top w:val="none" w:sz="0" w:space="0" w:color="auto"/>
        <w:left w:val="none" w:sz="0" w:space="0" w:color="auto"/>
        <w:bottom w:val="none" w:sz="0" w:space="0" w:color="auto"/>
        <w:right w:val="none" w:sz="0" w:space="0" w:color="auto"/>
      </w:divBdr>
    </w:div>
    <w:div w:id="2130316762">
      <w:bodyDiv w:val="1"/>
      <w:marLeft w:val="0"/>
      <w:marRight w:val="0"/>
      <w:marTop w:val="0"/>
      <w:marBottom w:val="0"/>
      <w:divBdr>
        <w:top w:val="none" w:sz="0" w:space="0" w:color="auto"/>
        <w:left w:val="none" w:sz="0" w:space="0" w:color="auto"/>
        <w:bottom w:val="none" w:sz="0" w:space="0" w:color="auto"/>
        <w:right w:val="none" w:sz="0" w:space="0" w:color="auto"/>
      </w:divBdr>
      <w:divsChild>
        <w:div w:id="1595284547">
          <w:marLeft w:val="0"/>
          <w:marRight w:val="0"/>
          <w:marTop w:val="0"/>
          <w:marBottom w:val="0"/>
          <w:divBdr>
            <w:top w:val="none" w:sz="0" w:space="0" w:color="auto"/>
            <w:left w:val="none" w:sz="0" w:space="0" w:color="auto"/>
            <w:bottom w:val="none" w:sz="0" w:space="0" w:color="auto"/>
            <w:right w:val="none" w:sz="0" w:space="0" w:color="auto"/>
          </w:divBdr>
        </w:div>
        <w:div w:id="1504081841">
          <w:marLeft w:val="0"/>
          <w:marRight w:val="0"/>
          <w:marTop w:val="0"/>
          <w:marBottom w:val="0"/>
          <w:divBdr>
            <w:top w:val="none" w:sz="0" w:space="0" w:color="auto"/>
            <w:left w:val="none" w:sz="0" w:space="0" w:color="auto"/>
            <w:bottom w:val="none" w:sz="0" w:space="0" w:color="auto"/>
            <w:right w:val="none" w:sz="0" w:space="0" w:color="auto"/>
          </w:divBdr>
          <w:divsChild>
            <w:div w:id="1484588052">
              <w:marLeft w:val="0"/>
              <w:marRight w:val="0"/>
              <w:marTop w:val="0"/>
              <w:marBottom w:val="0"/>
              <w:divBdr>
                <w:top w:val="none" w:sz="0" w:space="0" w:color="auto"/>
                <w:left w:val="none" w:sz="0" w:space="0" w:color="auto"/>
                <w:bottom w:val="none" w:sz="0" w:space="0" w:color="auto"/>
                <w:right w:val="none" w:sz="0" w:space="0" w:color="auto"/>
              </w:divBdr>
            </w:div>
            <w:div w:id="1867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0676">
      <w:bodyDiv w:val="1"/>
      <w:marLeft w:val="0"/>
      <w:marRight w:val="0"/>
      <w:marTop w:val="0"/>
      <w:marBottom w:val="0"/>
      <w:divBdr>
        <w:top w:val="none" w:sz="0" w:space="0" w:color="auto"/>
        <w:left w:val="none" w:sz="0" w:space="0" w:color="auto"/>
        <w:bottom w:val="none" w:sz="0" w:space="0" w:color="auto"/>
        <w:right w:val="none" w:sz="0" w:space="0" w:color="auto"/>
      </w:divBdr>
    </w:div>
    <w:div w:id="2135176906">
      <w:bodyDiv w:val="1"/>
      <w:marLeft w:val="0"/>
      <w:marRight w:val="0"/>
      <w:marTop w:val="0"/>
      <w:marBottom w:val="0"/>
      <w:divBdr>
        <w:top w:val="none" w:sz="0" w:space="0" w:color="auto"/>
        <w:left w:val="none" w:sz="0" w:space="0" w:color="auto"/>
        <w:bottom w:val="none" w:sz="0" w:space="0" w:color="auto"/>
        <w:right w:val="none" w:sz="0" w:space="0" w:color="auto"/>
      </w:divBdr>
    </w:div>
    <w:div w:id="2135562247">
      <w:bodyDiv w:val="1"/>
      <w:marLeft w:val="0"/>
      <w:marRight w:val="0"/>
      <w:marTop w:val="0"/>
      <w:marBottom w:val="0"/>
      <w:divBdr>
        <w:top w:val="none" w:sz="0" w:space="0" w:color="auto"/>
        <w:left w:val="none" w:sz="0" w:space="0" w:color="auto"/>
        <w:bottom w:val="none" w:sz="0" w:space="0" w:color="auto"/>
        <w:right w:val="none" w:sz="0" w:space="0" w:color="auto"/>
      </w:divBdr>
    </w:div>
    <w:div w:id="2136170786">
      <w:bodyDiv w:val="1"/>
      <w:marLeft w:val="0"/>
      <w:marRight w:val="0"/>
      <w:marTop w:val="0"/>
      <w:marBottom w:val="0"/>
      <w:divBdr>
        <w:top w:val="none" w:sz="0" w:space="0" w:color="auto"/>
        <w:left w:val="none" w:sz="0" w:space="0" w:color="auto"/>
        <w:bottom w:val="none" w:sz="0" w:space="0" w:color="auto"/>
        <w:right w:val="none" w:sz="0" w:space="0" w:color="auto"/>
      </w:divBdr>
    </w:div>
    <w:div w:id="2138185521">
      <w:bodyDiv w:val="1"/>
      <w:marLeft w:val="0"/>
      <w:marRight w:val="0"/>
      <w:marTop w:val="0"/>
      <w:marBottom w:val="0"/>
      <w:divBdr>
        <w:top w:val="none" w:sz="0" w:space="0" w:color="auto"/>
        <w:left w:val="none" w:sz="0" w:space="0" w:color="auto"/>
        <w:bottom w:val="none" w:sz="0" w:space="0" w:color="auto"/>
        <w:right w:val="none" w:sz="0" w:space="0" w:color="auto"/>
      </w:divBdr>
      <w:divsChild>
        <w:div w:id="927229802">
          <w:marLeft w:val="0"/>
          <w:marRight w:val="0"/>
          <w:marTop w:val="0"/>
          <w:marBottom w:val="0"/>
          <w:divBdr>
            <w:top w:val="none" w:sz="0" w:space="0" w:color="auto"/>
            <w:left w:val="none" w:sz="0" w:space="0" w:color="auto"/>
            <w:bottom w:val="none" w:sz="0" w:space="0" w:color="auto"/>
            <w:right w:val="none" w:sz="0" w:space="0" w:color="auto"/>
          </w:divBdr>
        </w:div>
        <w:div w:id="1185631057">
          <w:marLeft w:val="0"/>
          <w:marRight w:val="0"/>
          <w:marTop w:val="0"/>
          <w:marBottom w:val="0"/>
          <w:divBdr>
            <w:top w:val="none" w:sz="0" w:space="0" w:color="auto"/>
            <w:left w:val="none" w:sz="0" w:space="0" w:color="auto"/>
            <w:bottom w:val="none" w:sz="0" w:space="0" w:color="auto"/>
            <w:right w:val="none" w:sz="0" w:space="0" w:color="auto"/>
          </w:divBdr>
          <w:divsChild>
            <w:div w:id="1798989665">
              <w:marLeft w:val="0"/>
              <w:marRight w:val="0"/>
              <w:marTop w:val="0"/>
              <w:marBottom w:val="0"/>
              <w:divBdr>
                <w:top w:val="none" w:sz="0" w:space="0" w:color="auto"/>
                <w:left w:val="none" w:sz="0" w:space="0" w:color="auto"/>
                <w:bottom w:val="none" w:sz="0" w:space="0" w:color="auto"/>
                <w:right w:val="none" w:sz="0" w:space="0" w:color="auto"/>
              </w:divBdr>
            </w:div>
            <w:div w:id="4476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0083">
      <w:bodyDiv w:val="1"/>
      <w:marLeft w:val="0"/>
      <w:marRight w:val="0"/>
      <w:marTop w:val="0"/>
      <w:marBottom w:val="0"/>
      <w:divBdr>
        <w:top w:val="none" w:sz="0" w:space="0" w:color="auto"/>
        <w:left w:val="none" w:sz="0" w:space="0" w:color="auto"/>
        <w:bottom w:val="none" w:sz="0" w:space="0" w:color="auto"/>
        <w:right w:val="none" w:sz="0" w:space="0" w:color="auto"/>
      </w:divBdr>
    </w:div>
    <w:div w:id="2139836048">
      <w:bodyDiv w:val="1"/>
      <w:marLeft w:val="0"/>
      <w:marRight w:val="0"/>
      <w:marTop w:val="0"/>
      <w:marBottom w:val="0"/>
      <w:divBdr>
        <w:top w:val="none" w:sz="0" w:space="0" w:color="auto"/>
        <w:left w:val="none" w:sz="0" w:space="0" w:color="auto"/>
        <w:bottom w:val="none" w:sz="0" w:space="0" w:color="auto"/>
        <w:right w:val="none" w:sz="0" w:space="0" w:color="auto"/>
      </w:divBdr>
      <w:divsChild>
        <w:div w:id="1853690826">
          <w:marLeft w:val="0"/>
          <w:marRight w:val="0"/>
          <w:marTop w:val="0"/>
          <w:marBottom w:val="0"/>
          <w:divBdr>
            <w:top w:val="none" w:sz="0" w:space="0" w:color="auto"/>
            <w:left w:val="none" w:sz="0" w:space="0" w:color="auto"/>
            <w:bottom w:val="none" w:sz="0" w:space="0" w:color="auto"/>
            <w:right w:val="none" w:sz="0" w:space="0" w:color="auto"/>
          </w:divBdr>
        </w:div>
        <w:div w:id="1868104727">
          <w:marLeft w:val="0"/>
          <w:marRight w:val="0"/>
          <w:marTop w:val="0"/>
          <w:marBottom w:val="0"/>
          <w:divBdr>
            <w:top w:val="none" w:sz="0" w:space="0" w:color="auto"/>
            <w:left w:val="none" w:sz="0" w:space="0" w:color="auto"/>
            <w:bottom w:val="none" w:sz="0" w:space="0" w:color="auto"/>
            <w:right w:val="none" w:sz="0" w:space="0" w:color="auto"/>
          </w:divBdr>
          <w:divsChild>
            <w:div w:id="110708854">
              <w:marLeft w:val="0"/>
              <w:marRight w:val="0"/>
              <w:marTop w:val="0"/>
              <w:marBottom w:val="0"/>
              <w:divBdr>
                <w:top w:val="none" w:sz="0" w:space="0" w:color="auto"/>
                <w:left w:val="none" w:sz="0" w:space="0" w:color="auto"/>
                <w:bottom w:val="none" w:sz="0" w:space="0" w:color="auto"/>
                <w:right w:val="none" w:sz="0" w:space="0" w:color="auto"/>
              </w:divBdr>
            </w:div>
            <w:div w:id="11218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58">
      <w:bodyDiv w:val="1"/>
      <w:marLeft w:val="0"/>
      <w:marRight w:val="0"/>
      <w:marTop w:val="0"/>
      <w:marBottom w:val="0"/>
      <w:divBdr>
        <w:top w:val="none" w:sz="0" w:space="0" w:color="auto"/>
        <w:left w:val="none" w:sz="0" w:space="0" w:color="auto"/>
        <w:bottom w:val="none" w:sz="0" w:space="0" w:color="auto"/>
        <w:right w:val="none" w:sz="0" w:space="0" w:color="auto"/>
      </w:divBdr>
    </w:div>
    <w:div w:id="2142308426">
      <w:bodyDiv w:val="1"/>
      <w:marLeft w:val="0"/>
      <w:marRight w:val="0"/>
      <w:marTop w:val="0"/>
      <w:marBottom w:val="0"/>
      <w:divBdr>
        <w:top w:val="none" w:sz="0" w:space="0" w:color="auto"/>
        <w:left w:val="none" w:sz="0" w:space="0" w:color="auto"/>
        <w:bottom w:val="none" w:sz="0" w:space="0" w:color="auto"/>
        <w:right w:val="none" w:sz="0" w:space="0" w:color="auto"/>
      </w:divBdr>
    </w:div>
    <w:div w:id="2143425794">
      <w:bodyDiv w:val="1"/>
      <w:marLeft w:val="0"/>
      <w:marRight w:val="0"/>
      <w:marTop w:val="0"/>
      <w:marBottom w:val="0"/>
      <w:divBdr>
        <w:top w:val="none" w:sz="0" w:space="0" w:color="auto"/>
        <w:left w:val="none" w:sz="0" w:space="0" w:color="auto"/>
        <w:bottom w:val="none" w:sz="0" w:space="0" w:color="auto"/>
        <w:right w:val="none" w:sz="0" w:space="0" w:color="auto"/>
      </w:divBdr>
    </w:div>
    <w:div w:id="2144108175">
      <w:bodyDiv w:val="1"/>
      <w:marLeft w:val="0"/>
      <w:marRight w:val="0"/>
      <w:marTop w:val="0"/>
      <w:marBottom w:val="0"/>
      <w:divBdr>
        <w:top w:val="none" w:sz="0" w:space="0" w:color="auto"/>
        <w:left w:val="none" w:sz="0" w:space="0" w:color="auto"/>
        <w:bottom w:val="none" w:sz="0" w:space="0" w:color="auto"/>
        <w:right w:val="none" w:sz="0" w:space="0" w:color="auto"/>
      </w:divBdr>
    </w:div>
    <w:div w:id="2144958217">
      <w:bodyDiv w:val="1"/>
      <w:marLeft w:val="0"/>
      <w:marRight w:val="0"/>
      <w:marTop w:val="0"/>
      <w:marBottom w:val="0"/>
      <w:divBdr>
        <w:top w:val="none" w:sz="0" w:space="0" w:color="auto"/>
        <w:left w:val="none" w:sz="0" w:space="0" w:color="auto"/>
        <w:bottom w:val="none" w:sz="0" w:space="0" w:color="auto"/>
        <w:right w:val="none" w:sz="0" w:space="0" w:color="auto"/>
      </w:divBdr>
    </w:div>
    <w:div w:id="2145924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ct-21.ch/l4d/pg/file/read/904661/ifip-wcc-2018-conference-sitei-poznan-1721-september-2018"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ict-21.ch/l4d/mod/file/download.php?file_guid=914536" TargetMode="External"/><Relationship Id="rId17" Type="http://schemas.openxmlformats.org/officeDocument/2006/relationships/hyperlink" Target="http://insights.ifipnews.org/" TargetMode="External"/><Relationship Id="rId18" Type="http://schemas.openxmlformats.org/officeDocument/2006/relationships/hyperlink" Target="http://www.ict-21.ch/l4d/mod/file/download.php?file_guid=911570" TargetMode="External"/><Relationship Id="rId19" Type="http://schemas.openxmlformats.org/officeDocument/2006/relationships/image" Target="media/image6.png"/><Relationship Id="rId63" Type="http://schemas.openxmlformats.org/officeDocument/2006/relationships/hyperlink" Target="http://www.ict-21.ch/com-ict/IMG/pdf/V106-For-the-next-SI-News-July-2018.pdf" TargetMode="External"/><Relationship Id="rId64" Type="http://schemas.openxmlformats.org/officeDocument/2006/relationships/hyperlink" Target="http://www.ict-21.ch/com-ict/IMG/pdf/V102-For-the-next-SI-News-August-2018.pdf" TargetMode="External"/><Relationship Id="rId65" Type="http://schemas.openxmlformats.org/officeDocument/2006/relationships/hyperlink" Target="http://www.ict-21.ch/com-ict/IMG/pdf/V102-For-the-next-SI-News-August-2018.pdf" TargetMode="External"/><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19.png"/><Relationship Id="rId51" Type="http://schemas.openxmlformats.org/officeDocument/2006/relationships/hyperlink" Target="http://www.ict-21.ch/l4d/pg/file/read/914563/eun-european-schoolnet-multimedia-1999" TargetMode="External"/><Relationship Id="rId52" Type="http://schemas.openxmlformats.org/officeDocument/2006/relationships/hyperlink" Target="http://www.ict-21.ch/com-ict/IMG/pdf/V56-For-the-next-SI-News-JULY-AUGUST-2017" TargetMode="External"/><Relationship Id="rId53" Type="http://schemas.openxmlformats.org/officeDocument/2006/relationships/hyperlink" Target="http://www.ict-21.ch/com-ict/IMG/pdf/V75-For-the-next-SI-News-SEPTEMBER-2017.pdf" TargetMode="External"/><Relationship Id="rId54" Type="http://schemas.openxmlformats.org/officeDocument/2006/relationships/hyperlink" Target="http://www.ict-21.ch/com-ict/IMG/pdf/V76-For-the-next-SI-News-OCTOBER-2017.pdf" TargetMode="External"/><Relationship Id="rId55" Type="http://schemas.openxmlformats.org/officeDocument/2006/relationships/hyperlink" Target="http://www.ict-21.ch/com-ict/IMG/pdf/V55-For-the-next-SI-News-NOVEMBER-2017.pdf" TargetMode="External"/><Relationship Id="rId56" Type="http://schemas.openxmlformats.org/officeDocument/2006/relationships/hyperlink" Target="voici%20mes%20contributions%20pour%20les%20SI%20news%20de%20DECEMBRE%202017%20%3B%20elles%20se%20trouvent%20en" TargetMode="External"/><Relationship Id="rId57" Type="http://schemas.openxmlformats.org/officeDocument/2006/relationships/hyperlink" Target="http://www.ict-21.ch/com-ict/IMG/pdf/V60-For-the-next-SI-News-JANUARY-2018.pdf" TargetMode="External"/><Relationship Id="rId58" Type="http://schemas.openxmlformats.org/officeDocument/2006/relationships/hyperlink" Target="http://www.ict-21.ch/com-ict/IMG/pdf/V75-For-the-next-SI-News-FEBRUARY-2018.pdf" TargetMode="External"/><Relationship Id="rId59" Type="http://schemas.openxmlformats.org/officeDocument/2006/relationships/hyperlink" Target="http://www.ict-21.ch/com-ict/IMG/pdf/V58-For-the-next-SI-News-March-2018.pdf" TargetMode="External"/><Relationship Id="rId40" Type="http://schemas.openxmlformats.org/officeDocument/2006/relationships/hyperlink" Target="http://www.ict-21.ch/l4d/mod/file/download.php?file_guid=914135" TargetMode="External"/><Relationship Id="rId41" Type="http://schemas.openxmlformats.org/officeDocument/2006/relationships/image" Target="media/image16.png"/><Relationship Id="rId42" Type="http://schemas.openxmlformats.org/officeDocument/2006/relationships/hyperlink" Target="http://www.ict-21.ch/l4d/pg/file/read/914135/scientific-american082018-the-seventh-sense-the-immune-system-may-work-as-a-sensory-organ-that-helps-the-brain-monitor-microbes-throughout-the-body" TargetMode="External"/><Relationship Id="rId43" Type="http://schemas.openxmlformats.org/officeDocument/2006/relationships/image" Target="media/image17.png"/><Relationship Id="rId44" Type="http://schemas.openxmlformats.org/officeDocument/2006/relationships/hyperlink" Target="http://www.ict-21.ch/l4d/pg/file/read/914534/linternet-aussi-prend-parfois-des-vacances-toutes-les-quipes-dinternetactu-et-de-la-fing-vous-souhaitent-une-bonne-dconnexion-estivale-vous-allez-pouvoir-redcouvrir-les-vertus-dune-activit-normale-sans-trop-de-technologies" TargetMode="External"/><Relationship Id="rId45" Type="http://schemas.openxmlformats.org/officeDocument/2006/relationships/hyperlink" Target="http://www.ict-21.ch/l4d/mod/file/download.php?file_guid=913273" TargetMode="External"/><Relationship Id="rId46" Type="http://schemas.openxmlformats.org/officeDocument/2006/relationships/image" Target="media/image18.png"/><Relationship Id="rId47" Type="http://schemas.openxmlformats.org/officeDocument/2006/relationships/hyperlink" Target="http://www.ict-21.ch/l4d/pg/file/read/913273/contribuer-au-dbat-mondial-gt-wsis-smsi-dcembre-2003" TargetMode="External"/><Relationship Id="rId48" Type="http://schemas.openxmlformats.org/officeDocument/2006/relationships/hyperlink" Target="http://www.ict-21.ch/l4d/pg/file/read/912483/informatiqueinformations-n16-gides-juin-1982" TargetMode="External"/><Relationship Id="rId49" Type="http://schemas.openxmlformats.org/officeDocument/2006/relationships/hyperlink" Target="http://www.ict-21.ch/l4d/mod/file/download.php?file_guid=91456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cc2018.org/" TargetMode="External"/><Relationship Id="rId9" Type="http://schemas.openxmlformats.org/officeDocument/2006/relationships/image" Target="media/image1.png"/><Relationship Id="rId30" Type="http://schemas.openxmlformats.org/officeDocument/2006/relationships/image" Target="media/image12.png"/><Relationship Id="rId31" Type="http://schemas.openxmlformats.org/officeDocument/2006/relationships/hyperlink" Target="http://www.ict-21.ch/l4d/pg/file/read/914667/liconomie-pour-sortir-de-la-crise-christiansaintetienne" TargetMode="External"/><Relationship Id="rId32" Type="http://schemas.openxmlformats.org/officeDocument/2006/relationships/image" Target="media/image13.png"/><Relationship Id="rId33" Type="http://schemas.openxmlformats.org/officeDocument/2006/relationships/hyperlink" Target="http://www.ict-21.ch/l4d/pg/file/read/914629/bilannov2017innovationcomment-lintelligence-artificielle-va-transformer-votre-entreprise-by-martin-vetterli-epfl-president" TargetMode="External"/><Relationship Id="rId34" Type="http://schemas.openxmlformats.org/officeDocument/2006/relationships/hyperlink" Target="http://www.ict-21.ch/l4d/pg/search/?q=LT-29082018-L%E2%80%99Idiap&amp;search_type=tags" TargetMode="External"/><Relationship Id="rId35" Type="http://schemas.openxmlformats.org/officeDocument/2006/relationships/hyperlink" Target="http://www.ict-21.ch/l4d/pg/search/?q=joyau+technologique+suisse+me%CC%81connu+HDRR+AI+IA&amp;search_type=tags" TargetMode="External"/><Relationship Id="rId36" Type="http://schemas.openxmlformats.org/officeDocument/2006/relationships/image" Target="media/image14.png"/><Relationship Id="rId37" Type="http://schemas.openxmlformats.org/officeDocument/2006/relationships/hyperlink" Target="http://www.ict-21.ch/l4d/pg/file/read/914596/lt29082018lidiap-joyau-technologique-suisse-meconnu" TargetMode="External"/><Relationship Id="rId38" Type="http://schemas.openxmlformats.org/officeDocument/2006/relationships/image" Target="media/image15.png"/><Relationship Id="rId39" Type="http://schemas.openxmlformats.org/officeDocument/2006/relationships/hyperlink" Target="http://www.ict-21.ch/l4d/pg/file/read/914200/bilan-n-14-du-22-aot-2018"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www.ict-21.ch/l4d/pg/file/read/911570/living-lab-toolbox-lltb-20180705-page-111-johannsieveringcmylecom-jsiv16-lltb_article_basicprinciples_20180705_en_jsi_v16_finaldocx-status-final-basic-principles-of-the-living-lab-toolbox-johann-sievering" TargetMode="External"/><Relationship Id="rId23" Type="http://schemas.openxmlformats.org/officeDocument/2006/relationships/image" Target="media/image9.png"/><Relationship Id="rId24" Type="http://schemas.openxmlformats.org/officeDocument/2006/relationships/hyperlink" Target="http://www.ict-21.ch/l4d/pg/file/read/914047/2003-marscommission-suisse-pour-unesco-gt-wsis" TargetMode="External"/><Relationship Id="rId25" Type="http://schemas.openxmlformats.org/officeDocument/2006/relationships/image" Target="media/image10.png"/><Relationship Id="rId26" Type="http://schemas.openxmlformats.org/officeDocument/2006/relationships/hyperlink" Target="http://www.ict-21.ch/l4d/pg/file/read/899960/hdrr-human-digital-rights-amp-responsibilities-report-at-the-ifip-general-assembly-in-colombo-13th-of-september-2017" TargetMode="External"/><Relationship Id="rId27" Type="http://schemas.openxmlformats.org/officeDocument/2006/relationships/hyperlink" Target="http://www.ict-21.ch/com-ict/IMG/docx/Version-2.docx" TargetMode="External"/><Relationship Id="rId28" Type="http://schemas.openxmlformats.org/officeDocument/2006/relationships/image" Target="media/image11.png"/><Relationship Id="rId29" Type="http://schemas.openxmlformats.org/officeDocument/2006/relationships/hyperlink" Target="http://www.ict-21.ch/l4d/pg/file/read/914550/quelques-titres-darticles-de-la-revue-transhumanisme-et-intelligence-artificielle-en-aout-2018" TargetMode="External"/><Relationship Id="rId60" Type="http://schemas.openxmlformats.org/officeDocument/2006/relationships/hyperlink" Target="http://www.ict-21.ch/com-ict/IMG/pdf/%20V68-For-the-next-SI-News-April-2018.pdf" TargetMode="External"/><Relationship Id="rId61" Type="http://schemas.openxmlformats.org/officeDocument/2006/relationships/hyperlink" Target="http://www.ict-21.ch/com-ict/IMG/pdf/V43-For-the-next-SI-News-May-2018.pdf" TargetMode="External"/><Relationship Id="rId62" Type="http://schemas.openxmlformats.org/officeDocument/2006/relationships/hyperlink" Target="http://www.ict-21.ch/com-ict/IMG/pdf/V50-For-the-next-SI-News-June-2018.pdf"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cc2018.put.poznan.p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1739</Words>
  <Characters>9566</Characters>
  <Application>Microsoft Macintosh Word</Application>
  <DocSecurity>0</DocSecurity>
  <Lines>79</Lines>
  <Paragraphs>22</Paragraphs>
  <ScaleCrop>false</ScaleCrop>
  <HeadingPairs>
    <vt:vector size="4" baseType="variant">
      <vt:variant>
        <vt:lpstr>Titre</vt:lpstr>
      </vt:variant>
      <vt:variant>
        <vt:i4>1</vt:i4>
      </vt:variant>
      <vt:variant>
        <vt:lpstr>Headings</vt:lpstr>
      </vt:variant>
      <vt:variant>
        <vt:i4>79</vt:i4>
      </vt:variant>
    </vt:vector>
  </HeadingPairs>
  <TitlesOfParts>
    <vt:vector size="80" baseType="lpstr">
      <vt:lpstr/>
      <vt:lpstr>    IFIP Insights on 19th of September 2016</vt:lpstr>
      <vt:lpstr>    </vt:lpstr>
      <vt:lpstr>    http://www.ict-21.ch/l4d/pg/file/read/892392/ifip-insights-on-19th-of-September-</vt:lpstr>
      <vt:lpstr>    From the SIC (Swiss IFIP Committee)</vt:lpstr>
      <vt:lpstr>    IFIP General Assembly - Swiss National Report October 2015 - September 2016 - Re</vt:lpstr>
      <vt:lpstr>    One IFIP event which just took place </vt:lpstr>
      <vt:lpstr>    Other outcomes from WITFOR 2016, San José, Costa Rica, September 12-14, 2016 and</vt:lpstr>
      <vt:lpstr>    Reminder : http://www.ict-21.ch/l4d/pg/file/read/892508/ict-for-promoting-human-</vt:lpstr>
      <vt:lpstr>    </vt:lpstr>
      <vt:lpstr>    </vt:lpstr>
      <vt:lpstr>    To come</vt:lpstr>
      <vt:lpstr>    One IFIP event to come in 2017 : WCCE (World Conference on Computers in Educatio</vt:lpstr>
      <vt:lpstr>    Tomorrow’s Learning: Involving Everyone Printworks Conference Hall, Dublin Castl</vt:lpstr>
      <vt:lpstr>    </vt:lpstr>
      <vt:lpstr>    More info :</vt:lpstr>
      <vt:lpstr>    http://www.ict-21.ch/l4d/pg/file/read/890898/tomorrows-learning-involving-everyo</vt:lpstr>
      <vt:lpstr>    A strong IFIP reference in Ethics and Code of conduct</vt:lpstr>
      <vt:lpstr>    IFIP : Ethics of Computing Committees: Suggestions for Functions, Form and Struc</vt:lpstr>
      <vt:lpstr>    </vt:lpstr>
      <vt:lpstr>    </vt:lpstr>
      <vt:lpstr>    </vt:lpstr>
      <vt:lpstr>    More info :</vt:lpstr>
      <vt:lpstr>    http://www.ict-21.ch/l4d/pg/file/read/891772/ifip-ethics-of-computing-committees</vt:lpstr>
      <vt:lpstr>    Other event just held in Switzerland </vt:lpstr>
      <vt:lpstr>    10. Zürcher Konferenz und Netzwerktreffen : Technologieoutlook und Megatrends: D</vt:lpstr>
      <vt:lpstr>    More info :</vt:lpstr>
      <vt:lpstr>    http://www.ict-21.ch/l4d/pg/file/read/891772/ifip-ethics-of-computing-committees</vt:lpstr>
      <vt:lpstr>    </vt:lpstr>
      <vt:lpstr>    From WSIS (World Summit of the Information Society)</vt:lpstr>
      <vt:lpstr>    Towards WSIS Forum 2017 in June 2017</vt:lpstr>
      <vt:lpstr>    More info on the 2016 edition: </vt:lpstr>
      <vt:lpstr>    http://www.ict-21.ch/l4d/pg/file/read/890360/wsis-forum-2016-in-figures</vt:lpstr>
      <vt:lpstr>    From KDMK (Kidimake) </vt:lpstr>
      <vt:lpstr>    KDMK : Kidimake N° 19 - Les machines à dessiner (5 et 26 novembre 2016)</vt:lpstr>
      <vt:lpstr>    </vt:lpstr>
      <vt:lpstr>    More info :</vt:lpstr>
      <vt:lpstr>    http://www.ict-21.ch/l4d/pg/file/read/892654/kdmk-kidimake-n-19-les-machines-des</vt:lpstr>
      <vt:lpstr>    </vt:lpstr>
      <vt:lpstr>    </vt:lpstr>
      <vt:lpstr>    </vt:lpstr>
      <vt:lpstr>    </vt:lpstr>
      <vt:lpstr>    </vt:lpstr>
      <vt:lpstr>    </vt:lpstr>
      <vt:lpstr>    </vt:lpstr>
      <vt:lpstr>    From books</vt:lpstr>
      <vt:lpstr>    Vous êtes déjà en 2025 - Chroniques de nos vies numériques de Jean-Dominique Sév</vt:lpstr>
      <vt:lpstr>    </vt:lpstr>
      <vt:lpstr>    More info :</vt:lpstr>
      <vt:lpstr>    http://www.ict-21.ch/l4d/pg/file/read/892665/vous-tes-dj-en-2025-chroniques-de-n</vt:lpstr>
      <vt:lpstr>    Références</vt:lpstr>
      <vt:lpstr>    LE GUIDE DE L’ANIMATEUR - 1 heure par semaine pour animer une communauté - Jean-</vt:lpstr>
      <vt:lpstr>    </vt:lpstr>
      <vt:lpstr>    More info :</vt:lpstr>
      <vt:lpstr>    http://www.ict-21.ch/l4d/pg/file/read/892601/le-guide-de-lanimateur-1-heure-par-</vt:lpstr>
      <vt:lpstr>    </vt:lpstr>
      <vt:lpstr>    More info :</vt:lpstr>
      <vt:lpstr>    Scientific American-09.2016 - The Future-we are remaking our world and ourselves</vt:lpstr>
      <vt:lpstr>    </vt:lpstr>
      <vt:lpstr>    More info :</vt:lpstr>
      <vt:lpstr>    e-Education - MEN - Paris, Novembre 2000</vt:lpstr>
      <vt:lpstr>    </vt:lpstr>
      <vt:lpstr>    More info :</vt:lpstr>
      <vt:lpstr>    http://www.ict-21.ch/l4d/pg/file/read/881068/eeducation-men-paris-novembre-2000</vt:lpstr>
      <vt:lpstr>    Quatrième Conférence des Ministres de l'éducation des Etats membres de la région</vt:lpstr>
      <vt:lpstr>    http://www.ict-21.ch/l4d/pg/file/read/892571/quatrime-confrence-des-ministres-de</vt:lpstr>
      <vt:lpstr>    SOME BITS </vt:lpstr>
      <vt:lpstr>    Some Bits N° 92</vt:lpstr>
      <vt:lpstr>    SB-87 Is online learning the future of education?</vt:lpstr>
      <vt:lpstr>    </vt:lpstr>
      <vt:lpstr>    More info : </vt:lpstr>
      <vt:lpstr>    http://www.ict-21.ch/l4d/pg/file/read/891757/sb87-is-online-learning-the-future-</vt:lpstr>
      <vt:lpstr>    Some Bits N° 96</vt:lpstr>
      <vt:lpstr>    SB-96 Création de Genève Lab</vt:lpstr>
      <vt:lpstr>    </vt:lpstr>
      <vt:lpstr>    More info : </vt:lpstr>
      <vt:lpstr>    http://www.ict-21.ch/l4d/pg/file/read/892848/sb96-cration-de-genve-labof-educat</vt:lpstr>
      <vt:lpstr>    </vt:lpstr>
      <vt:lpstr>    </vt:lpstr>
      <vt:lpstr>    R.Morel  31 octobre 2016</vt:lpstr>
    </vt:vector>
  </TitlesOfParts>
  <Company>Personnel</Company>
  <LinksUpToDate>false</LinksUpToDate>
  <CharactersWithSpaces>11283</CharactersWithSpaces>
  <SharedDoc>false</SharedDoc>
  <HLinks>
    <vt:vector size="210" baseType="variant">
      <vt:variant>
        <vt:i4>1835013</vt:i4>
      </vt:variant>
      <vt:variant>
        <vt:i4>60</vt:i4>
      </vt:variant>
      <vt:variant>
        <vt:i4>0</vt:i4>
      </vt:variant>
      <vt:variant>
        <vt:i4>5</vt:i4>
      </vt:variant>
      <vt:variant>
        <vt:lpwstr>http://www.ict-21.ch/l4d/pg/file/read/891757/sb87-is-online-learning-the-future-of-education</vt:lpwstr>
      </vt:variant>
      <vt:variant>
        <vt:lpwstr/>
      </vt:variant>
      <vt:variant>
        <vt:i4>1441877</vt:i4>
      </vt:variant>
      <vt:variant>
        <vt:i4>57</vt:i4>
      </vt:variant>
      <vt:variant>
        <vt:i4>0</vt:i4>
      </vt:variant>
      <vt:variant>
        <vt:i4>5</vt:i4>
      </vt:variant>
      <vt:variant>
        <vt:lpwstr>http://www.ict-21.ch/l4d/mod/file/download.php?file_guid=892848</vt:lpwstr>
      </vt:variant>
      <vt:variant>
        <vt:lpwstr/>
      </vt:variant>
      <vt:variant>
        <vt:i4>1835013</vt:i4>
      </vt:variant>
      <vt:variant>
        <vt:i4>54</vt:i4>
      </vt:variant>
      <vt:variant>
        <vt:i4>0</vt:i4>
      </vt:variant>
      <vt:variant>
        <vt:i4>5</vt:i4>
      </vt:variant>
      <vt:variant>
        <vt:lpwstr>http://www.ict-21.ch/l4d/pg/file/read/891757/sb87-is-online-learning-the-future-of-education</vt:lpwstr>
      </vt:variant>
      <vt:variant>
        <vt:lpwstr/>
      </vt:variant>
      <vt:variant>
        <vt:i4>3538992</vt:i4>
      </vt:variant>
      <vt:variant>
        <vt:i4>51</vt:i4>
      </vt:variant>
      <vt:variant>
        <vt:i4>0</vt:i4>
      </vt:variant>
      <vt:variant>
        <vt:i4>5</vt:i4>
      </vt:variant>
      <vt:variant>
        <vt:lpwstr>http://www.ict-21.ch/l4d/pg/file/read/892571/quatrime-confrence-des-ministres-de-lducation-des-etats-membres-de-la-rgion-europe-organise-par-lunesco-avec-la-collaboration-de-la-commission-conomique-des-nations-unies-pour-leurope-paris-2127-septembre-1988</vt:lpwstr>
      </vt:variant>
      <vt:variant>
        <vt:lpwstr/>
      </vt:variant>
      <vt:variant>
        <vt:i4>1376337</vt:i4>
      </vt:variant>
      <vt:variant>
        <vt:i4>48</vt:i4>
      </vt:variant>
      <vt:variant>
        <vt:i4>0</vt:i4>
      </vt:variant>
      <vt:variant>
        <vt:i4>5</vt:i4>
      </vt:variant>
      <vt:variant>
        <vt:lpwstr>http://www.ict-21.ch/l4d/mod/file/download.php?file_guid=892571</vt:lpwstr>
      </vt:variant>
      <vt:variant>
        <vt:lpwstr/>
      </vt:variant>
      <vt:variant>
        <vt:i4>2293765</vt:i4>
      </vt:variant>
      <vt:variant>
        <vt:i4>45</vt:i4>
      </vt:variant>
      <vt:variant>
        <vt:i4>0</vt:i4>
      </vt:variant>
      <vt:variant>
        <vt:i4>5</vt:i4>
      </vt:variant>
      <vt:variant>
        <vt:lpwstr>http://www.ict-21.ch/l4d/pg/file/read/881068/eeducation-men-paris-novembre-2000</vt:lpwstr>
      </vt:variant>
      <vt:variant>
        <vt:lpwstr/>
      </vt:variant>
      <vt:variant>
        <vt:i4>983136</vt:i4>
      </vt:variant>
      <vt:variant>
        <vt:i4>42</vt:i4>
      </vt:variant>
      <vt:variant>
        <vt:i4>0</vt:i4>
      </vt:variant>
      <vt:variant>
        <vt:i4>5</vt:i4>
      </vt:variant>
      <vt:variant>
        <vt:lpwstr>http://www.ict-21.ch/l4d/pg/file/read/892839/scientific-american092016-the-futurewe-are-remaking-our-world-and-ourselveswhats-next-special-issue-9-key-questions-about-our-future</vt:lpwstr>
      </vt:variant>
      <vt:variant>
        <vt:lpwstr/>
      </vt:variant>
      <vt:variant>
        <vt:i4>983073</vt:i4>
      </vt:variant>
      <vt:variant>
        <vt:i4>39</vt:i4>
      </vt:variant>
      <vt:variant>
        <vt:i4>0</vt:i4>
      </vt:variant>
      <vt:variant>
        <vt:i4>5</vt:i4>
      </vt:variant>
      <vt:variant>
        <vt:lpwstr>http://www.ict-21.ch/l4d/pg/file/read/892780/dtour-vers-le-futur-rts-mise-au-point-sur-les-biohackers</vt:lpwstr>
      </vt:variant>
      <vt:variant>
        <vt:lpwstr/>
      </vt:variant>
      <vt:variant>
        <vt:i4>7602213</vt:i4>
      </vt:variant>
      <vt:variant>
        <vt:i4>36</vt:i4>
      </vt:variant>
      <vt:variant>
        <vt:i4>0</vt:i4>
      </vt:variant>
      <vt:variant>
        <vt:i4>5</vt:i4>
      </vt:variant>
      <vt:variant>
        <vt:lpwstr>http://www.ict-21.ch/l4d/pg/file/read/892601/le-guide-de-lanimateur-1-heure-par-semaine-pour-animer-une-communaut-jeanmichel-cornu</vt:lpwstr>
      </vt:variant>
      <vt:variant>
        <vt:lpwstr/>
      </vt:variant>
      <vt:variant>
        <vt:i4>1179730</vt:i4>
      </vt:variant>
      <vt:variant>
        <vt:i4>33</vt:i4>
      </vt:variant>
      <vt:variant>
        <vt:i4>0</vt:i4>
      </vt:variant>
      <vt:variant>
        <vt:i4>5</vt:i4>
      </vt:variant>
      <vt:variant>
        <vt:lpwstr>http://www.ict-21.ch/l4d/mod/file/download.php?file_guid=892601</vt:lpwstr>
      </vt:variant>
      <vt:variant>
        <vt:lpwstr/>
      </vt:variant>
      <vt:variant>
        <vt:i4>7274563</vt:i4>
      </vt:variant>
      <vt:variant>
        <vt:i4>30</vt:i4>
      </vt:variant>
      <vt:variant>
        <vt:i4>0</vt:i4>
      </vt:variant>
      <vt:variant>
        <vt:i4>5</vt:i4>
      </vt:variant>
      <vt:variant>
        <vt:lpwstr>http://www.ict-21.ch/l4d/pg/file/read/892665/vous-tes-dj-en-2025-chroniques-de-nos-vies-numriques-de-jeandominique-sval</vt:lpwstr>
      </vt:variant>
      <vt:variant>
        <vt:lpwstr/>
      </vt:variant>
      <vt:variant>
        <vt:i4>6357065</vt:i4>
      </vt:variant>
      <vt:variant>
        <vt:i4>27</vt:i4>
      </vt:variant>
      <vt:variant>
        <vt:i4>0</vt:i4>
      </vt:variant>
      <vt:variant>
        <vt:i4>5</vt:i4>
      </vt:variant>
      <vt:variant>
        <vt:lpwstr>http://www.ict-21.ch/l4d/pg/file/read/892654/kdmk-kidimake-n-19-les-machines-dessiner-5-et-26-novembre-2016</vt:lpwstr>
      </vt:variant>
      <vt:variant>
        <vt:lpwstr/>
      </vt:variant>
      <vt:variant>
        <vt:i4>2097171</vt:i4>
      </vt:variant>
      <vt:variant>
        <vt:i4>24</vt:i4>
      </vt:variant>
      <vt:variant>
        <vt:i4>0</vt:i4>
      </vt:variant>
      <vt:variant>
        <vt:i4>5</vt:i4>
      </vt:variant>
      <vt:variant>
        <vt:lpwstr>http://www.ict-21.ch/l4d/pg/file/read/890360/wsis-forum-2016-in-figures</vt:lpwstr>
      </vt:variant>
      <vt:variant>
        <vt:lpwstr/>
      </vt:variant>
      <vt:variant>
        <vt:i4>5832707</vt:i4>
      </vt:variant>
      <vt:variant>
        <vt:i4>21</vt:i4>
      </vt:variant>
      <vt:variant>
        <vt:i4>0</vt:i4>
      </vt:variant>
      <vt:variant>
        <vt:i4>5</vt:i4>
      </vt:variant>
      <vt:variant>
        <vt:lpwstr>http://www.ict-21.ch/l4d/pg/file/read/891772/ifip-ethics-of-computing-committees-suggestions-for-functions-form-and-structure-to-structure-criteria-and-procedures-for-developing-codes-of-ethics-or-of-conduct-tc9-wg92</vt:lpwstr>
      </vt:variant>
      <vt:variant>
        <vt:lpwstr/>
      </vt:variant>
      <vt:variant>
        <vt:i4>5832707</vt:i4>
      </vt:variant>
      <vt:variant>
        <vt:i4>18</vt:i4>
      </vt:variant>
      <vt:variant>
        <vt:i4>0</vt:i4>
      </vt:variant>
      <vt:variant>
        <vt:i4>5</vt:i4>
      </vt:variant>
      <vt:variant>
        <vt:lpwstr>http://www.ict-21.ch/l4d/pg/file/read/891772/ifip-ethics-of-computing-committees-suggestions-for-functions-form-and-structure-to-structure-criteria-and-procedures-for-developing-codes-of-ethics-or-of-conduct-tc9-wg92</vt:lpwstr>
      </vt:variant>
      <vt:variant>
        <vt:lpwstr/>
      </vt:variant>
      <vt:variant>
        <vt:i4>5242964</vt:i4>
      </vt:variant>
      <vt:variant>
        <vt:i4>15</vt:i4>
      </vt:variant>
      <vt:variant>
        <vt:i4>0</vt:i4>
      </vt:variant>
      <vt:variant>
        <vt:i4>5</vt:i4>
      </vt:variant>
      <vt:variant>
        <vt:lpwstr>http://www.ict-21.ch/l4d/pg/file/read/890898/tomorrows-learning-involving-everyone-printworks-conference-hall-dublin-castle-36-july-2017</vt:lpwstr>
      </vt:variant>
      <vt:variant>
        <vt:lpwstr/>
      </vt:variant>
      <vt:variant>
        <vt:i4>3801184</vt:i4>
      </vt:variant>
      <vt:variant>
        <vt:i4>12</vt:i4>
      </vt:variant>
      <vt:variant>
        <vt:i4>0</vt:i4>
      </vt:variant>
      <vt:variant>
        <vt:i4>5</vt:i4>
      </vt:variant>
      <vt:variant>
        <vt:lpwstr>http://www.ict-21.ch/l4d/pg/file/read/892508/ict-for-promoting-human-development-and-protecting-the-environment-6th-ifip-world-information-technology-forum-witfor-2016-san-jos-costa-rica-september-1214-2016</vt:lpwstr>
      </vt:variant>
      <vt:variant>
        <vt:lpwstr/>
      </vt:variant>
      <vt:variant>
        <vt:i4>5177373</vt:i4>
      </vt:variant>
      <vt:variant>
        <vt:i4>9</vt:i4>
      </vt:variant>
      <vt:variant>
        <vt:i4>0</vt:i4>
      </vt:variant>
      <vt:variant>
        <vt:i4>5</vt:i4>
      </vt:variant>
      <vt:variant>
        <vt:lpwstr>https://sisr.swissinformatics.org/witfor2016-the-panel-edu20130/</vt:lpwstr>
      </vt:variant>
      <vt:variant>
        <vt:lpwstr/>
      </vt:variant>
      <vt:variant>
        <vt:i4>3801184</vt:i4>
      </vt:variant>
      <vt:variant>
        <vt:i4>6</vt:i4>
      </vt:variant>
      <vt:variant>
        <vt:i4>0</vt:i4>
      </vt:variant>
      <vt:variant>
        <vt:i4>5</vt:i4>
      </vt:variant>
      <vt:variant>
        <vt:lpwstr>http://www.ict-21.ch/l4d/pg/file/read/892508/ict-for-promoting-human-development-and-protecting-the-environment-6th-ifip-world-information-technology-forum-witfor-2016-san-jos-costa-rica-september-1214-2016</vt:lpwstr>
      </vt:variant>
      <vt:variant>
        <vt:lpwstr/>
      </vt:variant>
      <vt:variant>
        <vt:i4>8257589</vt:i4>
      </vt:variant>
      <vt:variant>
        <vt:i4>3</vt:i4>
      </vt:variant>
      <vt:variant>
        <vt:i4>0</vt:i4>
      </vt:variant>
      <vt:variant>
        <vt:i4>5</vt:i4>
      </vt:variant>
      <vt:variant>
        <vt:lpwstr>http://www.ict-21.ch/l4d/pg/file/read/892066/ifip-general-assembly--swiss-national-report-october-2015-september-2016-representative-raymond-morel-swiss-reps-at-ifip-ga-and-member-of-ilc-and-msa</vt:lpwstr>
      </vt:variant>
      <vt:variant>
        <vt:lpwstr/>
      </vt:variant>
      <vt:variant>
        <vt:i4>5177344</vt:i4>
      </vt:variant>
      <vt:variant>
        <vt:i4>0</vt:i4>
      </vt:variant>
      <vt:variant>
        <vt:i4>0</vt:i4>
      </vt:variant>
      <vt:variant>
        <vt:i4>5</vt:i4>
      </vt:variant>
      <vt:variant>
        <vt:lpwstr>http://www.ict-21.ch/l4d/pg/file/read/892392/ifip-insights-on-19th-of-september-2016</vt:lpwstr>
      </vt:variant>
      <vt:variant>
        <vt:lpwstr/>
      </vt:variant>
      <vt:variant>
        <vt:i4>6881318</vt:i4>
      </vt:variant>
      <vt:variant>
        <vt:i4>2172</vt:i4>
      </vt:variant>
      <vt:variant>
        <vt:i4>1025</vt:i4>
      </vt:variant>
      <vt:variant>
        <vt:i4>1</vt:i4>
      </vt:variant>
      <vt:variant>
        <vt:lpwstr>v14-pab-v9</vt:lpwstr>
      </vt:variant>
      <vt:variant>
        <vt:lpwstr/>
      </vt:variant>
      <vt:variant>
        <vt:i4>3670031</vt:i4>
      </vt:variant>
      <vt:variant>
        <vt:i4>2421</vt:i4>
      </vt:variant>
      <vt:variant>
        <vt:i4>1026</vt:i4>
      </vt:variant>
      <vt:variant>
        <vt:i4>1</vt:i4>
      </vt:variant>
      <vt:variant>
        <vt:lpwstr>IFIP Insights, 19-09-2016-1</vt:lpwstr>
      </vt:variant>
      <vt:variant>
        <vt:lpwstr/>
      </vt:variant>
      <vt:variant>
        <vt:i4>2621497</vt:i4>
      </vt:variant>
      <vt:variant>
        <vt:i4>2816</vt:i4>
      </vt:variant>
      <vt:variant>
        <vt:i4>1029</vt:i4>
      </vt:variant>
      <vt:variant>
        <vt:i4>1</vt:i4>
      </vt:variant>
      <vt:variant>
        <vt:lpwstr>GAreport2016-1</vt:lpwstr>
      </vt:variant>
      <vt:variant>
        <vt:lpwstr/>
      </vt:variant>
      <vt:variant>
        <vt:i4>3145786</vt:i4>
      </vt:variant>
      <vt:variant>
        <vt:i4>4370</vt:i4>
      </vt:variant>
      <vt:variant>
        <vt:i4>1030</vt:i4>
      </vt:variant>
      <vt:variant>
        <vt:i4>1</vt:i4>
      </vt:variant>
      <vt:variant>
        <vt:lpwstr>WCCE2017-1</vt:lpwstr>
      </vt:variant>
      <vt:variant>
        <vt:lpwstr/>
      </vt:variant>
      <vt:variant>
        <vt:i4>917509</vt:i4>
      </vt:variant>
      <vt:variant>
        <vt:i4>4907</vt:i4>
      </vt:variant>
      <vt:variant>
        <vt:i4>1031</vt:i4>
      </vt:variant>
      <vt:variant>
        <vt:i4>1</vt:i4>
      </vt:variant>
      <vt:variant>
        <vt:lpwstr>Ethics-of-Computing-Committees--Suggestions-for-Functions,-Form-and-Structure-Binder1-4-publications-wg9</vt:lpwstr>
      </vt:variant>
      <vt:variant>
        <vt:lpwstr/>
      </vt:variant>
      <vt:variant>
        <vt:i4>4063275</vt:i4>
      </vt:variant>
      <vt:variant>
        <vt:i4>6465</vt:i4>
      </vt:variant>
      <vt:variant>
        <vt:i4>1032</vt:i4>
      </vt:variant>
      <vt:variant>
        <vt:i4>1</vt:i4>
      </vt:variant>
      <vt:variant>
        <vt:lpwstr>kdmk-1</vt:lpwstr>
      </vt:variant>
      <vt:variant>
        <vt:lpwstr/>
      </vt:variant>
      <vt:variant>
        <vt:i4>2687064</vt:i4>
      </vt:variant>
      <vt:variant>
        <vt:i4>6812</vt:i4>
      </vt:variant>
      <vt:variant>
        <vt:i4>1033</vt:i4>
      </vt:variant>
      <vt:variant>
        <vt:i4>1</vt:i4>
      </vt:variant>
      <vt:variant>
        <vt:lpwstr>seval-1</vt:lpwstr>
      </vt:variant>
      <vt:variant>
        <vt:lpwstr/>
      </vt:variant>
      <vt:variant>
        <vt:i4>8192097</vt:i4>
      </vt:variant>
      <vt:variant>
        <vt:i4>7267</vt:i4>
      </vt:variant>
      <vt:variant>
        <vt:i4>1034</vt:i4>
      </vt:variant>
      <vt:variant>
        <vt:i4>1</vt:i4>
      </vt:variant>
      <vt:variant>
        <vt:lpwstr>Le-guide-de-l-animateur-JM-Cornu-1</vt:lpwstr>
      </vt:variant>
      <vt:variant>
        <vt:lpwstr/>
      </vt:variant>
      <vt:variant>
        <vt:i4>3670111</vt:i4>
      </vt:variant>
      <vt:variant>
        <vt:i4>7618</vt:i4>
      </vt:variant>
      <vt:variant>
        <vt:i4>1035</vt:i4>
      </vt:variant>
      <vt:variant>
        <vt:i4>1</vt:i4>
      </vt:variant>
      <vt:variant>
        <vt:lpwstr>Detour vers le futur-RTS Mise au point sur les BioHackers-1</vt:lpwstr>
      </vt:variant>
      <vt:variant>
        <vt:lpwstr/>
      </vt:variant>
      <vt:variant>
        <vt:i4>7274614</vt:i4>
      </vt:variant>
      <vt:variant>
        <vt:i4>7998</vt:i4>
      </vt:variant>
      <vt:variant>
        <vt:i4>1036</vt:i4>
      </vt:variant>
      <vt:variant>
        <vt:i4>1</vt:i4>
      </vt:variant>
      <vt:variant>
        <vt:lpwstr>Scientific American-09</vt:lpwstr>
      </vt:variant>
      <vt:variant>
        <vt:lpwstr/>
      </vt:variant>
      <vt:variant>
        <vt:i4>655486</vt:i4>
      </vt:variant>
      <vt:variant>
        <vt:i4>8465</vt:i4>
      </vt:variant>
      <vt:variant>
        <vt:i4>1038</vt:i4>
      </vt:variant>
      <vt:variant>
        <vt:i4>1</vt:i4>
      </vt:variant>
      <vt:variant>
        <vt:lpwstr>e-Education-Educatec-nov-2000-deja-L4D-recent past-puis revues -1</vt:lpwstr>
      </vt:variant>
      <vt:variant>
        <vt:lpwstr/>
      </vt:variant>
      <vt:variant>
        <vt:i4>6881396</vt:i4>
      </vt:variant>
      <vt:variant>
        <vt:i4>9001</vt:i4>
      </vt:variant>
      <vt:variant>
        <vt:i4>1039</vt:i4>
      </vt:variant>
      <vt:variant>
        <vt:i4>1</vt:i4>
      </vt:variant>
      <vt:variant>
        <vt:lpwstr>C-Conf-Unesco-septembre-1988-1</vt:lpwstr>
      </vt:variant>
      <vt:variant>
        <vt:lpwstr/>
      </vt:variant>
      <vt:variant>
        <vt:i4>544538750</vt:i4>
      </vt:variant>
      <vt:variant>
        <vt:i4>9618</vt:i4>
      </vt:variant>
      <vt:variant>
        <vt:i4>1027</vt:i4>
      </vt:variant>
      <vt:variant>
        <vt:i4>1</vt:i4>
      </vt:variant>
      <vt:variant>
        <vt:lpwstr>Capture d’écran 2016-09-03 à 17</vt:lpwstr>
      </vt:variant>
      <vt:variant>
        <vt:lpwstr/>
      </vt:variant>
      <vt:variant>
        <vt:i4>7012403</vt:i4>
      </vt:variant>
      <vt:variant>
        <vt:i4>9961</vt:i4>
      </vt:variant>
      <vt:variant>
        <vt:i4>1028</vt:i4>
      </vt:variant>
      <vt:variant>
        <vt:i4>1</vt:i4>
      </vt:variant>
      <vt:variant>
        <vt:lpwstr>Geneve-Lab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cp:lastPrinted>2018-06-01T10:08:00Z</cp:lastPrinted>
  <dcterms:created xsi:type="dcterms:W3CDTF">2018-09-04T09:00:00Z</dcterms:created>
  <dcterms:modified xsi:type="dcterms:W3CDTF">2018-09-04T09:00:00Z</dcterms:modified>
</cp:coreProperties>
</file>